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C07" w:rsidRDefault="00CD4C07" w:rsidP="00CD4C07">
      <w:pPr>
        <w:tabs>
          <w:tab w:val="center" w:pos="4677"/>
        </w:tabs>
        <w:spacing w:after="0" w:line="100" w:lineRule="atLeast"/>
        <w:rPr>
          <w:rFonts w:ascii="Times New Roman" w:hAnsi="Times New Roman"/>
          <w:sz w:val="26"/>
          <w:szCs w:val="26"/>
        </w:rPr>
      </w:pPr>
      <w:r w:rsidRPr="00CD4C07">
        <w:rPr>
          <w:rFonts w:ascii="Times New Roman" w:hAnsi="Times New Roman"/>
          <w:sz w:val="26"/>
          <w:szCs w:val="26"/>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661pt" o:ole="">
            <v:imagedata r:id="rId8" o:title=""/>
          </v:shape>
          <o:OLEObject Type="Embed" ProgID="AcroExch.Document.11" ShapeID="_x0000_i1025" DrawAspect="Content" ObjectID="_1665641415" r:id="rId9"/>
        </w:object>
      </w:r>
    </w:p>
    <w:p w:rsidR="00CD4C07" w:rsidRDefault="00CD4C07" w:rsidP="00CD4C07">
      <w:pPr>
        <w:tabs>
          <w:tab w:val="center" w:pos="4677"/>
        </w:tabs>
        <w:spacing w:after="0" w:line="100" w:lineRule="atLeast"/>
        <w:rPr>
          <w:rFonts w:ascii="Times New Roman" w:hAnsi="Times New Roman"/>
          <w:sz w:val="26"/>
          <w:szCs w:val="26"/>
        </w:rPr>
      </w:pPr>
    </w:p>
    <w:p w:rsidR="00CD4C07" w:rsidRDefault="00CD4C07" w:rsidP="00CD4C07">
      <w:pPr>
        <w:tabs>
          <w:tab w:val="center" w:pos="4677"/>
        </w:tabs>
        <w:spacing w:after="0" w:line="100" w:lineRule="atLeast"/>
        <w:rPr>
          <w:rFonts w:ascii="Times New Roman" w:hAnsi="Times New Roman"/>
          <w:sz w:val="26"/>
          <w:szCs w:val="26"/>
        </w:rPr>
      </w:pPr>
    </w:p>
    <w:p w:rsidR="00CD4C07" w:rsidRDefault="00CD4C07" w:rsidP="00CD4C07">
      <w:pPr>
        <w:tabs>
          <w:tab w:val="center" w:pos="4677"/>
        </w:tabs>
        <w:spacing w:after="0" w:line="100" w:lineRule="atLeast"/>
        <w:rPr>
          <w:rFonts w:ascii="Times New Roman" w:hAnsi="Times New Roman"/>
          <w:sz w:val="26"/>
          <w:szCs w:val="26"/>
        </w:rPr>
      </w:pPr>
    </w:p>
    <w:p w:rsidR="00CD4C07" w:rsidRDefault="00CD4C07" w:rsidP="00CD4C07">
      <w:pPr>
        <w:tabs>
          <w:tab w:val="center" w:pos="4677"/>
        </w:tabs>
        <w:spacing w:after="0" w:line="100" w:lineRule="atLeast"/>
        <w:rPr>
          <w:rFonts w:ascii="Times New Roman" w:hAnsi="Times New Roman"/>
          <w:sz w:val="26"/>
          <w:szCs w:val="26"/>
        </w:rPr>
      </w:pPr>
    </w:p>
    <w:p w:rsidR="006964B8" w:rsidRDefault="00CD4C07" w:rsidP="00CD4C07">
      <w:pPr>
        <w:tabs>
          <w:tab w:val="center" w:pos="4677"/>
        </w:tabs>
        <w:spacing w:after="0" w:line="100" w:lineRule="atLeast"/>
        <w:rPr>
          <w:rFonts w:ascii="Times New Roman" w:hAnsi="Times New Roman"/>
          <w:sz w:val="28"/>
          <w:szCs w:val="28"/>
        </w:rPr>
      </w:pPr>
      <w:bookmarkStart w:id="0" w:name="_GoBack"/>
      <w:bookmarkEnd w:id="0"/>
      <w:r>
        <w:rPr>
          <w:rFonts w:ascii="Times New Roman" w:hAnsi="Times New Roman"/>
          <w:sz w:val="26"/>
          <w:szCs w:val="26"/>
        </w:rPr>
        <w:lastRenderedPageBreak/>
        <w:tab/>
      </w:r>
      <w:r w:rsidR="00C52C11">
        <w:rPr>
          <w:rFonts w:ascii="Times New Roman" w:hAnsi="Times New Roman"/>
          <w:sz w:val="26"/>
          <w:szCs w:val="26"/>
        </w:rPr>
        <w:t xml:space="preserve">МУНИЦИПАЛЬНОЕ БЮДЖЕТНОЕ ОБЩЕОБРАЗОВАТЕЛЬНОЕ УЧРЕЖДЕНИЕ </w:t>
      </w:r>
    </w:p>
    <w:p w:rsidR="006964B8" w:rsidRPr="006964B8" w:rsidRDefault="006F6BEE" w:rsidP="006964B8">
      <w:pPr>
        <w:pBdr>
          <w:bottom w:val="single" w:sz="12" w:space="1" w:color="auto"/>
        </w:pBdr>
        <w:jc w:val="center"/>
        <w:rPr>
          <w:rFonts w:ascii="Times New Roman" w:hAnsi="Times New Roman"/>
          <w:sz w:val="28"/>
          <w:szCs w:val="28"/>
        </w:rPr>
      </w:pPr>
      <w:r>
        <w:rPr>
          <w:rFonts w:ascii="Times New Roman" w:hAnsi="Times New Roman"/>
          <w:sz w:val="28"/>
          <w:szCs w:val="28"/>
        </w:rPr>
        <w:t>«СОШ №4</w:t>
      </w:r>
      <w:r w:rsidR="006964B8">
        <w:rPr>
          <w:rFonts w:ascii="Times New Roman" w:hAnsi="Times New Roman"/>
          <w:sz w:val="28"/>
          <w:szCs w:val="28"/>
        </w:rPr>
        <w:t xml:space="preserve"> с.Самашки»</w:t>
      </w:r>
    </w:p>
    <w:p w:rsidR="006964B8" w:rsidRDefault="006964B8" w:rsidP="006964B8">
      <w:pPr>
        <w:spacing w:after="0" w:line="100" w:lineRule="atLeast"/>
        <w:rPr>
          <w:rFonts w:ascii="Times New Roman" w:hAnsi="Times New Roman"/>
          <w:b/>
          <w:sz w:val="20"/>
          <w:szCs w:val="20"/>
        </w:rPr>
      </w:pPr>
    </w:p>
    <w:p w:rsidR="001A4427" w:rsidRDefault="001A4427" w:rsidP="006964B8">
      <w:pPr>
        <w:spacing w:after="0" w:line="100" w:lineRule="atLeast"/>
        <w:rPr>
          <w:rFonts w:ascii="Times New Roman" w:hAnsi="Times New Roman"/>
          <w:b/>
          <w:sz w:val="20"/>
          <w:szCs w:val="20"/>
        </w:rPr>
      </w:pPr>
    </w:p>
    <w:p w:rsidR="006964B8" w:rsidRDefault="006964B8" w:rsidP="006964B8">
      <w:pPr>
        <w:spacing w:after="0" w:line="100" w:lineRule="atLeast"/>
        <w:rPr>
          <w:rFonts w:ascii="Times New Roman" w:hAnsi="Times New Roman"/>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632B1" w:rsidRPr="00D82654" w:rsidTr="00FD2BDC">
        <w:tc>
          <w:tcPr>
            <w:tcW w:w="4929" w:type="dxa"/>
            <w:vAlign w:val="center"/>
          </w:tcPr>
          <w:p w:rsidR="002632B1" w:rsidRPr="00D82654" w:rsidRDefault="002632B1" w:rsidP="00FD2BDC">
            <w:pPr>
              <w:spacing w:line="276" w:lineRule="auto"/>
              <w:rPr>
                <w:rFonts w:ascii="Times New Roman" w:hAnsi="Times New Roman"/>
                <w:sz w:val="22"/>
                <w:szCs w:val="22"/>
              </w:rPr>
            </w:pPr>
            <w:r w:rsidRPr="00D82654">
              <w:rPr>
                <w:rFonts w:ascii="Times New Roman" w:hAnsi="Times New Roman"/>
                <w:sz w:val="22"/>
                <w:szCs w:val="22"/>
              </w:rPr>
              <w:t>Принято на заседании</w:t>
            </w:r>
          </w:p>
          <w:p w:rsidR="002632B1" w:rsidRPr="00D82654" w:rsidRDefault="002632B1" w:rsidP="00FD2BDC">
            <w:pPr>
              <w:spacing w:line="276" w:lineRule="auto"/>
              <w:rPr>
                <w:rFonts w:ascii="Times New Roman" w:hAnsi="Times New Roman"/>
                <w:sz w:val="22"/>
                <w:szCs w:val="22"/>
              </w:rPr>
            </w:pPr>
            <w:r w:rsidRPr="00D82654">
              <w:rPr>
                <w:rFonts w:ascii="Times New Roman" w:hAnsi="Times New Roman"/>
                <w:sz w:val="22"/>
                <w:szCs w:val="22"/>
              </w:rPr>
              <w:t>Педагогического совета</w:t>
            </w:r>
          </w:p>
          <w:p w:rsidR="002632B1" w:rsidRPr="00D82654" w:rsidRDefault="002632B1" w:rsidP="00FD2BDC">
            <w:pPr>
              <w:spacing w:line="276" w:lineRule="auto"/>
              <w:rPr>
                <w:rFonts w:ascii="Times New Roman" w:hAnsi="Times New Roman"/>
                <w:sz w:val="22"/>
                <w:szCs w:val="22"/>
              </w:rPr>
            </w:pPr>
            <w:r w:rsidRPr="00D82654">
              <w:rPr>
                <w:rFonts w:ascii="Times New Roman" w:hAnsi="Times New Roman"/>
                <w:sz w:val="22"/>
                <w:szCs w:val="22"/>
              </w:rPr>
              <w:t xml:space="preserve">Протокол №__от </w:t>
            </w:r>
            <w:r w:rsidR="00EF2648">
              <w:rPr>
                <w:rFonts w:ascii="Times New Roman" w:hAnsi="Times New Roman"/>
                <w:sz w:val="22"/>
                <w:szCs w:val="22"/>
              </w:rPr>
              <w:t xml:space="preserve">«___»__________2019 </w:t>
            </w:r>
            <w:r w:rsidRPr="00D82654">
              <w:rPr>
                <w:rFonts w:ascii="Times New Roman" w:hAnsi="Times New Roman"/>
                <w:sz w:val="22"/>
                <w:szCs w:val="22"/>
              </w:rPr>
              <w:t>г.</w:t>
            </w:r>
          </w:p>
        </w:tc>
        <w:tc>
          <w:tcPr>
            <w:tcW w:w="4930" w:type="dxa"/>
            <w:vAlign w:val="center"/>
          </w:tcPr>
          <w:p w:rsidR="002632B1" w:rsidRPr="00D82654" w:rsidRDefault="002632B1" w:rsidP="00FD2BDC">
            <w:pPr>
              <w:spacing w:line="276" w:lineRule="auto"/>
              <w:jc w:val="right"/>
              <w:rPr>
                <w:rFonts w:ascii="Times New Roman" w:hAnsi="Times New Roman"/>
                <w:sz w:val="22"/>
                <w:szCs w:val="22"/>
              </w:rPr>
            </w:pPr>
            <w:r w:rsidRPr="00D82654">
              <w:rPr>
                <w:rFonts w:ascii="Times New Roman" w:hAnsi="Times New Roman"/>
                <w:sz w:val="22"/>
                <w:szCs w:val="22"/>
              </w:rPr>
              <w:t>Утверждаю</w:t>
            </w:r>
          </w:p>
          <w:p w:rsidR="002632B1" w:rsidRPr="00D82654" w:rsidRDefault="006F6BEE" w:rsidP="00FD2BDC">
            <w:pPr>
              <w:spacing w:line="276" w:lineRule="auto"/>
              <w:jc w:val="right"/>
              <w:rPr>
                <w:rFonts w:ascii="Times New Roman" w:hAnsi="Times New Roman"/>
                <w:sz w:val="22"/>
                <w:szCs w:val="22"/>
              </w:rPr>
            </w:pPr>
            <w:r>
              <w:rPr>
                <w:rFonts w:ascii="Times New Roman" w:hAnsi="Times New Roman"/>
                <w:sz w:val="22"/>
                <w:szCs w:val="22"/>
              </w:rPr>
              <w:t>Директор МБОУ «СОШ №4</w:t>
            </w:r>
            <w:r w:rsidR="002632B1" w:rsidRPr="00D82654">
              <w:rPr>
                <w:rFonts w:ascii="Times New Roman" w:hAnsi="Times New Roman"/>
                <w:sz w:val="22"/>
                <w:szCs w:val="22"/>
              </w:rPr>
              <w:t xml:space="preserve"> с. Самащки»</w:t>
            </w:r>
          </w:p>
          <w:p w:rsidR="002632B1" w:rsidRPr="00D82654" w:rsidRDefault="002632B1" w:rsidP="00FD2BDC">
            <w:pPr>
              <w:spacing w:line="276" w:lineRule="auto"/>
              <w:jc w:val="right"/>
              <w:rPr>
                <w:rFonts w:ascii="Times New Roman" w:hAnsi="Times New Roman"/>
                <w:sz w:val="22"/>
                <w:szCs w:val="22"/>
              </w:rPr>
            </w:pPr>
            <w:r w:rsidRPr="00D82654">
              <w:rPr>
                <w:rFonts w:ascii="Times New Roman" w:hAnsi="Times New Roman"/>
                <w:sz w:val="22"/>
                <w:szCs w:val="22"/>
              </w:rPr>
              <w:t xml:space="preserve">     ___</w:t>
            </w:r>
            <w:r w:rsidR="006F6BEE">
              <w:rPr>
                <w:rFonts w:ascii="Times New Roman" w:hAnsi="Times New Roman"/>
                <w:sz w:val="22"/>
                <w:szCs w:val="22"/>
              </w:rPr>
              <w:t>________________ Дадаева З.М.</w:t>
            </w:r>
          </w:p>
          <w:p w:rsidR="002632B1" w:rsidRPr="00D82654" w:rsidRDefault="002632B1" w:rsidP="00FD2BDC">
            <w:pPr>
              <w:spacing w:line="276" w:lineRule="auto"/>
              <w:jc w:val="center"/>
              <w:rPr>
                <w:rFonts w:ascii="Times New Roman" w:hAnsi="Times New Roman"/>
                <w:sz w:val="22"/>
                <w:szCs w:val="22"/>
              </w:rPr>
            </w:pPr>
            <w:r w:rsidRPr="00D82654">
              <w:rPr>
                <w:rFonts w:ascii="Times New Roman" w:hAnsi="Times New Roman"/>
                <w:sz w:val="22"/>
                <w:szCs w:val="22"/>
              </w:rPr>
              <w:t>Приказ №</w:t>
            </w:r>
            <w:r>
              <w:rPr>
                <w:rFonts w:ascii="Times New Roman" w:hAnsi="Times New Roman"/>
                <w:sz w:val="22"/>
                <w:szCs w:val="22"/>
              </w:rPr>
              <w:t>_____от «___»_________</w:t>
            </w:r>
            <w:r w:rsidR="00EF2648">
              <w:rPr>
                <w:rFonts w:ascii="Times New Roman" w:hAnsi="Times New Roman"/>
                <w:sz w:val="22"/>
                <w:szCs w:val="22"/>
              </w:rPr>
              <w:t xml:space="preserve">2019 </w:t>
            </w:r>
            <w:r w:rsidRPr="00D82654">
              <w:rPr>
                <w:rFonts w:ascii="Times New Roman" w:hAnsi="Times New Roman"/>
                <w:sz w:val="22"/>
                <w:szCs w:val="22"/>
              </w:rPr>
              <w:t>г.</w:t>
            </w:r>
          </w:p>
        </w:tc>
      </w:tr>
    </w:tbl>
    <w:p w:rsidR="006964B8" w:rsidRDefault="006964B8" w:rsidP="006964B8">
      <w:pPr>
        <w:spacing w:after="0" w:line="100" w:lineRule="atLeast"/>
        <w:rPr>
          <w:rFonts w:ascii="Times New Roman" w:hAnsi="Times New Roman"/>
          <w:b/>
          <w:sz w:val="20"/>
          <w:szCs w:val="20"/>
        </w:rPr>
      </w:pPr>
    </w:p>
    <w:p w:rsidR="006964B8" w:rsidRDefault="006964B8" w:rsidP="006964B8">
      <w:pPr>
        <w:pStyle w:val="a3"/>
        <w:rPr>
          <w:rFonts w:ascii="Times New Roman" w:hAnsi="Times New Roman" w:cs="Times New Roman"/>
          <w:sz w:val="20"/>
          <w:szCs w:val="20"/>
        </w:rPr>
      </w:pPr>
    </w:p>
    <w:p w:rsidR="006964B8" w:rsidRDefault="006964B8" w:rsidP="006964B8">
      <w:pPr>
        <w:pStyle w:val="a3"/>
        <w:rPr>
          <w:rFonts w:ascii="Times New Roman" w:hAnsi="Times New Roman" w:cs="Times New Roman"/>
          <w:sz w:val="20"/>
          <w:szCs w:val="20"/>
        </w:rPr>
      </w:pPr>
    </w:p>
    <w:p w:rsidR="00847991" w:rsidRDefault="00847991" w:rsidP="006964B8">
      <w:pPr>
        <w:pStyle w:val="a3"/>
        <w:rPr>
          <w:rFonts w:ascii="Times New Roman" w:hAnsi="Times New Roman" w:cs="Times New Roman"/>
          <w:sz w:val="20"/>
          <w:szCs w:val="20"/>
        </w:rPr>
      </w:pPr>
    </w:p>
    <w:p w:rsidR="00847991" w:rsidRDefault="00847991" w:rsidP="006964B8">
      <w:pPr>
        <w:pStyle w:val="a3"/>
        <w:rPr>
          <w:rFonts w:ascii="Times New Roman" w:hAnsi="Times New Roman" w:cs="Times New Roman"/>
          <w:sz w:val="20"/>
          <w:szCs w:val="20"/>
        </w:rPr>
      </w:pPr>
    </w:p>
    <w:p w:rsidR="00C52C11" w:rsidRDefault="00C52C11" w:rsidP="006964B8">
      <w:pPr>
        <w:pStyle w:val="a3"/>
        <w:rPr>
          <w:rFonts w:ascii="Times New Roman" w:hAnsi="Times New Roman" w:cs="Times New Roman"/>
          <w:sz w:val="20"/>
          <w:szCs w:val="20"/>
        </w:rPr>
      </w:pPr>
    </w:p>
    <w:p w:rsidR="00C52C11" w:rsidRDefault="00C52C11" w:rsidP="006964B8">
      <w:pPr>
        <w:pStyle w:val="a3"/>
        <w:rPr>
          <w:rFonts w:ascii="Times New Roman" w:hAnsi="Times New Roman" w:cs="Times New Roman"/>
          <w:sz w:val="20"/>
          <w:szCs w:val="20"/>
        </w:rPr>
      </w:pPr>
    </w:p>
    <w:p w:rsidR="00C52C11" w:rsidRDefault="00C52C11" w:rsidP="006964B8">
      <w:pPr>
        <w:pStyle w:val="a3"/>
        <w:rPr>
          <w:rFonts w:ascii="Times New Roman" w:hAnsi="Times New Roman" w:cs="Times New Roman"/>
          <w:sz w:val="20"/>
          <w:szCs w:val="20"/>
        </w:rPr>
      </w:pPr>
    </w:p>
    <w:p w:rsidR="00847991" w:rsidRDefault="00847991" w:rsidP="006964B8">
      <w:pPr>
        <w:pStyle w:val="a3"/>
        <w:rPr>
          <w:rFonts w:ascii="Times New Roman" w:hAnsi="Times New Roman" w:cs="Times New Roman"/>
          <w:sz w:val="20"/>
          <w:szCs w:val="20"/>
        </w:rPr>
      </w:pPr>
    </w:p>
    <w:p w:rsidR="00847991" w:rsidRDefault="00847991" w:rsidP="006964B8">
      <w:pPr>
        <w:pStyle w:val="a3"/>
        <w:rPr>
          <w:rFonts w:ascii="Times New Roman" w:hAnsi="Times New Roman" w:cs="Times New Roman"/>
          <w:sz w:val="20"/>
          <w:szCs w:val="20"/>
        </w:rPr>
      </w:pPr>
    </w:p>
    <w:p w:rsidR="006964B8" w:rsidRDefault="006964B8" w:rsidP="006964B8">
      <w:pPr>
        <w:pStyle w:val="a3"/>
        <w:rPr>
          <w:rFonts w:ascii="Times New Roman" w:hAnsi="Times New Roman" w:cs="Times New Roman"/>
          <w:sz w:val="20"/>
          <w:szCs w:val="20"/>
        </w:rPr>
      </w:pPr>
    </w:p>
    <w:p w:rsidR="006964B8" w:rsidRDefault="006964B8" w:rsidP="006964B8">
      <w:pPr>
        <w:pStyle w:val="a3"/>
        <w:rPr>
          <w:rFonts w:ascii="Times New Roman" w:hAnsi="Times New Roman" w:cs="Times New Roman"/>
          <w:sz w:val="20"/>
          <w:szCs w:val="20"/>
        </w:rPr>
      </w:pPr>
    </w:p>
    <w:p w:rsidR="006964B8" w:rsidRDefault="006964B8" w:rsidP="006964B8">
      <w:pPr>
        <w:pStyle w:val="a3"/>
        <w:rPr>
          <w:rFonts w:ascii="Times New Roman" w:hAnsi="Times New Roman" w:cs="Times New Roman"/>
          <w:sz w:val="20"/>
          <w:szCs w:val="20"/>
        </w:rPr>
      </w:pPr>
    </w:p>
    <w:p w:rsidR="00334C6A" w:rsidRDefault="00CD4C07" w:rsidP="00334C6A">
      <w:pPr>
        <w:pStyle w:val="Default"/>
        <w:spacing w:line="23" w:lineRule="atLeast"/>
        <w:jc w:val="center"/>
        <w:rPr>
          <w:b/>
          <w:bCs/>
          <w:caps/>
          <w:sz w:val="36"/>
          <w:szCs w:val="36"/>
        </w:rPr>
      </w:pPr>
      <w:r w:rsidRPr="00955BC3">
        <w:rPr>
          <w:b/>
          <w:bCs/>
          <w:sz w:val="36"/>
          <w:szCs w:val="36"/>
        </w:rPr>
        <w:t xml:space="preserve">Адаптированная основная общеобразовательная программа образования </w:t>
      </w:r>
      <w:r w:rsidRPr="00334C6A">
        <w:rPr>
          <w:b/>
          <w:bCs/>
          <w:sz w:val="36"/>
          <w:szCs w:val="36"/>
        </w:rPr>
        <w:t>обучающихся с легкой умственной отсталостью (интеллекту</w:t>
      </w:r>
      <w:r>
        <w:rPr>
          <w:b/>
          <w:bCs/>
          <w:sz w:val="36"/>
          <w:szCs w:val="36"/>
        </w:rPr>
        <w:t>альными нарушениями)</w:t>
      </w:r>
      <w:r w:rsidR="00334C6A">
        <w:rPr>
          <w:b/>
          <w:bCs/>
          <w:caps/>
          <w:sz w:val="36"/>
          <w:szCs w:val="36"/>
        </w:rPr>
        <w:t xml:space="preserve"> </w:t>
      </w:r>
    </w:p>
    <w:p w:rsidR="006964B8" w:rsidRPr="00955BC3" w:rsidRDefault="00334C6A" w:rsidP="00334C6A">
      <w:pPr>
        <w:pStyle w:val="Default"/>
        <w:spacing w:line="23" w:lineRule="atLeast"/>
        <w:jc w:val="center"/>
        <w:rPr>
          <w:bCs/>
          <w:sz w:val="28"/>
          <w:szCs w:val="28"/>
        </w:rPr>
      </w:pPr>
      <w:r>
        <w:rPr>
          <w:bCs/>
          <w:sz w:val="28"/>
          <w:szCs w:val="28"/>
        </w:rPr>
        <w:t>(вариант 1</w:t>
      </w:r>
      <w:r w:rsidR="006964B8" w:rsidRPr="00955BC3">
        <w:rPr>
          <w:bCs/>
          <w:sz w:val="28"/>
          <w:szCs w:val="28"/>
        </w:rPr>
        <w:t>)</w:t>
      </w:r>
    </w:p>
    <w:p w:rsidR="00E64615" w:rsidRDefault="00E64615"/>
    <w:p w:rsidR="006964B8" w:rsidRDefault="006964B8"/>
    <w:p w:rsidR="006964B8" w:rsidRDefault="006964B8"/>
    <w:p w:rsidR="006964B8" w:rsidRDefault="006964B8"/>
    <w:p w:rsidR="006964B8" w:rsidRDefault="006964B8"/>
    <w:p w:rsidR="006964B8" w:rsidRDefault="006964B8"/>
    <w:p w:rsidR="006964B8" w:rsidRDefault="006964B8"/>
    <w:p w:rsidR="006964B8" w:rsidRDefault="006964B8"/>
    <w:p w:rsidR="006964B8" w:rsidRDefault="006964B8" w:rsidP="006964B8">
      <w:pPr>
        <w:jc w:val="center"/>
        <w:rPr>
          <w:rFonts w:ascii="Times New Roman" w:hAnsi="Times New Roman"/>
        </w:rPr>
      </w:pPr>
    </w:p>
    <w:p w:rsidR="0008786B" w:rsidRPr="00847991" w:rsidRDefault="0008786B" w:rsidP="001A62BC">
      <w:pPr>
        <w:spacing w:after="0"/>
        <w:rPr>
          <w:rFonts w:ascii="Times New Roman" w:hAnsi="Times New Roman"/>
          <w:sz w:val="28"/>
          <w:szCs w:val="28"/>
        </w:rPr>
      </w:pPr>
    </w:p>
    <w:p w:rsidR="0008786B" w:rsidRDefault="00847991" w:rsidP="0008786B">
      <w:pPr>
        <w:spacing w:after="0"/>
        <w:jc w:val="center"/>
        <w:rPr>
          <w:rFonts w:ascii="Times New Roman" w:hAnsi="Times New Roman"/>
          <w:sz w:val="28"/>
          <w:szCs w:val="28"/>
        </w:rPr>
      </w:pPr>
      <w:r>
        <w:rPr>
          <w:rFonts w:ascii="Times New Roman" w:hAnsi="Times New Roman"/>
          <w:sz w:val="28"/>
          <w:szCs w:val="28"/>
        </w:rPr>
        <w:t>с</w:t>
      </w:r>
      <w:r w:rsidR="0008786B">
        <w:rPr>
          <w:rFonts w:ascii="Times New Roman" w:hAnsi="Times New Roman"/>
          <w:sz w:val="28"/>
          <w:szCs w:val="28"/>
        </w:rPr>
        <w:t>. Самашки</w:t>
      </w:r>
    </w:p>
    <w:p w:rsidR="006F6BEE" w:rsidRDefault="006F6BEE" w:rsidP="0008786B">
      <w:pPr>
        <w:spacing w:after="0"/>
        <w:jc w:val="center"/>
        <w:rPr>
          <w:rFonts w:ascii="Times New Roman" w:hAnsi="Times New Roman"/>
          <w:sz w:val="28"/>
          <w:szCs w:val="28"/>
        </w:rPr>
      </w:pPr>
    </w:p>
    <w:p w:rsidR="006F6BEE" w:rsidRDefault="006F6BEE" w:rsidP="0008786B">
      <w:pPr>
        <w:spacing w:after="0"/>
        <w:jc w:val="center"/>
        <w:rPr>
          <w:rFonts w:ascii="Times New Roman" w:hAnsi="Times New Roman"/>
          <w:sz w:val="28"/>
          <w:szCs w:val="28"/>
        </w:rPr>
      </w:pPr>
    </w:p>
    <w:tbl>
      <w:tblPr>
        <w:tblW w:w="9703" w:type="dxa"/>
        <w:tblInd w:w="-17" w:type="dxa"/>
        <w:tblLayout w:type="fixed"/>
        <w:tblLook w:val="0000" w:firstRow="0" w:lastRow="0" w:firstColumn="0" w:lastColumn="0" w:noHBand="0" w:noVBand="0"/>
      </w:tblPr>
      <w:tblGrid>
        <w:gridCol w:w="551"/>
        <w:gridCol w:w="428"/>
        <w:gridCol w:w="7728"/>
        <w:gridCol w:w="996"/>
      </w:tblGrid>
      <w:tr w:rsidR="00FD2BDC" w:rsidRPr="001504BE" w:rsidTr="00602E6E">
        <w:trPr>
          <w:trHeight w:val="23"/>
        </w:trPr>
        <w:tc>
          <w:tcPr>
            <w:tcW w:w="9703" w:type="dxa"/>
            <w:gridSpan w:val="4"/>
            <w:shd w:val="clear" w:color="auto" w:fill="auto"/>
          </w:tcPr>
          <w:p w:rsidR="00FD2BDC" w:rsidRPr="001504BE" w:rsidRDefault="00FD2BDC" w:rsidP="00FD2BDC">
            <w:pPr>
              <w:spacing w:after="0" w:line="360" w:lineRule="auto"/>
              <w:ind w:firstLine="283"/>
              <w:rPr>
                <w:rFonts w:ascii="NewtonCSanPin" w:hAnsi="NewtonCSanPin" w:cs="NewtonCSanPin"/>
                <w:b/>
                <w:color w:val="000000"/>
                <w:sz w:val="28"/>
                <w:szCs w:val="28"/>
              </w:rPr>
            </w:pPr>
            <w:r w:rsidRPr="001504BE">
              <w:rPr>
                <w:rFonts w:ascii="Times New Roman" w:hAnsi="Times New Roman"/>
                <w:b/>
                <w:color w:val="000000"/>
                <w:sz w:val="28"/>
                <w:szCs w:val="28"/>
              </w:rPr>
              <w:t xml:space="preserve">                                              Содержание</w:t>
            </w:r>
          </w:p>
        </w:tc>
      </w:tr>
      <w:tr w:rsidR="00FD2BDC" w:rsidRPr="00334C6A" w:rsidTr="00602E6E">
        <w:tblPrEx>
          <w:tblCellMar>
            <w:left w:w="10" w:type="dxa"/>
            <w:right w:w="10" w:type="dxa"/>
          </w:tblCellMar>
        </w:tblPrEx>
        <w:trPr>
          <w:gridBefore w:val="1"/>
          <w:wBefore w:w="551" w:type="dxa"/>
          <w:trHeight w:val="23"/>
        </w:trPr>
        <w:tc>
          <w:tcPr>
            <w:tcW w:w="428" w:type="dxa"/>
            <w:shd w:val="clear" w:color="auto" w:fill="auto"/>
          </w:tcPr>
          <w:p w:rsidR="00FD2BDC" w:rsidRPr="00334C6A" w:rsidRDefault="00FD2BDC" w:rsidP="00FD2BDC">
            <w:pPr>
              <w:spacing w:after="0" w:line="360" w:lineRule="auto"/>
              <w:rPr>
                <w:rFonts w:ascii="Times New Roman" w:hAnsi="Times New Roman"/>
                <w:b/>
                <w:color w:val="000000"/>
                <w:sz w:val="28"/>
                <w:szCs w:val="28"/>
              </w:rPr>
            </w:pPr>
            <w:r w:rsidRPr="00334C6A">
              <w:rPr>
                <w:rFonts w:ascii="Times New Roman" w:hAnsi="Times New Roman"/>
                <w:b/>
                <w:color w:val="000000"/>
                <w:sz w:val="28"/>
                <w:szCs w:val="28"/>
              </w:rPr>
              <w:lastRenderedPageBreak/>
              <w:t>1.</w:t>
            </w:r>
          </w:p>
        </w:tc>
        <w:tc>
          <w:tcPr>
            <w:tcW w:w="7728" w:type="dxa"/>
            <w:shd w:val="clear" w:color="auto" w:fill="auto"/>
          </w:tcPr>
          <w:p w:rsidR="00FD2BDC" w:rsidRPr="00334C6A" w:rsidRDefault="00FD2BDC" w:rsidP="00FD2BDC">
            <w:pPr>
              <w:spacing w:after="0" w:line="360" w:lineRule="auto"/>
              <w:jc w:val="both"/>
              <w:rPr>
                <w:rFonts w:ascii="Times New Roman" w:hAnsi="Times New Roman"/>
                <w:b/>
                <w:color w:val="000000"/>
                <w:sz w:val="28"/>
                <w:szCs w:val="28"/>
              </w:rPr>
            </w:pPr>
            <w:r w:rsidRPr="00334C6A">
              <w:rPr>
                <w:rFonts w:ascii="Times New Roman" w:hAnsi="Times New Roman"/>
                <w:b/>
                <w:color w:val="000000"/>
                <w:sz w:val="28"/>
                <w:szCs w:val="28"/>
              </w:rPr>
              <w:t>Целевой раздел ……………………………………………………</w:t>
            </w:r>
          </w:p>
        </w:tc>
        <w:tc>
          <w:tcPr>
            <w:tcW w:w="996" w:type="dxa"/>
            <w:shd w:val="clear" w:color="auto" w:fill="auto"/>
            <w:vAlign w:val="bottom"/>
          </w:tcPr>
          <w:p w:rsidR="00FD2BDC" w:rsidRPr="00334C6A" w:rsidRDefault="00FD2BDC" w:rsidP="00FD2BDC">
            <w:pPr>
              <w:snapToGrid w:val="0"/>
              <w:spacing w:after="0" w:line="360" w:lineRule="auto"/>
              <w:ind w:firstLine="283"/>
              <w:rPr>
                <w:rFonts w:ascii="Times New Roman" w:hAnsi="Times New Roman"/>
                <w:b/>
                <w:color w:val="000000"/>
                <w:sz w:val="28"/>
                <w:szCs w:val="28"/>
              </w:rPr>
            </w:pPr>
            <w:r w:rsidRPr="00334C6A">
              <w:rPr>
                <w:rFonts w:ascii="Times New Roman" w:hAnsi="Times New Roman"/>
                <w:b/>
                <w:color w:val="000000"/>
                <w:sz w:val="28"/>
                <w:szCs w:val="28"/>
              </w:rPr>
              <w:t>3</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1.1</w:t>
            </w:r>
          </w:p>
        </w:tc>
        <w:tc>
          <w:tcPr>
            <w:tcW w:w="7728"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Пояснительная записка</w:t>
            </w:r>
            <w:r>
              <w:rPr>
                <w:rFonts w:ascii="Times New Roman" w:hAnsi="Times New Roman"/>
                <w:color w:val="000000"/>
                <w:sz w:val="28"/>
                <w:szCs w:val="28"/>
              </w:rPr>
              <w:t>……………………………………………</w:t>
            </w:r>
          </w:p>
        </w:tc>
        <w:tc>
          <w:tcPr>
            <w:tcW w:w="996" w:type="dxa"/>
            <w:shd w:val="clear" w:color="auto" w:fill="auto"/>
            <w:vAlign w:val="bottom"/>
          </w:tcPr>
          <w:p w:rsidR="00FD2BDC" w:rsidRPr="00847991" w:rsidRDefault="00FD2BDC"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3</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1.2</w:t>
            </w:r>
          </w:p>
        </w:tc>
        <w:tc>
          <w:tcPr>
            <w:tcW w:w="7728" w:type="dxa"/>
            <w:shd w:val="clear" w:color="auto" w:fill="auto"/>
          </w:tcPr>
          <w:p w:rsidR="00FD2BDC" w:rsidRPr="001504BE" w:rsidRDefault="00334C6A" w:rsidP="00334C6A">
            <w:pPr>
              <w:spacing w:after="0" w:line="360" w:lineRule="auto"/>
              <w:jc w:val="both"/>
              <w:rPr>
                <w:rFonts w:ascii="Times New Roman" w:hAnsi="Times New Roman"/>
                <w:color w:val="000000"/>
                <w:sz w:val="28"/>
                <w:szCs w:val="28"/>
              </w:rPr>
            </w:pPr>
            <w:r w:rsidRPr="00334C6A">
              <w:rPr>
                <w:rFonts w:ascii="Times New Roman" w:hAnsi="Times New Roman"/>
                <w:color w:val="000000"/>
                <w:sz w:val="28"/>
                <w:szCs w:val="28"/>
              </w:rPr>
              <w:t xml:space="preserve">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996" w:type="dxa"/>
            <w:shd w:val="clear" w:color="auto" w:fill="auto"/>
            <w:vAlign w:val="bottom"/>
          </w:tcPr>
          <w:p w:rsidR="00FD2BDC" w:rsidRPr="00847991" w:rsidRDefault="00813B4B"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20</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1.3</w:t>
            </w:r>
          </w:p>
        </w:tc>
        <w:tc>
          <w:tcPr>
            <w:tcW w:w="7728" w:type="dxa"/>
            <w:shd w:val="clear" w:color="auto" w:fill="auto"/>
          </w:tcPr>
          <w:p w:rsidR="00FD2BDC" w:rsidRPr="001504BE" w:rsidRDefault="00334C6A" w:rsidP="00FD2BDC">
            <w:pPr>
              <w:spacing w:after="0" w:line="360" w:lineRule="auto"/>
              <w:jc w:val="both"/>
              <w:rPr>
                <w:rFonts w:ascii="Times New Roman" w:hAnsi="Times New Roman"/>
                <w:color w:val="000000"/>
                <w:sz w:val="28"/>
                <w:szCs w:val="28"/>
              </w:rPr>
            </w:pPr>
            <w:r w:rsidRPr="00334C6A">
              <w:rPr>
                <w:rFonts w:ascii="Times New Roman" w:hAnsi="Times New Roman"/>
                <w:color w:val="000000"/>
                <w:sz w:val="28"/>
                <w:szCs w:val="28"/>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EA24D6">
              <w:rPr>
                <w:rFonts w:ascii="Times New Roman" w:hAnsi="Times New Roman"/>
                <w:color w:val="000000"/>
                <w:sz w:val="28"/>
                <w:szCs w:val="28"/>
              </w:rPr>
              <w:t>………………………………..</w:t>
            </w:r>
          </w:p>
        </w:tc>
        <w:tc>
          <w:tcPr>
            <w:tcW w:w="996" w:type="dxa"/>
            <w:shd w:val="clear" w:color="auto" w:fill="auto"/>
            <w:vAlign w:val="bottom"/>
          </w:tcPr>
          <w:p w:rsidR="00FD2BDC" w:rsidRPr="00847991" w:rsidRDefault="00E56F72"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51</w:t>
            </w:r>
          </w:p>
        </w:tc>
      </w:tr>
      <w:tr w:rsidR="00FD2BDC" w:rsidRPr="00334C6A" w:rsidTr="00602E6E">
        <w:tblPrEx>
          <w:tblCellMar>
            <w:left w:w="10" w:type="dxa"/>
            <w:right w:w="10" w:type="dxa"/>
          </w:tblCellMar>
        </w:tblPrEx>
        <w:trPr>
          <w:gridBefore w:val="1"/>
          <w:wBefore w:w="551" w:type="dxa"/>
          <w:trHeight w:val="23"/>
        </w:trPr>
        <w:tc>
          <w:tcPr>
            <w:tcW w:w="428" w:type="dxa"/>
            <w:shd w:val="clear" w:color="auto" w:fill="auto"/>
          </w:tcPr>
          <w:p w:rsidR="00FD2BDC" w:rsidRPr="00334C6A" w:rsidRDefault="00FD2BDC" w:rsidP="00FD2BDC">
            <w:pPr>
              <w:spacing w:after="0" w:line="360" w:lineRule="auto"/>
              <w:rPr>
                <w:rFonts w:ascii="Times New Roman" w:hAnsi="Times New Roman"/>
                <w:b/>
                <w:color w:val="000000"/>
                <w:sz w:val="28"/>
                <w:szCs w:val="28"/>
              </w:rPr>
            </w:pPr>
            <w:r w:rsidRPr="00334C6A">
              <w:rPr>
                <w:rFonts w:ascii="Times New Roman" w:hAnsi="Times New Roman"/>
                <w:b/>
                <w:color w:val="000000"/>
                <w:sz w:val="28"/>
                <w:szCs w:val="28"/>
              </w:rPr>
              <w:t>2.</w:t>
            </w:r>
          </w:p>
        </w:tc>
        <w:tc>
          <w:tcPr>
            <w:tcW w:w="7728" w:type="dxa"/>
            <w:shd w:val="clear" w:color="auto" w:fill="auto"/>
          </w:tcPr>
          <w:p w:rsidR="00FD2BDC" w:rsidRPr="00334C6A" w:rsidRDefault="00FD2BDC" w:rsidP="00FD2BDC">
            <w:pPr>
              <w:spacing w:after="0" w:line="360" w:lineRule="auto"/>
              <w:jc w:val="both"/>
              <w:rPr>
                <w:rFonts w:ascii="Times New Roman" w:hAnsi="Times New Roman"/>
                <w:b/>
                <w:color w:val="000000"/>
                <w:sz w:val="28"/>
                <w:szCs w:val="28"/>
              </w:rPr>
            </w:pPr>
            <w:r w:rsidRPr="00334C6A">
              <w:rPr>
                <w:rFonts w:ascii="Times New Roman" w:hAnsi="Times New Roman"/>
                <w:b/>
                <w:color w:val="000000"/>
                <w:sz w:val="28"/>
                <w:szCs w:val="28"/>
              </w:rPr>
              <w:t>Содержательный раздел</w:t>
            </w:r>
            <w:r w:rsidR="00334C6A">
              <w:rPr>
                <w:rFonts w:ascii="Times New Roman" w:hAnsi="Times New Roman"/>
                <w:b/>
                <w:color w:val="000000"/>
                <w:sz w:val="28"/>
                <w:szCs w:val="28"/>
              </w:rPr>
              <w:t>…………………………………………</w:t>
            </w:r>
          </w:p>
        </w:tc>
        <w:tc>
          <w:tcPr>
            <w:tcW w:w="996" w:type="dxa"/>
            <w:shd w:val="clear" w:color="auto" w:fill="auto"/>
            <w:vAlign w:val="bottom"/>
          </w:tcPr>
          <w:p w:rsidR="00FD2BDC" w:rsidRPr="00334C6A" w:rsidRDefault="00E56F72" w:rsidP="00FD2BDC">
            <w:pPr>
              <w:snapToGrid w:val="0"/>
              <w:spacing w:after="0" w:line="360" w:lineRule="auto"/>
              <w:ind w:firstLine="283"/>
              <w:rPr>
                <w:rFonts w:ascii="Times New Roman" w:hAnsi="Times New Roman"/>
                <w:b/>
                <w:color w:val="000000"/>
                <w:sz w:val="28"/>
                <w:szCs w:val="28"/>
              </w:rPr>
            </w:pPr>
            <w:r>
              <w:rPr>
                <w:rFonts w:ascii="Times New Roman" w:hAnsi="Times New Roman"/>
                <w:b/>
                <w:color w:val="000000"/>
                <w:sz w:val="28"/>
                <w:szCs w:val="28"/>
              </w:rPr>
              <w:t>61</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2.1</w:t>
            </w:r>
          </w:p>
        </w:tc>
        <w:tc>
          <w:tcPr>
            <w:tcW w:w="7728" w:type="dxa"/>
            <w:shd w:val="clear" w:color="auto" w:fill="auto"/>
          </w:tcPr>
          <w:p w:rsidR="00FD2BDC" w:rsidRPr="001504BE" w:rsidRDefault="00EC13FC" w:rsidP="00FD2BDC">
            <w:pPr>
              <w:spacing w:after="0" w:line="360" w:lineRule="auto"/>
              <w:jc w:val="both"/>
              <w:rPr>
                <w:rFonts w:ascii="Times New Roman" w:hAnsi="Times New Roman"/>
                <w:color w:val="000000"/>
                <w:sz w:val="28"/>
                <w:szCs w:val="28"/>
              </w:rPr>
            </w:pPr>
            <w:r w:rsidRPr="00C00896">
              <w:rPr>
                <w:rFonts w:ascii="Times New Roman" w:hAnsi="Times New Roman"/>
                <w:sz w:val="28"/>
              </w:rPr>
              <w:t>Программа формирования базовых учебных действий</w:t>
            </w:r>
            <w:r w:rsidR="007A7F3E">
              <w:rPr>
                <w:rFonts w:ascii="Times New Roman" w:hAnsi="Times New Roman"/>
                <w:sz w:val="28"/>
              </w:rPr>
              <w:t>………..</w:t>
            </w:r>
          </w:p>
        </w:tc>
        <w:tc>
          <w:tcPr>
            <w:tcW w:w="996" w:type="dxa"/>
            <w:shd w:val="clear" w:color="auto" w:fill="auto"/>
            <w:vAlign w:val="bottom"/>
          </w:tcPr>
          <w:p w:rsidR="00FD2BDC" w:rsidRPr="00847991" w:rsidRDefault="00E56F72"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61</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2.2</w:t>
            </w:r>
          </w:p>
        </w:tc>
        <w:tc>
          <w:tcPr>
            <w:tcW w:w="7728" w:type="dxa"/>
            <w:shd w:val="clear" w:color="auto" w:fill="auto"/>
          </w:tcPr>
          <w:p w:rsidR="00FD2BDC" w:rsidRPr="001504BE" w:rsidRDefault="00EC13FC" w:rsidP="00FD2BDC">
            <w:pPr>
              <w:spacing w:after="0" w:line="360" w:lineRule="auto"/>
              <w:jc w:val="both"/>
              <w:rPr>
                <w:rFonts w:ascii="Times New Roman" w:hAnsi="Times New Roman"/>
                <w:color w:val="000000"/>
                <w:sz w:val="28"/>
                <w:szCs w:val="28"/>
              </w:rPr>
            </w:pPr>
            <w:r w:rsidRPr="00C00896">
              <w:rPr>
                <w:rFonts w:ascii="Times New Roman" w:hAnsi="Times New Roman"/>
                <w:sz w:val="28"/>
              </w:rPr>
              <w:t>Программы учебных предметов, курсов коррекционно-развивающей области</w:t>
            </w:r>
            <w:r w:rsidR="00EA24D6">
              <w:rPr>
                <w:rFonts w:ascii="Times New Roman" w:hAnsi="Times New Roman"/>
                <w:sz w:val="28"/>
              </w:rPr>
              <w:t>……………………………………………..</w:t>
            </w:r>
          </w:p>
        </w:tc>
        <w:tc>
          <w:tcPr>
            <w:tcW w:w="996" w:type="dxa"/>
            <w:shd w:val="clear" w:color="auto" w:fill="auto"/>
            <w:vAlign w:val="bottom"/>
          </w:tcPr>
          <w:p w:rsidR="00FD2BDC" w:rsidRPr="00847991" w:rsidRDefault="00E56F72"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78</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2.3</w:t>
            </w:r>
          </w:p>
        </w:tc>
        <w:tc>
          <w:tcPr>
            <w:tcW w:w="7728" w:type="dxa"/>
            <w:shd w:val="clear" w:color="auto" w:fill="auto"/>
          </w:tcPr>
          <w:p w:rsidR="00FD2BDC" w:rsidRPr="001504BE" w:rsidRDefault="00EA24D6" w:rsidP="00FD2BDC">
            <w:pPr>
              <w:spacing w:after="0" w:line="360" w:lineRule="auto"/>
              <w:jc w:val="both"/>
              <w:rPr>
                <w:rFonts w:ascii="Times New Roman" w:hAnsi="Times New Roman"/>
                <w:color w:val="000000"/>
                <w:sz w:val="28"/>
                <w:szCs w:val="28"/>
              </w:rPr>
            </w:pPr>
            <w:r w:rsidRPr="00EA24D6">
              <w:rPr>
                <w:rFonts w:ascii="Times New Roman" w:hAnsi="Times New Roman"/>
                <w:color w:val="000000"/>
                <w:sz w:val="28"/>
                <w:szCs w:val="28"/>
              </w:rPr>
              <w:t>Программа духовно-нравственного развития</w:t>
            </w:r>
            <w:r w:rsidR="007A7F3E">
              <w:rPr>
                <w:rFonts w:ascii="Times New Roman" w:hAnsi="Times New Roman"/>
                <w:color w:val="000000"/>
                <w:sz w:val="28"/>
                <w:szCs w:val="28"/>
              </w:rPr>
              <w:t>…………………..</w:t>
            </w:r>
          </w:p>
        </w:tc>
        <w:tc>
          <w:tcPr>
            <w:tcW w:w="996" w:type="dxa"/>
            <w:shd w:val="clear" w:color="auto" w:fill="auto"/>
            <w:vAlign w:val="bottom"/>
          </w:tcPr>
          <w:p w:rsidR="00FD2BDC" w:rsidRPr="00847991" w:rsidRDefault="00FD2BDC" w:rsidP="005F4F7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w:t>
            </w:r>
            <w:r w:rsidR="005F4F7C">
              <w:rPr>
                <w:rFonts w:ascii="Times New Roman" w:hAnsi="Times New Roman"/>
                <w:color w:val="000000"/>
                <w:sz w:val="28"/>
                <w:szCs w:val="28"/>
              </w:rPr>
              <w:t>30</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2.4</w:t>
            </w:r>
          </w:p>
        </w:tc>
        <w:tc>
          <w:tcPr>
            <w:tcW w:w="7728"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Программа формирования экологической культуры, здорового и безопасного образа жизни</w:t>
            </w:r>
            <w:r>
              <w:rPr>
                <w:rFonts w:ascii="Times New Roman" w:hAnsi="Times New Roman"/>
                <w:color w:val="000000"/>
                <w:sz w:val="28"/>
                <w:szCs w:val="28"/>
              </w:rPr>
              <w:t>………………………………………..</w:t>
            </w:r>
          </w:p>
        </w:tc>
        <w:tc>
          <w:tcPr>
            <w:tcW w:w="996" w:type="dxa"/>
            <w:shd w:val="clear" w:color="auto" w:fill="auto"/>
            <w:vAlign w:val="bottom"/>
          </w:tcPr>
          <w:p w:rsidR="00FD2BDC" w:rsidRPr="00847991" w:rsidRDefault="005F4F7C"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244</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2.5</w:t>
            </w:r>
          </w:p>
        </w:tc>
        <w:tc>
          <w:tcPr>
            <w:tcW w:w="7728"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Программа внеурочной деятельности</w:t>
            </w:r>
            <w:r>
              <w:rPr>
                <w:rFonts w:ascii="Times New Roman" w:hAnsi="Times New Roman"/>
                <w:color w:val="000000"/>
                <w:sz w:val="28"/>
                <w:szCs w:val="28"/>
              </w:rPr>
              <w:t>……………………………</w:t>
            </w:r>
          </w:p>
        </w:tc>
        <w:tc>
          <w:tcPr>
            <w:tcW w:w="996" w:type="dxa"/>
            <w:shd w:val="clear" w:color="auto" w:fill="auto"/>
            <w:vAlign w:val="bottom"/>
          </w:tcPr>
          <w:p w:rsidR="00FD2BDC" w:rsidRPr="00847991" w:rsidRDefault="00FD2BDC" w:rsidP="00C73AB1">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w:t>
            </w:r>
            <w:r w:rsidR="00C73AB1">
              <w:rPr>
                <w:rFonts w:ascii="Times New Roman" w:hAnsi="Times New Roman"/>
                <w:color w:val="000000"/>
                <w:sz w:val="28"/>
                <w:szCs w:val="28"/>
              </w:rPr>
              <w:t>56</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2.6</w:t>
            </w:r>
          </w:p>
        </w:tc>
        <w:tc>
          <w:tcPr>
            <w:tcW w:w="7728"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Программа коррекционной работы………………………………..</w:t>
            </w:r>
          </w:p>
        </w:tc>
        <w:tc>
          <w:tcPr>
            <w:tcW w:w="996" w:type="dxa"/>
            <w:shd w:val="clear" w:color="auto" w:fill="auto"/>
            <w:vAlign w:val="bottom"/>
          </w:tcPr>
          <w:p w:rsidR="00FD2BDC" w:rsidRPr="00847991" w:rsidRDefault="00C73AB1"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265</w:t>
            </w:r>
          </w:p>
        </w:tc>
      </w:tr>
      <w:tr w:rsidR="00FD2BDC" w:rsidRPr="00EA24D6" w:rsidTr="00602E6E">
        <w:tblPrEx>
          <w:tblCellMar>
            <w:left w:w="10" w:type="dxa"/>
            <w:right w:w="10" w:type="dxa"/>
          </w:tblCellMar>
        </w:tblPrEx>
        <w:trPr>
          <w:gridBefore w:val="1"/>
          <w:wBefore w:w="551" w:type="dxa"/>
          <w:trHeight w:val="23"/>
        </w:trPr>
        <w:tc>
          <w:tcPr>
            <w:tcW w:w="428" w:type="dxa"/>
            <w:shd w:val="clear" w:color="auto" w:fill="auto"/>
          </w:tcPr>
          <w:p w:rsidR="00FD2BDC" w:rsidRPr="00EA24D6" w:rsidRDefault="00FD2BDC" w:rsidP="00FD2BDC">
            <w:pPr>
              <w:spacing w:after="0" w:line="360" w:lineRule="auto"/>
              <w:rPr>
                <w:rFonts w:ascii="Times New Roman" w:hAnsi="Times New Roman"/>
                <w:b/>
                <w:color w:val="000000"/>
                <w:sz w:val="28"/>
                <w:szCs w:val="28"/>
              </w:rPr>
            </w:pPr>
            <w:r w:rsidRPr="00EA24D6">
              <w:rPr>
                <w:rFonts w:ascii="Times New Roman" w:hAnsi="Times New Roman"/>
                <w:b/>
                <w:color w:val="000000"/>
                <w:sz w:val="28"/>
                <w:szCs w:val="28"/>
              </w:rPr>
              <w:t>3.</w:t>
            </w:r>
          </w:p>
        </w:tc>
        <w:tc>
          <w:tcPr>
            <w:tcW w:w="7728" w:type="dxa"/>
            <w:shd w:val="clear" w:color="auto" w:fill="auto"/>
          </w:tcPr>
          <w:p w:rsidR="00FD2BDC" w:rsidRPr="00EA24D6" w:rsidRDefault="00FD2BDC" w:rsidP="00FD2BDC">
            <w:pPr>
              <w:spacing w:after="0" w:line="360" w:lineRule="auto"/>
              <w:jc w:val="both"/>
              <w:rPr>
                <w:rFonts w:ascii="Times New Roman" w:hAnsi="Times New Roman"/>
                <w:b/>
                <w:color w:val="000000"/>
                <w:sz w:val="28"/>
                <w:szCs w:val="28"/>
              </w:rPr>
            </w:pPr>
            <w:r w:rsidRPr="00EA24D6">
              <w:rPr>
                <w:rFonts w:ascii="Times New Roman" w:hAnsi="Times New Roman"/>
                <w:b/>
                <w:color w:val="000000"/>
                <w:sz w:val="28"/>
                <w:szCs w:val="28"/>
              </w:rPr>
              <w:t>Организационный раздел</w:t>
            </w:r>
            <w:r w:rsidR="00EA24D6">
              <w:rPr>
                <w:rFonts w:ascii="Times New Roman" w:hAnsi="Times New Roman"/>
                <w:b/>
                <w:color w:val="000000"/>
                <w:sz w:val="28"/>
                <w:szCs w:val="28"/>
              </w:rPr>
              <w:t>…………………………………</w:t>
            </w:r>
            <w:r w:rsidRPr="00EA24D6">
              <w:rPr>
                <w:rFonts w:ascii="Times New Roman" w:hAnsi="Times New Roman"/>
                <w:b/>
                <w:color w:val="000000"/>
                <w:sz w:val="28"/>
                <w:szCs w:val="28"/>
              </w:rPr>
              <w:t>…….</w:t>
            </w:r>
          </w:p>
        </w:tc>
        <w:tc>
          <w:tcPr>
            <w:tcW w:w="996" w:type="dxa"/>
            <w:shd w:val="clear" w:color="auto" w:fill="auto"/>
            <w:vAlign w:val="bottom"/>
          </w:tcPr>
          <w:p w:rsidR="00FD2BDC" w:rsidRPr="00EA24D6" w:rsidRDefault="00FD2BDC" w:rsidP="00C73AB1">
            <w:pPr>
              <w:snapToGrid w:val="0"/>
              <w:spacing w:after="0" w:line="360" w:lineRule="auto"/>
              <w:ind w:firstLine="283"/>
              <w:rPr>
                <w:rFonts w:ascii="Times New Roman" w:hAnsi="Times New Roman"/>
                <w:b/>
                <w:color w:val="000000"/>
                <w:sz w:val="28"/>
                <w:szCs w:val="28"/>
              </w:rPr>
            </w:pPr>
            <w:r w:rsidRPr="00EA24D6">
              <w:rPr>
                <w:rFonts w:ascii="Times New Roman" w:hAnsi="Times New Roman"/>
                <w:b/>
                <w:color w:val="000000"/>
                <w:sz w:val="28"/>
                <w:szCs w:val="28"/>
              </w:rPr>
              <w:t>2</w:t>
            </w:r>
            <w:r w:rsidR="00C73AB1">
              <w:rPr>
                <w:rFonts w:ascii="Times New Roman" w:hAnsi="Times New Roman"/>
                <w:b/>
                <w:color w:val="000000"/>
                <w:sz w:val="28"/>
                <w:szCs w:val="28"/>
              </w:rPr>
              <w:t>81</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3.1</w:t>
            </w:r>
          </w:p>
        </w:tc>
        <w:tc>
          <w:tcPr>
            <w:tcW w:w="7728"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Учебный план</w:t>
            </w:r>
            <w:r>
              <w:rPr>
                <w:rFonts w:ascii="Times New Roman" w:hAnsi="Times New Roman"/>
                <w:color w:val="000000"/>
                <w:sz w:val="28"/>
                <w:szCs w:val="28"/>
              </w:rPr>
              <w:t>………………………………………………………</w:t>
            </w:r>
          </w:p>
        </w:tc>
        <w:tc>
          <w:tcPr>
            <w:tcW w:w="996" w:type="dxa"/>
            <w:shd w:val="clear" w:color="auto" w:fill="auto"/>
            <w:vAlign w:val="bottom"/>
          </w:tcPr>
          <w:p w:rsidR="00FD2BDC" w:rsidRPr="00847991" w:rsidRDefault="00FD2BDC" w:rsidP="00C73AB1">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w:t>
            </w:r>
            <w:r w:rsidR="00C73AB1">
              <w:rPr>
                <w:rFonts w:ascii="Times New Roman" w:hAnsi="Times New Roman"/>
                <w:color w:val="000000"/>
                <w:sz w:val="28"/>
                <w:szCs w:val="28"/>
              </w:rPr>
              <w:t>81</w:t>
            </w:r>
          </w:p>
        </w:tc>
      </w:tr>
      <w:tr w:rsidR="00FD2BDC" w:rsidRPr="001504BE" w:rsidTr="00602E6E">
        <w:tblPrEx>
          <w:tblCellMar>
            <w:left w:w="10" w:type="dxa"/>
            <w:right w:w="10" w:type="dxa"/>
          </w:tblCellMar>
        </w:tblPrEx>
        <w:trPr>
          <w:gridBefore w:val="1"/>
          <w:wBefore w:w="551" w:type="dxa"/>
          <w:trHeight w:val="23"/>
        </w:trPr>
        <w:tc>
          <w:tcPr>
            <w:tcW w:w="428" w:type="dxa"/>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3.2</w:t>
            </w:r>
          </w:p>
        </w:tc>
        <w:tc>
          <w:tcPr>
            <w:tcW w:w="7728" w:type="dxa"/>
            <w:shd w:val="clear" w:color="auto" w:fill="auto"/>
          </w:tcPr>
          <w:p w:rsidR="00FD2BDC" w:rsidRPr="001504BE" w:rsidRDefault="00EA24D6" w:rsidP="00FD2BDC">
            <w:pPr>
              <w:spacing w:after="0" w:line="360" w:lineRule="auto"/>
              <w:jc w:val="both"/>
              <w:rPr>
                <w:rFonts w:ascii="Times New Roman" w:hAnsi="Times New Roman"/>
                <w:color w:val="000000"/>
                <w:sz w:val="28"/>
                <w:szCs w:val="28"/>
              </w:rPr>
            </w:pPr>
            <w:r w:rsidRPr="00C00896">
              <w:rPr>
                <w:rFonts w:ascii="Times New Roman" w:hAnsi="Times New Roman"/>
                <w:sz w:val="28"/>
              </w:rPr>
              <w:t>Система условий реализации адаптированной основной общеобразовательной программы образования обучающихся с легкой умственной отсталостью</w:t>
            </w:r>
            <w:r>
              <w:rPr>
                <w:rFonts w:ascii="Times New Roman" w:hAnsi="Times New Roman"/>
                <w:sz w:val="28"/>
              </w:rPr>
              <w:t>………………………………….</w:t>
            </w:r>
          </w:p>
        </w:tc>
        <w:tc>
          <w:tcPr>
            <w:tcW w:w="996" w:type="dxa"/>
            <w:shd w:val="clear" w:color="auto" w:fill="auto"/>
            <w:vAlign w:val="bottom"/>
          </w:tcPr>
          <w:p w:rsidR="00FD2BDC" w:rsidRPr="00847991" w:rsidRDefault="00602E6E" w:rsidP="00FD2BDC">
            <w:pPr>
              <w:snapToGrid w:val="0"/>
              <w:spacing w:after="0" w:line="360" w:lineRule="auto"/>
              <w:ind w:firstLine="283"/>
              <w:rPr>
                <w:rFonts w:ascii="Times New Roman" w:hAnsi="Times New Roman"/>
                <w:color w:val="000000"/>
                <w:sz w:val="28"/>
                <w:szCs w:val="28"/>
              </w:rPr>
            </w:pPr>
            <w:r>
              <w:rPr>
                <w:rFonts w:ascii="Times New Roman" w:hAnsi="Times New Roman"/>
                <w:color w:val="000000"/>
                <w:sz w:val="28"/>
                <w:szCs w:val="28"/>
              </w:rPr>
              <w:t>286</w:t>
            </w:r>
          </w:p>
        </w:tc>
      </w:tr>
    </w:tbl>
    <w:p w:rsidR="00FD2BDC" w:rsidRDefault="00FD2BDC" w:rsidP="0008786B">
      <w:pPr>
        <w:spacing w:after="0"/>
        <w:jc w:val="center"/>
        <w:rPr>
          <w:rFonts w:ascii="Times New Roman" w:hAnsi="Times New Roman"/>
          <w:sz w:val="28"/>
          <w:szCs w:val="28"/>
        </w:rPr>
      </w:pPr>
    </w:p>
    <w:p w:rsidR="00FD2BDC" w:rsidRDefault="00FD2BDC" w:rsidP="0008786B">
      <w:pPr>
        <w:spacing w:after="0"/>
        <w:jc w:val="center"/>
        <w:rPr>
          <w:rFonts w:ascii="Times New Roman" w:hAnsi="Times New Roman"/>
          <w:sz w:val="28"/>
          <w:szCs w:val="28"/>
        </w:rPr>
      </w:pPr>
    </w:p>
    <w:p w:rsidR="00FD2BDC" w:rsidRDefault="00FD2BDC" w:rsidP="0008786B">
      <w:pPr>
        <w:spacing w:after="0"/>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Pr="00FC43F0" w:rsidRDefault="00A55742" w:rsidP="00FC43F0">
      <w:pPr>
        <w:pStyle w:val="a3"/>
        <w:pageBreakBefore/>
        <w:spacing w:line="360" w:lineRule="auto"/>
        <w:ind w:firstLine="0"/>
        <w:jc w:val="center"/>
        <w:rPr>
          <w:rFonts w:ascii="Times New Roman" w:hAnsi="Times New Roman" w:cs="Times New Roman"/>
          <w:b/>
          <w:sz w:val="24"/>
          <w:szCs w:val="24"/>
        </w:rPr>
      </w:pPr>
      <w:r w:rsidRPr="00FC43F0">
        <w:rPr>
          <w:rFonts w:ascii="Times New Roman" w:hAnsi="Times New Roman" w:cs="Times New Roman"/>
          <w:b/>
          <w:sz w:val="24"/>
          <w:szCs w:val="24"/>
        </w:rPr>
        <w:lastRenderedPageBreak/>
        <w:t>1. ЦЕЛЕВОЙ РАЗДЕЛ</w:t>
      </w:r>
    </w:p>
    <w:p w:rsidR="00A55742" w:rsidRPr="00591A85" w:rsidRDefault="00A55742" w:rsidP="00FC43F0">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1.1   Пояснительная записка</w:t>
      </w:r>
      <w:r w:rsidR="00591A85">
        <w:rPr>
          <w:rFonts w:ascii="Times New Roman" w:hAnsi="Times New Roman" w:cs="Times New Roman"/>
          <w:b/>
          <w:sz w:val="28"/>
          <w:szCs w:val="28"/>
        </w:rPr>
        <w:t>.</w:t>
      </w:r>
    </w:p>
    <w:p w:rsidR="00E03CDA" w:rsidRDefault="003B5DE6" w:rsidP="00941B6F">
      <w:pPr>
        <w:pStyle w:val="a3"/>
        <w:spacing w:line="360" w:lineRule="auto"/>
        <w:rPr>
          <w:rFonts w:ascii="Times New Roman" w:hAnsi="Times New Roman" w:cs="Times New Roman"/>
          <w:sz w:val="28"/>
          <w:szCs w:val="28"/>
        </w:rPr>
      </w:pPr>
      <w:r w:rsidRPr="003B5DE6">
        <w:rPr>
          <w:rFonts w:ascii="Times New Roman" w:hAnsi="Times New Roman" w:cs="Times New Roman"/>
          <w:sz w:val="28"/>
          <w:szCs w:val="28"/>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w:t>
      </w:r>
      <w:r w:rsidR="002B6CA2">
        <w:rPr>
          <w:rFonts w:ascii="Times New Roman" w:hAnsi="Times New Roman" w:cs="Times New Roman"/>
          <w:sz w:val="28"/>
          <w:szCs w:val="28"/>
        </w:rPr>
        <w:t>муниципального бюджетного общеобра</w:t>
      </w:r>
      <w:r w:rsidR="00140893">
        <w:rPr>
          <w:rFonts w:ascii="Times New Roman" w:hAnsi="Times New Roman" w:cs="Times New Roman"/>
          <w:sz w:val="28"/>
          <w:szCs w:val="28"/>
        </w:rPr>
        <w:t>зовательного учреждения « СОШ №4</w:t>
      </w:r>
      <w:r w:rsidR="002B6CA2">
        <w:rPr>
          <w:rFonts w:ascii="Times New Roman" w:hAnsi="Times New Roman" w:cs="Times New Roman"/>
          <w:sz w:val="28"/>
          <w:szCs w:val="28"/>
        </w:rPr>
        <w:t xml:space="preserve"> с. Самашки» </w:t>
      </w:r>
      <w:r w:rsidR="00E03CDA">
        <w:rPr>
          <w:rFonts w:ascii="Times New Roman" w:hAnsi="Times New Roman" w:cs="Times New Roman"/>
          <w:sz w:val="28"/>
          <w:szCs w:val="28"/>
        </w:rPr>
        <w:t>разработана                   в строгом</w:t>
      </w:r>
      <w:r w:rsidR="002B6CA2">
        <w:rPr>
          <w:rFonts w:ascii="Times New Roman" w:hAnsi="Times New Roman" w:cs="Times New Roman"/>
          <w:sz w:val="28"/>
          <w:szCs w:val="28"/>
        </w:rPr>
        <w:t xml:space="preserve"> соотве</w:t>
      </w:r>
      <w:r w:rsidR="00E03CDA">
        <w:rPr>
          <w:rFonts w:ascii="Times New Roman" w:hAnsi="Times New Roman" w:cs="Times New Roman"/>
          <w:sz w:val="28"/>
          <w:szCs w:val="28"/>
        </w:rPr>
        <w:t>тствии с ф</w:t>
      </w:r>
      <w:r w:rsidR="002B6CA2">
        <w:rPr>
          <w:rFonts w:ascii="Times New Roman" w:hAnsi="Times New Roman" w:cs="Times New Roman"/>
          <w:sz w:val="28"/>
          <w:szCs w:val="28"/>
        </w:rPr>
        <w:t>едеральным государстве</w:t>
      </w:r>
      <w:r>
        <w:rPr>
          <w:rFonts w:ascii="Times New Roman" w:hAnsi="Times New Roman" w:cs="Times New Roman"/>
          <w:sz w:val="28"/>
          <w:szCs w:val="28"/>
        </w:rPr>
        <w:t>нным образовательным стандартом</w:t>
      </w:r>
      <w:r w:rsidR="002B6CA2">
        <w:rPr>
          <w:rFonts w:ascii="Times New Roman" w:hAnsi="Times New Roman" w:cs="Times New Roman"/>
          <w:sz w:val="28"/>
          <w:szCs w:val="28"/>
        </w:rPr>
        <w:t xml:space="preserve"> образования обучающихся с </w:t>
      </w:r>
      <w:r>
        <w:rPr>
          <w:rFonts w:ascii="Times New Roman" w:hAnsi="Times New Roman" w:cs="Times New Roman"/>
          <w:sz w:val="28"/>
          <w:szCs w:val="28"/>
        </w:rPr>
        <w:t>умственной о</w:t>
      </w:r>
      <w:r w:rsidR="004060B7">
        <w:rPr>
          <w:rFonts w:ascii="Times New Roman" w:hAnsi="Times New Roman" w:cs="Times New Roman"/>
          <w:sz w:val="28"/>
          <w:szCs w:val="28"/>
        </w:rPr>
        <w:t>т</w:t>
      </w:r>
      <w:r>
        <w:rPr>
          <w:rFonts w:ascii="Times New Roman" w:hAnsi="Times New Roman" w:cs="Times New Roman"/>
          <w:sz w:val="28"/>
          <w:szCs w:val="28"/>
        </w:rPr>
        <w:t>сталостью (интеллектуальными нарушениями)</w:t>
      </w:r>
      <w:r w:rsidR="002B6CA2">
        <w:rPr>
          <w:rFonts w:ascii="Times New Roman" w:hAnsi="Times New Roman" w:cs="Times New Roman"/>
          <w:sz w:val="28"/>
          <w:szCs w:val="28"/>
        </w:rPr>
        <w:t xml:space="preserve"> на основе следующих нормативных документов: </w:t>
      </w:r>
    </w:p>
    <w:p w:rsidR="00E03CDA" w:rsidRDefault="00E03CDA" w:rsidP="00941B6F">
      <w:pPr>
        <w:pStyle w:val="a3"/>
        <w:numPr>
          <w:ilvl w:val="0"/>
          <w:numId w:val="1"/>
        </w:numPr>
        <w:tabs>
          <w:tab w:val="clear" w:pos="720"/>
          <w:tab w:val="num" w:pos="0"/>
        </w:tabs>
        <w:spacing w:line="360" w:lineRule="auto"/>
        <w:ind w:left="0" w:firstLine="360"/>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rsidR="00E03CDA" w:rsidRDefault="00B05746" w:rsidP="00B05746">
      <w:pPr>
        <w:pStyle w:val="a3"/>
        <w:numPr>
          <w:ilvl w:val="0"/>
          <w:numId w:val="1"/>
        </w:numPr>
        <w:tabs>
          <w:tab w:val="num" w:pos="0"/>
        </w:tabs>
        <w:spacing w:line="360" w:lineRule="auto"/>
        <w:ind w:left="0" w:firstLine="360"/>
      </w:pPr>
      <w:r w:rsidRPr="00B05746">
        <w:rPr>
          <w:rFonts w:ascii="Times New Roman" w:hAnsi="Times New Roman" w:cs="Times New Roman"/>
          <w:sz w:val="28"/>
          <w:szCs w:val="28"/>
        </w:rPr>
        <w:t>Федеральный закон Российской Федерации «Об образ</w:t>
      </w:r>
      <w:r w:rsidR="00073022">
        <w:rPr>
          <w:rFonts w:ascii="Times New Roman" w:hAnsi="Times New Roman" w:cs="Times New Roman"/>
          <w:sz w:val="28"/>
          <w:szCs w:val="28"/>
        </w:rPr>
        <w:t>овании в Российской Федерации» №</w:t>
      </w:r>
      <w:r w:rsidRPr="00B05746">
        <w:rPr>
          <w:rFonts w:ascii="Times New Roman" w:hAnsi="Times New Roman" w:cs="Times New Roman"/>
          <w:sz w:val="28"/>
          <w:szCs w:val="28"/>
        </w:rPr>
        <w:t xml:space="preserve"> 273-ФЗ</w:t>
      </w:r>
      <w:r w:rsidR="00496AF9">
        <w:rPr>
          <w:rFonts w:ascii="Times New Roman" w:hAnsi="Times New Roman" w:cs="Times New Roman"/>
          <w:sz w:val="28"/>
          <w:szCs w:val="28"/>
        </w:rPr>
        <w:t xml:space="preserve"> от 29.12.2012г.;</w:t>
      </w:r>
    </w:p>
    <w:p w:rsidR="00E03CDA" w:rsidRDefault="00E03CDA" w:rsidP="00941B6F">
      <w:pPr>
        <w:pStyle w:val="a3"/>
        <w:numPr>
          <w:ilvl w:val="0"/>
          <w:numId w:val="1"/>
        </w:numPr>
        <w:tabs>
          <w:tab w:val="clear" w:pos="720"/>
          <w:tab w:val="num" w:pos="0"/>
        </w:tabs>
        <w:spacing w:line="360" w:lineRule="auto"/>
        <w:ind w:left="0" w:firstLine="360"/>
        <w:rPr>
          <w:rFonts w:ascii="Times New Roman" w:hAnsi="Times New Roman" w:cs="Times New Roman"/>
          <w:sz w:val="28"/>
          <w:szCs w:val="28"/>
        </w:rPr>
      </w:pPr>
      <w:r>
        <w:rPr>
          <w:rFonts w:ascii="Times New Roman" w:hAnsi="Times New Roman" w:cs="Times New Roman"/>
          <w:sz w:val="28"/>
          <w:szCs w:val="28"/>
        </w:rPr>
        <w:t xml:space="preserve">Постановление от 10 июля 2015 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 </w:t>
      </w:r>
    </w:p>
    <w:p w:rsidR="009D7D01" w:rsidRDefault="009D7D01" w:rsidP="008C55C1">
      <w:pPr>
        <w:pStyle w:val="a3"/>
        <w:numPr>
          <w:ilvl w:val="0"/>
          <w:numId w:val="1"/>
        </w:numPr>
        <w:tabs>
          <w:tab w:val="clear" w:pos="720"/>
        </w:tabs>
        <w:spacing w:line="360" w:lineRule="auto"/>
        <w:ind w:left="0" w:firstLine="360"/>
        <w:rPr>
          <w:rFonts w:ascii="Times New Roman" w:hAnsi="Times New Roman" w:cs="Times New Roman"/>
          <w:sz w:val="28"/>
          <w:szCs w:val="28"/>
        </w:rPr>
      </w:pPr>
      <w:r w:rsidRPr="009D7D01">
        <w:rPr>
          <w:rFonts w:ascii="Times New Roman" w:hAnsi="Times New Roman" w:cs="Times New Roman"/>
          <w:sz w:val="28"/>
          <w:szCs w:val="28"/>
        </w:rPr>
        <w:t xml:space="preserve">Приказ </w:t>
      </w:r>
      <w:r w:rsidR="008C55C1" w:rsidRPr="008C55C1">
        <w:rPr>
          <w:rFonts w:ascii="Times New Roman" w:hAnsi="Times New Roman" w:cs="Times New Roman"/>
          <w:sz w:val="28"/>
          <w:szCs w:val="28"/>
        </w:rPr>
        <w:t xml:space="preserve">Министерства образования и науки РФ </w:t>
      </w:r>
      <w:r>
        <w:rPr>
          <w:rFonts w:ascii="Times New Roman" w:hAnsi="Times New Roman" w:cs="Times New Roman"/>
          <w:sz w:val="28"/>
          <w:szCs w:val="28"/>
        </w:rPr>
        <w:t xml:space="preserve">от 19.12.2014 </w:t>
      </w:r>
      <w:r w:rsidR="008C55C1">
        <w:rPr>
          <w:rFonts w:ascii="Times New Roman" w:hAnsi="Times New Roman" w:cs="Times New Roman"/>
          <w:sz w:val="28"/>
          <w:szCs w:val="28"/>
        </w:rPr>
        <w:t>№</w:t>
      </w:r>
      <w:r>
        <w:rPr>
          <w:rFonts w:ascii="Times New Roman" w:hAnsi="Times New Roman" w:cs="Times New Roman"/>
          <w:sz w:val="28"/>
          <w:szCs w:val="28"/>
        </w:rPr>
        <w:t xml:space="preserve"> 1599 «</w:t>
      </w:r>
      <w:r w:rsidRPr="009D7D01">
        <w:rPr>
          <w:rFonts w:ascii="Times New Roman" w:hAnsi="Times New Roman" w:cs="Times New Roman"/>
          <w:sz w:val="28"/>
          <w:szCs w:val="28"/>
        </w:rPr>
        <w:t xml:space="preserve">Об утверждении федерального государственного образовательного стандарта образования обучающихся с умственной отсталостью </w:t>
      </w:r>
      <w:r>
        <w:rPr>
          <w:rFonts w:ascii="Times New Roman" w:hAnsi="Times New Roman" w:cs="Times New Roman"/>
          <w:sz w:val="28"/>
          <w:szCs w:val="28"/>
        </w:rPr>
        <w:t>(интеллектуальными нарушениями)»</w:t>
      </w:r>
      <w:r w:rsidR="008C55C1">
        <w:rPr>
          <w:rFonts w:ascii="Times New Roman" w:hAnsi="Times New Roman" w:cs="Times New Roman"/>
          <w:sz w:val="28"/>
          <w:szCs w:val="28"/>
        </w:rPr>
        <w:t>;</w:t>
      </w:r>
    </w:p>
    <w:p w:rsidR="00B642AB" w:rsidRPr="00496AF9" w:rsidRDefault="00B642AB" w:rsidP="009D7D01">
      <w:pPr>
        <w:pStyle w:val="a3"/>
        <w:numPr>
          <w:ilvl w:val="0"/>
          <w:numId w:val="1"/>
        </w:numPr>
        <w:tabs>
          <w:tab w:val="clear" w:pos="720"/>
          <w:tab w:val="num" w:pos="0"/>
        </w:tabs>
        <w:spacing w:line="360" w:lineRule="auto"/>
        <w:ind w:left="0" w:firstLine="360"/>
        <w:rPr>
          <w:rFonts w:ascii="Times New Roman" w:hAnsi="Times New Roman" w:cs="Times New Roman"/>
          <w:sz w:val="28"/>
          <w:szCs w:val="28"/>
        </w:rPr>
      </w:pPr>
      <w:r w:rsidRPr="00B642AB">
        <w:rPr>
          <w:rFonts w:ascii="Times New Roman" w:hAnsi="Times New Roman" w:cs="Times New Roman"/>
          <w:sz w:val="28"/>
          <w:szCs w:val="28"/>
        </w:rPr>
        <w:t>Приказ Министерс</w:t>
      </w:r>
      <w:r w:rsidR="000D47B5">
        <w:rPr>
          <w:rFonts w:ascii="Times New Roman" w:hAnsi="Times New Roman" w:cs="Times New Roman"/>
          <w:sz w:val="28"/>
          <w:szCs w:val="28"/>
        </w:rPr>
        <w:t>тва образования и науки РФ от 30.08.2013 г. №1015</w:t>
      </w:r>
      <w:r w:rsidRPr="00B642AB">
        <w:rPr>
          <w:rFonts w:ascii="Times New Roman" w:hAnsi="Times New Roman" w:cs="Times New Roman"/>
          <w:sz w:val="28"/>
          <w:szCs w:val="28"/>
        </w:rPr>
        <w:t xml:space="preserve"> «Об</w:t>
      </w:r>
      <w:r w:rsidR="000D47B5" w:rsidRPr="000D47B5">
        <w:rPr>
          <w:rFonts w:ascii="Times New Roman" w:hAnsi="Times New Roman" w:cs="Times New Roman"/>
          <w:sz w:val="28"/>
          <w:szCs w:val="28"/>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sidR="00496AF9">
        <w:rPr>
          <w:rFonts w:ascii="Times New Roman" w:hAnsi="Times New Roman" w:cs="Times New Roman"/>
          <w:sz w:val="28"/>
          <w:szCs w:val="28"/>
        </w:rPr>
        <w:t>о и среднего общего образования»;</w:t>
      </w:r>
    </w:p>
    <w:p w:rsidR="002908D5" w:rsidRDefault="00E03CDA" w:rsidP="00941B6F">
      <w:pPr>
        <w:numPr>
          <w:ilvl w:val="0"/>
          <w:numId w:val="1"/>
        </w:numPr>
        <w:tabs>
          <w:tab w:val="clear" w:pos="720"/>
          <w:tab w:val="num" w:pos="0"/>
        </w:tabs>
        <w:spacing w:after="0" w:line="360" w:lineRule="auto"/>
        <w:ind w:left="0" w:firstLine="360"/>
        <w:jc w:val="both"/>
        <w:rPr>
          <w:rFonts w:ascii="Times New Roman" w:hAnsi="Times New Roman"/>
          <w:sz w:val="28"/>
          <w:szCs w:val="28"/>
        </w:rPr>
      </w:pPr>
      <w:r w:rsidRPr="002908D5">
        <w:rPr>
          <w:rFonts w:ascii="Times New Roman" w:hAnsi="Times New Roman"/>
          <w:sz w:val="28"/>
          <w:szCs w:val="28"/>
        </w:rPr>
        <w:lastRenderedPageBreak/>
        <w:t>Закон ЧР «Об образовании в Чеченской республике» №37-РЗ  от 05.11.2014 г.</w:t>
      </w:r>
      <w:r w:rsidR="00496AF9">
        <w:rPr>
          <w:rFonts w:ascii="Times New Roman" w:hAnsi="Times New Roman"/>
          <w:sz w:val="28"/>
          <w:szCs w:val="28"/>
        </w:rPr>
        <w:t>;</w:t>
      </w:r>
    </w:p>
    <w:p w:rsidR="00B85632" w:rsidRDefault="00B85632" w:rsidP="0093530B">
      <w:pPr>
        <w:pStyle w:val="a5"/>
        <w:numPr>
          <w:ilvl w:val="0"/>
          <w:numId w:val="1"/>
        </w:numPr>
        <w:tabs>
          <w:tab w:val="clear" w:pos="720"/>
        </w:tabs>
        <w:spacing w:after="0" w:line="360" w:lineRule="auto"/>
        <w:ind w:left="0" w:firstLine="360"/>
        <w:jc w:val="both"/>
        <w:rPr>
          <w:rFonts w:ascii="Times New Roman" w:hAnsi="Times New Roman"/>
          <w:sz w:val="28"/>
          <w:szCs w:val="28"/>
        </w:rPr>
      </w:pPr>
      <w:r w:rsidRPr="00B85632">
        <w:rPr>
          <w:rFonts w:ascii="Times New Roman" w:hAnsi="Times New Roman"/>
          <w:sz w:val="28"/>
          <w:szCs w:val="28"/>
        </w:rPr>
        <w:t>Примерная адаптированная основная общеобразовательная программа образования</w:t>
      </w:r>
      <w:r w:rsidR="00CD4C07">
        <w:rPr>
          <w:rFonts w:ascii="Times New Roman" w:hAnsi="Times New Roman"/>
          <w:sz w:val="28"/>
          <w:szCs w:val="28"/>
        </w:rPr>
        <w:t xml:space="preserve"> </w:t>
      </w:r>
      <w:r w:rsidR="0093530B" w:rsidRPr="0093530B">
        <w:rPr>
          <w:rFonts w:ascii="Times New Roman" w:hAnsi="Times New Roman"/>
          <w:sz w:val="28"/>
          <w:szCs w:val="28"/>
        </w:rPr>
        <w:t>обучающихся с легкой умственной отсталостью (интеллектуальными нарушениями) (вариант 1)</w:t>
      </w:r>
      <w:r w:rsidRPr="00B85632">
        <w:rPr>
          <w:rFonts w:ascii="Times New Roman" w:hAnsi="Times New Roman"/>
          <w:sz w:val="28"/>
          <w:szCs w:val="28"/>
        </w:rPr>
        <w:t>;</w:t>
      </w:r>
    </w:p>
    <w:p w:rsidR="00E03CDA" w:rsidRDefault="00E03CDA" w:rsidP="00941B6F">
      <w:pPr>
        <w:numPr>
          <w:ilvl w:val="0"/>
          <w:numId w:val="1"/>
        </w:numPr>
        <w:tabs>
          <w:tab w:val="clear" w:pos="720"/>
          <w:tab w:val="num" w:pos="0"/>
        </w:tabs>
        <w:spacing w:after="0" w:line="360" w:lineRule="auto"/>
        <w:ind w:left="0" w:firstLine="360"/>
        <w:jc w:val="both"/>
        <w:rPr>
          <w:rFonts w:ascii="Times New Roman" w:hAnsi="Times New Roman"/>
          <w:sz w:val="28"/>
          <w:szCs w:val="28"/>
        </w:rPr>
      </w:pPr>
      <w:r w:rsidRPr="002908D5">
        <w:rPr>
          <w:rFonts w:ascii="Times New Roman" w:hAnsi="Times New Roman"/>
          <w:sz w:val="28"/>
          <w:szCs w:val="28"/>
        </w:rPr>
        <w:t xml:space="preserve">Устав </w:t>
      </w:r>
      <w:r w:rsidR="00B642AB">
        <w:rPr>
          <w:rFonts w:ascii="Times New Roman" w:hAnsi="Times New Roman"/>
          <w:sz w:val="28"/>
          <w:szCs w:val="28"/>
        </w:rPr>
        <w:t>муниципального</w:t>
      </w:r>
      <w:r w:rsidRPr="002908D5">
        <w:rPr>
          <w:rFonts w:ascii="Times New Roman" w:hAnsi="Times New Roman"/>
          <w:sz w:val="28"/>
          <w:szCs w:val="28"/>
        </w:rPr>
        <w:t xml:space="preserve"> бюджетного общеобразовательного учреждения « </w:t>
      </w:r>
      <w:r w:rsidR="00DE7391">
        <w:rPr>
          <w:rFonts w:ascii="Times New Roman" w:hAnsi="Times New Roman"/>
          <w:sz w:val="28"/>
          <w:szCs w:val="28"/>
        </w:rPr>
        <w:t>СОШ №4</w:t>
      </w:r>
      <w:r w:rsidR="00B642AB">
        <w:rPr>
          <w:rFonts w:ascii="Times New Roman" w:hAnsi="Times New Roman"/>
          <w:sz w:val="28"/>
          <w:szCs w:val="28"/>
        </w:rPr>
        <w:t xml:space="preserve"> с. Самашки</w:t>
      </w:r>
      <w:r w:rsidRPr="002908D5">
        <w:rPr>
          <w:rFonts w:ascii="Times New Roman" w:hAnsi="Times New Roman"/>
          <w:sz w:val="28"/>
          <w:szCs w:val="28"/>
        </w:rPr>
        <w:t xml:space="preserve">». </w:t>
      </w:r>
    </w:p>
    <w:p w:rsidR="008D5029" w:rsidRPr="008D5029" w:rsidRDefault="008D5029" w:rsidP="00802211">
      <w:pPr>
        <w:suppressAutoHyphens w:val="0"/>
        <w:spacing w:after="0" w:line="360" w:lineRule="auto"/>
        <w:ind w:left="120" w:right="220" w:firstLine="708"/>
        <w:jc w:val="both"/>
        <w:rPr>
          <w:rFonts w:ascii="Times New Roman" w:hAnsi="Times New Roman"/>
          <w:sz w:val="28"/>
          <w:szCs w:val="28"/>
          <w:lang w:eastAsia="ru-RU"/>
        </w:rPr>
      </w:pPr>
      <w:r w:rsidRPr="008D5029">
        <w:rPr>
          <w:rFonts w:ascii="Times New Roman" w:hAnsi="Times New Roman"/>
          <w:b/>
          <w:i/>
          <w:sz w:val="28"/>
          <w:szCs w:val="28"/>
          <w:lang w:eastAsia="ru-RU"/>
        </w:rPr>
        <w:t>Цель реализации АООП</w:t>
      </w:r>
      <w:r w:rsidRPr="008D5029">
        <w:rPr>
          <w:rFonts w:ascii="Times New Roman" w:hAnsi="Times New Roman"/>
          <w:sz w:val="28"/>
          <w:szCs w:val="28"/>
          <w:lang w:eastAsia="ru-RU"/>
        </w:rPr>
        <w:t xml:space="preserve">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802211" w:rsidRPr="009E0E66" w:rsidRDefault="00802211" w:rsidP="00802211">
      <w:pPr>
        <w:suppressAutoHyphens w:val="0"/>
        <w:spacing w:after="0" w:line="360" w:lineRule="auto"/>
        <w:ind w:left="120" w:right="220" w:firstLine="708"/>
        <w:jc w:val="both"/>
        <w:rPr>
          <w:rFonts w:ascii="Times New Roman" w:hAnsi="Times New Roman"/>
          <w:i/>
          <w:color w:val="000009"/>
          <w:sz w:val="28"/>
          <w:szCs w:val="28"/>
          <w:lang w:eastAsia="ru-RU"/>
        </w:rPr>
      </w:pPr>
      <w:r w:rsidRPr="009E0E66">
        <w:rPr>
          <w:rFonts w:ascii="Times New Roman" w:hAnsi="Times New Roman"/>
          <w:b/>
          <w:bCs/>
          <w:i/>
          <w:sz w:val="28"/>
          <w:szCs w:val="28"/>
          <w:lang w:eastAsia="ru-RU"/>
        </w:rPr>
        <w:t>Задачи:</w:t>
      </w:r>
    </w:p>
    <w:p w:rsidR="008D5029" w:rsidRPr="008D5029" w:rsidRDefault="008D5029" w:rsidP="001A1857">
      <w:pPr>
        <w:pStyle w:val="a5"/>
        <w:numPr>
          <w:ilvl w:val="0"/>
          <w:numId w:val="11"/>
        </w:numPr>
        <w:spacing w:after="0" w:line="360" w:lineRule="auto"/>
        <w:ind w:left="0" w:firstLine="360"/>
        <w:jc w:val="both"/>
        <w:rPr>
          <w:rFonts w:ascii="Times New Roman" w:eastAsia="Arial Unicode MS" w:hAnsi="Times New Roman"/>
          <w:color w:val="00000A"/>
          <w:kern w:val="1"/>
          <w:sz w:val="28"/>
          <w:szCs w:val="28"/>
        </w:rPr>
      </w:pPr>
      <w:r w:rsidRPr="008D5029">
        <w:rPr>
          <w:rFonts w:ascii="Times New Roman" w:eastAsia="Arial Unicode MS" w:hAnsi="Times New Roman"/>
          <w:color w:val="00000A"/>
          <w:kern w:val="1"/>
          <w:sz w:val="28"/>
          <w:szCs w:val="28"/>
        </w:rPr>
        <w:t>овладение обучающимися с легкой умственной отсталостью (интеллектуальными нарушениями)учебной де</w:t>
      </w:r>
      <w:r w:rsidRPr="008D5029">
        <w:rPr>
          <w:rFonts w:ascii="Times New Roman" w:eastAsia="Arial Unicode MS" w:hAnsi="Times New Roman"/>
          <w:color w:val="00000A"/>
          <w:kern w:val="1"/>
          <w:sz w:val="28"/>
          <w:szCs w:val="28"/>
        </w:rPr>
        <w:softHyphen/>
        <w:t>я</w:t>
      </w:r>
      <w:r w:rsidRPr="008D5029">
        <w:rPr>
          <w:rFonts w:ascii="Times New Roman" w:eastAsia="Arial Unicode MS" w:hAnsi="Times New Roman"/>
          <w:color w:val="00000A"/>
          <w:kern w:val="1"/>
          <w:sz w:val="28"/>
          <w:szCs w:val="28"/>
        </w:rPr>
        <w:softHyphen/>
        <w:t>тельностью, обеспечивающей формирование жизненных компетенций;</w:t>
      </w:r>
    </w:p>
    <w:p w:rsidR="008D5029" w:rsidRPr="008D5029" w:rsidRDefault="008D5029" w:rsidP="001A1857">
      <w:pPr>
        <w:pStyle w:val="a5"/>
        <w:numPr>
          <w:ilvl w:val="0"/>
          <w:numId w:val="11"/>
        </w:numPr>
        <w:spacing w:after="0" w:line="360" w:lineRule="auto"/>
        <w:ind w:left="0" w:firstLine="360"/>
        <w:jc w:val="both"/>
        <w:rPr>
          <w:rFonts w:eastAsia="Arial Unicode MS" w:cs="Calibri"/>
          <w:color w:val="00000A"/>
          <w:kern w:val="1"/>
        </w:rPr>
      </w:pPr>
      <w:r w:rsidRPr="008D5029">
        <w:rPr>
          <w:rFonts w:ascii="Times New Roman" w:eastAsia="Arial Unicode MS" w:hAnsi="Times New Roman"/>
          <w:color w:val="00000A"/>
          <w:kern w:val="1"/>
          <w:sz w:val="28"/>
          <w:szCs w:val="28"/>
        </w:rPr>
        <w:t>формирование общей культуры, обеспечивающей разностороннее раз</w:t>
      </w:r>
      <w:r w:rsidRPr="008D5029">
        <w:rPr>
          <w:rFonts w:ascii="Times New Roman" w:eastAsia="Arial Unicode MS" w:hAnsi="Times New Roman"/>
          <w:color w:val="00000A"/>
          <w:kern w:val="1"/>
          <w:sz w:val="28"/>
          <w:szCs w:val="28"/>
        </w:rPr>
        <w:softHyphen/>
        <w:t>ви</w:t>
      </w:r>
      <w:r w:rsidRPr="008D5029">
        <w:rPr>
          <w:rFonts w:ascii="Times New Roman" w:eastAsia="Arial Unicode MS" w:hAnsi="Times New Roman"/>
          <w:color w:val="00000A"/>
          <w:kern w:val="1"/>
          <w:sz w:val="28"/>
          <w:szCs w:val="28"/>
        </w:rPr>
        <w:softHyphen/>
        <w:t>тие их личности (нравственно-эстетическое, социально-личностное, инте</w:t>
      </w:r>
      <w:r w:rsidRPr="008D5029">
        <w:rPr>
          <w:rFonts w:ascii="Times New Roman" w:eastAsia="Arial Unicode MS" w:hAnsi="Times New Roman"/>
          <w:color w:val="00000A"/>
          <w:kern w:val="1"/>
          <w:sz w:val="28"/>
          <w:szCs w:val="28"/>
        </w:rPr>
        <w:softHyphen/>
        <w:t>л</w:t>
      </w:r>
      <w:r w:rsidRPr="008D5029">
        <w:rPr>
          <w:rFonts w:ascii="Times New Roman" w:eastAsia="Arial Unicode MS" w:hAnsi="Times New Roman"/>
          <w:color w:val="00000A"/>
          <w:kern w:val="1"/>
          <w:sz w:val="28"/>
          <w:szCs w:val="28"/>
        </w:rPr>
        <w:softHyphen/>
        <w:t>ле</w:t>
      </w:r>
      <w:r w:rsidRPr="008D5029">
        <w:rPr>
          <w:rFonts w:ascii="Times New Roman" w:eastAsia="Arial Unicode MS" w:hAnsi="Times New Roman"/>
          <w:color w:val="00000A"/>
          <w:kern w:val="1"/>
          <w:sz w:val="28"/>
          <w:szCs w:val="28"/>
        </w:rPr>
        <w:softHyphen/>
        <w:t>к</w:t>
      </w:r>
      <w:r w:rsidRPr="008D5029">
        <w:rPr>
          <w:rFonts w:ascii="Times New Roman" w:eastAsia="Arial Unicode MS" w:hAnsi="Times New Roman"/>
          <w:color w:val="00000A"/>
          <w:kern w:val="1"/>
          <w:sz w:val="28"/>
          <w:szCs w:val="28"/>
        </w:rPr>
        <w:softHyphen/>
        <w:t>ту</w:t>
      </w:r>
      <w:r w:rsidRPr="008D5029">
        <w:rPr>
          <w:rFonts w:ascii="Times New Roman" w:eastAsia="Arial Unicode MS" w:hAnsi="Times New Roman"/>
          <w:color w:val="00000A"/>
          <w:kern w:val="1"/>
          <w:sz w:val="28"/>
          <w:szCs w:val="28"/>
        </w:rPr>
        <w:softHyphen/>
        <w:t>аль</w:t>
      </w:r>
      <w:r w:rsidRPr="008D5029">
        <w:rPr>
          <w:rFonts w:ascii="Times New Roman" w:eastAsia="Arial Unicode MS" w:hAnsi="Times New Roman"/>
          <w:color w:val="00000A"/>
          <w:kern w:val="1"/>
          <w:sz w:val="28"/>
          <w:szCs w:val="28"/>
        </w:rPr>
        <w:softHyphen/>
        <w:t>ное, физическое), в соответствии с принятыми в семье и обществе духовно-нра</w:t>
      </w:r>
      <w:r w:rsidRPr="008D5029">
        <w:rPr>
          <w:rFonts w:ascii="Times New Roman" w:eastAsia="Arial Unicode MS" w:hAnsi="Times New Roman"/>
          <w:color w:val="00000A"/>
          <w:kern w:val="1"/>
          <w:sz w:val="28"/>
          <w:szCs w:val="28"/>
        </w:rPr>
        <w:softHyphen/>
        <w:t>в</w:t>
      </w:r>
      <w:r w:rsidRPr="008D5029">
        <w:rPr>
          <w:rFonts w:ascii="Times New Roman" w:eastAsia="Arial Unicode MS" w:hAnsi="Times New Roman"/>
          <w:color w:val="00000A"/>
          <w:kern w:val="1"/>
          <w:sz w:val="28"/>
          <w:szCs w:val="28"/>
        </w:rPr>
        <w:softHyphen/>
        <w:t>с</w:t>
      </w:r>
      <w:r w:rsidRPr="008D5029">
        <w:rPr>
          <w:rFonts w:ascii="Times New Roman" w:eastAsia="Arial Unicode MS" w:hAnsi="Times New Roman"/>
          <w:color w:val="00000A"/>
          <w:kern w:val="1"/>
          <w:sz w:val="28"/>
          <w:szCs w:val="28"/>
        </w:rPr>
        <w:softHyphen/>
        <w:t>т</w:t>
      </w:r>
      <w:r w:rsidRPr="008D5029">
        <w:rPr>
          <w:rFonts w:ascii="Times New Roman" w:eastAsia="Arial Unicode MS" w:hAnsi="Times New Roman"/>
          <w:color w:val="00000A"/>
          <w:kern w:val="1"/>
          <w:sz w:val="28"/>
          <w:szCs w:val="28"/>
        </w:rPr>
        <w:softHyphen/>
        <w:t>ве</w:t>
      </w:r>
      <w:r w:rsidRPr="008D5029">
        <w:rPr>
          <w:rFonts w:ascii="Times New Roman" w:eastAsia="Arial Unicode MS" w:hAnsi="Times New Roman"/>
          <w:color w:val="00000A"/>
          <w:kern w:val="1"/>
          <w:sz w:val="28"/>
          <w:szCs w:val="28"/>
        </w:rPr>
        <w:softHyphen/>
        <w:t>н</w:t>
      </w:r>
      <w:r w:rsidRPr="008D5029">
        <w:rPr>
          <w:rFonts w:ascii="Times New Roman" w:eastAsia="Arial Unicode MS" w:hAnsi="Times New Roman"/>
          <w:color w:val="00000A"/>
          <w:kern w:val="1"/>
          <w:sz w:val="28"/>
          <w:szCs w:val="28"/>
        </w:rPr>
        <w:softHyphen/>
        <w:t>ны</w:t>
      </w:r>
      <w:r w:rsidRPr="008D5029">
        <w:rPr>
          <w:rFonts w:ascii="Times New Roman" w:eastAsia="Arial Unicode MS" w:hAnsi="Times New Roman"/>
          <w:color w:val="00000A"/>
          <w:kern w:val="1"/>
          <w:sz w:val="28"/>
          <w:szCs w:val="28"/>
        </w:rPr>
        <w:softHyphen/>
        <w:t>ми и социокультурными ценностями;</w:t>
      </w:r>
    </w:p>
    <w:p w:rsidR="008D5029" w:rsidRPr="008D5029" w:rsidRDefault="008D5029" w:rsidP="001A1857">
      <w:pPr>
        <w:pStyle w:val="a5"/>
        <w:numPr>
          <w:ilvl w:val="0"/>
          <w:numId w:val="11"/>
        </w:numPr>
        <w:suppressAutoHyphens w:val="0"/>
        <w:spacing w:after="0" w:line="360" w:lineRule="auto"/>
        <w:ind w:left="0" w:firstLine="360"/>
        <w:jc w:val="both"/>
        <w:rPr>
          <w:rFonts w:ascii="Times New Roman" w:eastAsia="Arial Unicode MS" w:hAnsi="Times New Roman"/>
          <w:caps/>
          <w:color w:val="000000"/>
          <w:kern w:val="1"/>
          <w:sz w:val="28"/>
          <w:szCs w:val="28"/>
        </w:rPr>
      </w:pPr>
      <w:r w:rsidRPr="008D5029">
        <w:rPr>
          <w:rFonts w:ascii="Times New Roman" w:eastAsia="Arial Unicode MS" w:hAnsi="Times New Roman"/>
          <w:color w:val="000000"/>
          <w:kern w:val="1"/>
          <w:sz w:val="28"/>
          <w:szCs w:val="28"/>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8D5029">
        <w:rPr>
          <w:rFonts w:ascii="Times New Roman" w:eastAsia="Arial Unicode MS" w:hAnsi="Times New Roman"/>
          <w:kern w:val="1"/>
          <w:sz w:val="28"/>
          <w:szCs w:val="28"/>
        </w:rPr>
        <w:t>с учетом их особых образовательных потребностей, а также индивидуальных особенностей и возможностей</w:t>
      </w:r>
      <w:r w:rsidRPr="008D5029">
        <w:rPr>
          <w:rFonts w:ascii="Times New Roman" w:eastAsia="Arial Unicode MS" w:hAnsi="Times New Roman"/>
          <w:caps/>
          <w:color w:val="000000"/>
          <w:kern w:val="1"/>
          <w:sz w:val="28"/>
          <w:szCs w:val="28"/>
        </w:rPr>
        <w:t>;</w:t>
      </w:r>
    </w:p>
    <w:p w:rsidR="008D5029" w:rsidRPr="008D5029" w:rsidRDefault="008D5029" w:rsidP="001A1857">
      <w:pPr>
        <w:pStyle w:val="a5"/>
        <w:numPr>
          <w:ilvl w:val="0"/>
          <w:numId w:val="11"/>
        </w:numPr>
        <w:suppressAutoHyphens w:val="0"/>
        <w:spacing w:after="0" w:line="360" w:lineRule="auto"/>
        <w:ind w:left="0" w:firstLine="360"/>
        <w:jc w:val="both"/>
        <w:rPr>
          <w:rFonts w:ascii="Times New Roman" w:eastAsia="Arial Unicode MS" w:hAnsi="Times New Roman"/>
          <w:caps/>
          <w:color w:val="000000"/>
          <w:kern w:val="1"/>
          <w:sz w:val="28"/>
          <w:szCs w:val="28"/>
        </w:rPr>
      </w:pPr>
      <w:r w:rsidRPr="008D5029">
        <w:rPr>
          <w:rFonts w:ascii="Times New Roman" w:eastAsia="Arial Unicode MS" w:hAnsi="Times New Roman"/>
          <w:kern w:val="1"/>
          <w:sz w:val="28"/>
          <w:szCs w:val="28"/>
        </w:rPr>
        <w:t xml:space="preserve">выявление и развитие возможностей и способностей обучающихся с </w:t>
      </w:r>
      <w:r w:rsidRPr="008D5029">
        <w:rPr>
          <w:rFonts w:ascii="Times New Roman" w:eastAsia="Arial Unicode MS" w:hAnsi="Times New Roman"/>
          <w:color w:val="000000"/>
          <w:kern w:val="1"/>
          <w:sz w:val="28"/>
          <w:szCs w:val="28"/>
        </w:rPr>
        <w:t>умственной отсталостью (интеллектуальными нарушениями)</w:t>
      </w:r>
      <w:r w:rsidRPr="008D5029">
        <w:rPr>
          <w:rFonts w:ascii="Times New Roman" w:eastAsia="Arial Unicode MS" w:hAnsi="Times New Roman"/>
          <w:kern w:val="1"/>
          <w:sz w:val="28"/>
          <w:szCs w:val="28"/>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w:t>
      </w:r>
      <w:r w:rsidRPr="008D5029">
        <w:rPr>
          <w:rFonts w:ascii="Times New Roman" w:eastAsia="Arial Unicode MS" w:hAnsi="Times New Roman"/>
          <w:kern w:val="1"/>
          <w:sz w:val="28"/>
          <w:szCs w:val="28"/>
        </w:rPr>
        <w:lastRenderedPageBreak/>
        <w:t>(включая организационные формы на основе сетевого взаимодействия), проведении спортивных, творческих и др. соревнований;</w:t>
      </w:r>
    </w:p>
    <w:p w:rsidR="008D5029" w:rsidRPr="008D5029" w:rsidRDefault="008D5029" w:rsidP="001A1857">
      <w:pPr>
        <w:pStyle w:val="a5"/>
        <w:numPr>
          <w:ilvl w:val="0"/>
          <w:numId w:val="11"/>
        </w:numPr>
        <w:suppressAutoHyphens w:val="0"/>
        <w:autoSpaceDE w:val="0"/>
        <w:spacing w:after="0" w:line="360" w:lineRule="auto"/>
        <w:ind w:left="0" w:firstLine="360"/>
        <w:jc w:val="both"/>
        <w:textAlignment w:val="center"/>
        <w:rPr>
          <w:rFonts w:ascii="Times New Roman" w:hAnsi="Times New Roman"/>
          <w:b/>
          <w:color w:val="000000"/>
          <w:kern w:val="1"/>
          <w:sz w:val="28"/>
          <w:szCs w:val="28"/>
        </w:rPr>
      </w:pPr>
      <w:r w:rsidRPr="008D5029">
        <w:rPr>
          <w:rFonts w:ascii="Times New Roman" w:hAnsi="Times New Roman"/>
          <w:color w:val="000000"/>
          <w:kern w:val="1"/>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053EA" w:rsidRPr="00FC43F0" w:rsidRDefault="00E053EA" w:rsidP="00941B6F">
      <w:pPr>
        <w:suppressAutoHyphens w:val="0"/>
        <w:autoSpaceDE w:val="0"/>
        <w:autoSpaceDN w:val="0"/>
        <w:adjustRightInd w:val="0"/>
        <w:spacing w:after="0" w:line="360" w:lineRule="auto"/>
        <w:ind w:firstLine="709"/>
        <w:jc w:val="both"/>
        <w:textAlignment w:val="center"/>
        <w:rPr>
          <w:rFonts w:ascii="Times New Roman" w:hAnsi="Times New Roman"/>
          <w:b/>
          <w:i/>
          <w:color w:val="000000"/>
          <w:sz w:val="28"/>
          <w:szCs w:val="28"/>
          <w:lang w:eastAsia="ru-RU"/>
        </w:rPr>
      </w:pPr>
      <w:r w:rsidRPr="00FC43F0">
        <w:rPr>
          <w:rFonts w:ascii="Times New Roman" w:hAnsi="Times New Roman"/>
          <w:b/>
          <w:i/>
          <w:color w:val="000000"/>
          <w:sz w:val="28"/>
          <w:szCs w:val="28"/>
          <w:lang w:eastAsia="ru-RU"/>
        </w:rPr>
        <w:t xml:space="preserve">Принципы и </w:t>
      </w:r>
      <w:r w:rsidR="0070464C" w:rsidRPr="00FC43F0">
        <w:rPr>
          <w:rFonts w:ascii="Times New Roman" w:hAnsi="Times New Roman"/>
          <w:b/>
          <w:i/>
          <w:color w:val="000000"/>
          <w:sz w:val="28"/>
          <w:szCs w:val="28"/>
          <w:lang w:eastAsia="ru-RU"/>
        </w:rPr>
        <w:t>подходы к формированию АООП.</w:t>
      </w:r>
    </w:p>
    <w:p w:rsidR="003725D4" w:rsidRPr="00896056" w:rsidRDefault="003725D4" w:rsidP="00941B6F">
      <w:pPr>
        <w:spacing w:after="0" w:line="360" w:lineRule="auto"/>
        <w:ind w:firstLine="708"/>
        <w:jc w:val="both"/>
        <w:rPr>
          <w:rFonts w:ascii="Times New Roman" w:hAnsi="Times New Roman"/>
          <w:b/>
          <w:i/>
          <w:sz w:val="28"/>
          <w:szCs w:val="28"/>
        </w:rPr>
      </w:pPr>
      <w:r w:rsidRPr="00896056">
        <w:rPr>
          <w:rFonts w:ascii="Times New Roman" w:hAnsi="Times New Roman"/>
          <w:b/>
          <w:i/>
          <w:sz w:val="28"/>
          <w:szCs w:val="28"/>
        </w:rPr>
        <w:t>В основу разработки АООПзаложены дифференцированный и деятельностный подходы.</w:t>
      </w:r>
    </w:p>
    <w:p w:rsidR="00A1313F" w:rsidRDefault="00A1313F" w:rsidP="00941B6F">
      <w:pPr>
        <w:spacing w:after="0" w:line="360" w:lineRule="auto"/>
        <w:ind w:firstLine="708"/>
        <w:jc w:val="both"/>
        <w:rPr>
          <w:rFonts w:ascii="Times New Roman" w:hAnsi="Times New Roman"/>
          <w:sz w:val="28"/>
          <w:szCs w:val="28"/>
        </w:rPr>
      </w:pPr>
      <w:r w:rsidRPr="002968DF">
        <w:rPr>
          <w:rFonts w:ascii="Times New Roman" w:hAnsi="Times New Roman"/>
          <w:b/>
          <w:i/>
          <w:sz w:val="28"/>
          <w:szCs w:val="28"/>
        </w:rPr>
        <w:t>Дифференцированный подход</w:t>
      </w:r>
      <w:r w:rsidRPr="00A1313F">
        <w:rPr>
          <w:rFonts w:ascii="Times New Roman" w:hAnsi="Times New Roman"/>
          <w:sz w:val="28"/>
          <w:szCs w:val="28"/>
        </w:rPr>
        <w:t xml:space="preserve"> к построению АОО</w:t>
      </w:r>
      <w:r>
        <w:rPr>
          <w:rFonts w:ascii="Times New Roman" w:hAnsi="Times New Roman"/>
          <w:sz w:val="28"/>
          <w:szCs w:val="28"/>
        </w:rPr>
        <w:t>П для обучающихся с легкой умстве</w:t>
      </w:r>
      <w:r w:rsidRPr="00A1313F">
        <w:rPr>
          <w:rFonts w:ascii="Times New Roman" w:hAnsi="Times New Roman"/>
          <w:sz w:val="28"/>
          <w:szCs w:val="28"/>
        </w:rPr>
        <w:t>нной отсталостью (интеллектуальными нарушениями)</w:t>
      </w:r>
      <w:r>
        <w:rPr>
          <w:rFonts w:ascii="Times New Roman" w:hAnsi="Times New Roman"/>
          <w:sz w:val="28"/>
          <w:szCs w:val="28"/>
        </w:rPr>
        <w:t xml:space="preserve"> предполагает учет их особых обра</w:t>
      </w:r>
      <w:r w:rsidRPr="00A1313F">
        <w:rPr>
          <w:rFonts w:ascii="Times New Roman" w:hAnsi="Times New Roman"/>
          <w:sz w:val="28"/>
          <w:szCs w:val="28"/>
        </w:rPr>
        <w:t>зовательных потребностей, которые проявляются в</w:t>
      </w:r>
      <w:r>
        <w:rPr>
          <w:rFonts w:ascii="Times New Roman" w:hAnsi="Times New Roman"/>
          <w:sz w:val="28"/>
          <w:szCs w:val="28"/>
        </w:rPr>
        <w:t xml:space="preserve"> неоднородности возможностей освое</w:t>
      </w:r>
      <w:r w:rsidRPr="00A1313F">
        <w:rPr>
          <w:rFonts w:ascii="Times New Roman" w:hAnsi="Times New Roman"/>
          <w:sz w:val="28"/>
          <w:szCs w:val="28"/>
        </w:rPr>
        <w:t xml:space="preserve">ния содержания образования. </w:t>
      </w:r>
    </w:p>
    <w:p w:rsidR="002968DF" w:rsidRPr="002968DF" w:rsidRDefault="002968DF" w:rsidP="002968DF">
      <w:pPr>
        <w:spacing w:after="0" w:line="360" w:lineRule="auto"/>
        <w:ind w:firstLine="709"/>
        <w:jc w:val="both"/>
        <w:rPr>
          <w:rFonts w:ascii="Times New Roman" w:eastAsia="Arial Unicode MS" w:hAnsi="Times New Roman"/>
          <w:kern w:val="1"/>
          <w:sz w:val="28"/>
          <w:szCs w:val="28"/>
        </w:rPr>
      </w:pPr>
      <w:r w:rsidRPr="002968DF">
        <w:rPr>
          <w:rFonts w:ascii="Times New Roman" w:eastAsia="Arial Unicode MS" w:hAnsi="Times New Roman"/>
          <w:b/>
          <w:bCs/>
          <w:i/>
          <w:iCs/>
          <w:kern w:val="1"/>
          <w:sz w:val="28"/>
          <w:szCs w:val="28"/>
        </w:rPr>
        <w:t>Деятельностный</w:t>
      </w:r>
      <w:r w:rsidRPr="002968DF">
        <w:rPr>
          <w:rFonts w:ascii="Times New Roman" w:eastAsia="Arial Unicode MS" w:hAnsi="Times New Roman"/>
          <w:b/>
          <w:i/>
          <w:kern w:val="1"/>
          <w:sz w:val="28"/>
          <w:szCs w:val="28"/>
        </w:rPr>
        <w:t xml:space="preserve"> подход</w:t>
      </w:r>
      <w:r w:rsidRPr="002968DF">
        <w:rPr>
          <w:rFonts w:ascii="Times New Roman" w:eastAsia="Arial Unicode MS" w:hAnsi="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и структуру образо</w:t>
      </w:r>
      <w:r w:rsidRPr="002968DF">
        <w:rPr>
          <w:rFonts w:ascii="Times New Roman" w:eastAsia="Arial Unicode MS" w:hAnsi="Times New Roman"/>
          <w:kern w:val="1"/>
          <w:sz w:val="28"/>
          <w:szCs w:val="28"/>
        </w:rPr>
        <w:softHyphen/>
        <w:t>вания с учетом специфики развития личности обучающегося с умственной отсталостью (ин</w:t>
      </w:r>
      <w:r w:rsidRPr="002968DF">
        <w:rPr>
          <w:rFonts w:ascii="Times New Roman" w:eastAsia="Arial Unicode MS" w:hAnsi="Times New Roman"/>
          <w:kern w:val="1"/>
          <w:sz w:val="28"/>
          <w:szCs w:val="28"/>
        </w:rPr>
        <w:softHyphen/>
        <w:t>теллектуальными нарушениями).</w:t>
      </w:r>
    </w:p>
    <w:p w:rsidR="00D31998" w:rsidRPr="00D31998" w:rsidRDefault="00D31998" w:rsidP="00941B6F">
      <w:pPr>
        <w:spacing w:line="360" w:lineRule="auto"/>
        <w:ind w:firstLine="708"/>
        <w:jc w:val="both"/>
        <w:rPr>
          <w:rFonts w:ascii="Times New Roman" w:hAnsi="Times New Roman"/>
          <w:sz w:val="28"/>
          <w:szCs w:val="28"/>
        </w:rPr>
      </w:pPr>
      <w:r w:rsidRPr="00D31998">
        <w:rPr>
          <w:rFonts w:ascii="Times New Roman" w:hAnsi="Times New Roman"/>
          <w:sz w:val="28"/>
          <w:szCs w:val="28"/>
        </w:rPr>
        <w:t xml:space="preserve">Деятельностный подход в образовании строится на признании того, что развитие личности обучающихся с </w:t>
      </w:r>
      <w:r w:rsidR="00A2517C">
        <w:rPr>
          <w:rFonts w:ascii="Times New Roman" w:hAnsi="Times New Roman"/>
          <w:sz w:val="28"/>
          <w:szCs w:val="28"/>
        </w:rPr>
        <w:t>легкой умственной отсталостью</w:t>
      </w:r>
      <w:r w:rsidRPr="00D31998">
        <w:rPr>
          <w:rFonts w:ascii="Times New Roman" w:hAnsi="Times New Roman"/>
          <w:sz w:val="28"/>
          <w:szCs w:val="28"/>
        </w:rPr>
        <w:t>определяется характером организации доступной им деятельности (учебно-познават</w:t>
      </w:r>
      <w:r w:rsidR="00A2517C">
        <w:rPr>
          <w:rFonts w:ascii="Times New Roman" w:hAnsi="Times New Roman"/>
          <w:sz w:val="28"/>
          <w:szCs w:val="28"/>
        </w:rPr>
        <w:t xml:space="preserve">ельной, предметно-практической,  </w:t>
      </w:r>
      <w:r w:rsidRPr="00D31998">
        <w:rPr>
          <w:rFonts w:ascii="Times New Roman" w:hAnsi="Times New Roman"/>
          <w:sz w:val="28"/>
          <w:szCs w:val="28"/>
        </w:rPr>
        <w:t xml:space="preserve">коммуникативной, двигательной). </w:t>
      </w:r>
    </w:p>
    <w:p w:rsidR="00D31998" w:rsidRPr="00D31998" w:rsidRDefault="00D31998" w:rsidP="00941B6F">
      <w:pPr>
        <w:spacing w:after="0" w:line="360" w:lineRule="auto"/>
        <w:ind w:firstLine="708"/>
        <w:jc w:val="both"/>
        <w:rPr>
          <w:rFonts w:ascii="Times New Roman" w:hAnsi="Times New Roman"/>
          <w:sz w:val="28"/>
          <w:szCs w:val="28"/>
        </w:rPr>
      </w:pPr>
      <w:r w:rsidRPr="00D31998">
        <w:rPr>
          <w:rFonts w:ascii="Times New Roman" w:hAnsi="Times New Roman"/>
          <w:sz w:val="28"/>
          <w:szCs w:val="28"/>
        </w:rPr>
        <w:t>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обучающихся, обеспечивающая овладение ими содержанием образования.</w:t>
      </w:r>
    </w:p>
    <w:p w:rsidR="00D31998" w:rsidRPr="00374149" w:rsidRDefault="00D31998" w:rsidP="00941B6F">
      <w:pPr>
        <w:spacing w:after="0" w:line="360" w:lineRule="auto"/>
        <w:ind w:firstLine="708"/>
        <w:jc w:val="both"/>
        <w:rPr>
          <w:rFonts w:ascii="Times New Roman" w:hAnsi="Times New Roman"/>
          <w:b/>
          <w:i/>
          <w:sz w:val="28"/>
          <w:szCs w:val="28"/>
        </w:rPr>
      </w:pPr>
      <w:r w:rsidRPr="00374149">
        <w:rPr>
          <w:rFonts w:ascii="Times New Roman" w:hAnsi="Times New Roman"/>
          <w:b/>
          <w:i/>
          <w:sz w:val="28"/>
          <w:szCs w:val="28"/>
        </w:rPr>
        <w:t>Реализация деятельностного подхода обеспечивает:</w:t>
      </w:r>
    </w:p>
    <w:p w:rsidR="00014944" w:rsidRPr="00014944" w:rsidRDefault="00014944" w:rsidP="001A1857">
      <w:pPr>
        <w:pStyle w:val="a5"/>
        <w:numPr>
          <w:ilvl w:val="0"/>
          <w:numId w:val="8"/>
        </w:numPr>
        <w:spacing w:after="0" w:line="360" w:lineRule="auto"/>
        <w:ind w:left="0" w:firstLine="426"/>
        <w:jc w:val="both"/>
        <w:rPr>
          <w:rFonts w:ascii="Times New Roman" w:hAnsi="Times New Roman"/>
          <w:sz w:val="28"/>
          <w:szCs w:val="28"/>
        </w:rPr>
      </w:pPr>
      <w:r w:rsidRPr="00014944">
        <w:rPr>
          <w:rFonts w:ascii="Times New Roman" w:hAnsi="Times New Roman"/>
          <w:sz w:val="28"/>
          <w:szCs w:val="28"/>
        </w:rPr>
        <w:lastRenderedPageBreak/>
        <w:t>придание результатам образования социально и личностно значимого характера;</w:t>
      </w:r>
    </w:p>
    <w:p w:rsidR="00014944" w:rsidRPr="00014944" w:rsidRDefault="00014944" w:rsidP="001A1857">
      <w:pPr>
        <w:pStyle w:val="a5"/>
        <w:numPr>
          <w:ilvl w:val="0"/>
          <w:numId w:val="8"/>
        </w:numPr>
        <w:spacing w:after="0" w:line="360" w:lineRule="auto"/>
        <w:ind w:left="0" w:firstLine="426"/>
        <w:jc w:val="both"/>
        <w:rPr>
          <w:rFonts w:ascii="Times New Roman" w:hAnsi="Times New Roman"/>
          <w:sz w:val="28"/>
          <w:szCs w:val="28"/>
        </w:rPr>
      </w:pPr>
      <w:r w:rsidRPr="00014944">
        <w:rPr>
          <w:rFonts w:ascii="Times New Roman" w:hAnsi="Times New Roman"/>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014944" w:rsidRPr="00014944" w:rsidRDefault="00014944" w:rsidP="001A1857">
      <w:pPr>
        <w:pStyle w:val="a5"/>
        <w:numPr>
          <w:ilvl w:val="0"/>
          <w:numId w:val="8"/>
        </w:numPr>
        <w:spacing w:after="0" w:line="360" w:lineRule="auto"/>
        <w:ind w:left="0" w:firstLine="426"/>
        <w:jc w:val="both"/>
        <w:rPr>
          <w:rFonts w:ascii="Times New Roman" w:hAnsi="Times New Roman"/>
          <w:sz w:val="28"/>
          <w:szCs w:val="28"/>
        </w:rPr>
      </w:pPr>
      <w:r w:rsidRPr="00014944">
        <w:rPr>
          <w:rFonts w:ascii="Times New Roman" w:hAnsi="Times New Roman"/>
          <w:sz w:val="28"/>
          <w:szCs w:val="28"/>
        </w:rPr>
        <w:t>существенное повышение мотивации и интереса к учению, приобретению нового опыта деятельности и поведения;</w:t>
      </w:r>
    </w:p>
    <w:p w:rsidR="00014944" w:rsidRPr="00014944" w:rsidRDefault="00014944" w:rsidP="001A1857">
      <w:pPr>
        <w:pStyle w:val="a5"/>
        <w:numPr>
          <w:ilvl w:val="0"/>
          <w:numId w:val="8"/>
        </w:numPr>
        <w:spacing w:after="0" w:line="360" w:lineRule="auto"/>
        <w:ind w:left="0" w:firstLine="426"/>
        <w:jc w:val="both"/>
        <w:rPr>
          <w:rFonts w:ascii="Times New Roman" w:hAnsi="Times New Roman"/>
          <w:sz w:val="28"/>
          <w:szCs w:val="28"/>
        </w:rPr>
      </w:pPr>
      <w:r w:rsidRPr="00014944">
        <w:rPr>
          <w:rFonts w:ascii="Times New Roman" w:hAnsi="Times New Roman"/>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374149" w:rsidRPr="00374149" w:rsidRDefault="00374149" w:rsidP="00374149">
      <w:pPr>
        <w:spacing w:after="0" w:line="360" w:lineRule="auto"/>
        <w:jc w:val="both"/>
        <w:rPr>
          <w:rFonts w:ascii="Times New Roman" w:hAnsi="Times New Roman"/>
          <w:b/>
          <w:i/>
          <w:sz w:val="28"/>
          <w:szCs w:val="28"/>
        </w:rPr>
      </w:pPr>
      <w:r w:rsidRPr="00374149">
        <w:rPr>
          <w:rFonts w:ascii="Times New Roman" w:hAnsi="Times New Roman"/>
          <w:b/>
          <w:i/>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9929D2" w:rsidRPr="009929D2" w:rsidRDefault="00374149" w:rsidP="006D20D0">
      <w:pPr>
        <w:pStyle w:val="a5"/>
        <w:numPr>
          <w:ilvl w:val="0"/>
          <w:numId w:val="9"/>
        </w:numPr>
        <w:spacing w:after="0" w:line="360" w:lineRule="auto"/>
        <w:ind w:left="0" w:firstLine="360"/>
        <w:jc w:val="both"/>
        <w:rPr>
          <w:rFonts w:ascii="Times New Roman" w:hAnsi="Times New Roman"/>
          <w:sz w:val="28"/>
          <w:szCs w:val="28"/>
        </w:rPr>
      </w:pPr>
      <w:r w:rsidRPr="00374149">
        <w:rPr>
          <w:rFonts w:ascii="Times New Roman" w:hAnsi="Times New Roman"/>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sidR="009929D2" w:rsidRPr="009929D2">
        <w:rPr>
          <w:rFonts w:ascii="Times New Roman" w:hAnsi="Times New Roman"/>
          <w:sz w:val="28"/>
          <w:szCs w:val="28"/>
        </w:rPr>
        <w:t xml:space="preserve">образования к уровням и особенностям развития и подготовки обучающихся и воспитанников и др.); </w:t>
      </w:r>
    </w:p>
    <w:p w:rsidR="009929D2" w:rsidRPr="009929D2"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929D2" w:rsidRPr="009929D2"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w:t>
      </w:r>
      <w:r>
        <w:rPr>
          <w:rFonts w:ascii="Times New Roman" w:hAnsi="Times New Roman"/>
          <w:sz w:val="28"/>
          <w:szCs w:val="28"/>
        </w:rPr>
        <w:t>рактико ориентированных задач;</w:t>
      </w:r>
      <w:r>
        <w:rPr>
          <w:rFonts w:ascii="Times New Roman" w:hAnsi="Times New Roman"/>
          <w:sz w:val="28"/>
          <w:szCs w:val="28"/>
        </w:rPr>
        <w:cr/>
      </w:r>
      <w:r w:rsidRPr="009929D2">
        <w:rPr>
          <w:rFonts w:ascii="Times New Roman" w:hAnsi="Times New Roman"/>
          <w:sz w:val="28"/>
          <w:szCs w:val="28"/>
        </w:rPr>
        <w:t xml:space="preserve">принцип воспитывающего обучения, направленный на формирование у </w:t>
      </w:r>
      <w:r w:rsidRPr="009929D2">
        <w:rPr>
          <w:rFonts w:ascii="Times New Roman" w:hAnsi="Times New Roman"/>
          <w:sz w:val="28"/>
          <w:szCs w:val="28"/>
        </w:rPr>
        <w:lastRenderedPageBreak/>
        <w:t>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929D2" w:rsidRPr="009929D2"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 xml:space="preserve">онтогенетический принцип; </w:t>
      </w:r>
    </w:p>
    <w:p w:rsidR="0045743E"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w:t>
      </w:r>
      <w:r>
        <w:rPr>
          <w:rFonts w:ascii="Times New Roman" w:hAnsi="Times New Roman"/>
          <w:sz w:val="28"/>
          <w:szCs w:val="28"/>
        </w:rPr>
        <w:t>до старшего школьного возраста;</w:t>
      </w:r>
    </w:p>
    <w:p w:rsidR="0045743E"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принцип учета возрастных особенностей обучающихся, определяющий содержание предметных областей и результаты личностных достижений;</w:t>
      </w:r>
    </w:p>
    <w:p w:rsidR="0045743E"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принцип учета особенностей психического развития разных групп обучающихся с умственной отсталостью (интеллектуальными нарушениями);</w:t>
      </w:r>
    </w:p>
    <w:p w:rsidR="0045743E"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929D2" w:rsidRDefault="009929D2" w:rsidP="001A1857">
      <w:pPr>
        <w:pStyle w:val="a5"/>
        <w:numPr>
          <w:ilvl w:val="0"/>
          <w:numId w:val="10"/>
        </w:numPr>
        <w:spacing w:after="0" w:line="360" w:lineRule="auto"/>
        <w:ind w:left="0" w:firstLine="360"/>
        <w:jc w:val="both"/>
        <w:rPr>
          <w:rFonts w:ascii="Times New Roman" w:hAnsi="Times New Roman"/>
          <w:sz w:val="28"/>
          <w:szCs w:val="28"/>
        </w:rPr>
      </w:pPr>
      <w:r w:rsidRPr="009929D2">
        <w:rPr>
          <w:rFonts w:ascii="Times New Roman" w:hAnsi="Times New Roman"/>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45B66" w:rsidRPr="00945B66" w:rsidRDefault="00CA5730" w:rsidP="00945B66">
      <w:pPr>
        <w:suppressAutoHyphens w:val="0"/>
        <w:autoSpaceDE w:val="0"/>
        <w:autoSpaceDN w:val="0"/>
        <w:adjustRightInd w:val="0"/>
        <w:spacing w:after="0" w:line="360" w:lineRule="auto"/>
        <w:ind w:firstLine="709"/>
        <w:jc w:val="center"/>
        <w:textAlignment w:val="center"/>
        <w:rPr>
          <w:rFonts w:ascii="Times New Roman" w:hAnsi="Times New Roman"/>
          <w:b/>
          <w:i/>
          <w:color w:val="000000"/>
          <w:sz w:val="28"/>
          <w:szCs w:val="28"/>
          <w:lang w:eastAsia="ru-RU"/>
        </w:rPr>
      </w:pPr>
      <w:r>
        <w:rPr>
          <w:rFonts w:ascii="Times New Roman" w:hAnsi="Times New Roman"/>
          <w:b/>
          <w:i/>
          <w:color w:val="000000"/>
          <w:sz w:val="28"/>
          <w:szCs w:val="28"/>
          <w:lang w:eastAsia="ru-RU"/>
        </w:rPr>
        <w:t>Х</w:t>
      </w:r>
      <w:r w:rsidR="00945B66">
        <w:rPr>
          <w:rFonts w:ascii="Times New Roman" w:hAnsi="Times New Roman"/>
          <w:b/>
          <w:i/>
          <w:color w:val="000000"/>
          <w:sz w:val="28"/>
          <w:szCs w:val="28"/>
          <w:lang w:eastAsia="ru-RU"/>
        </w:rPr>
        <w:t>арактеристика АООП.</w:t>
      </w:r>
    </w:p>
    <w:p w:rsidR="00861999" w:rsidRPr="00861999" w:rsidRDefault="00945B66" w:rsidP="00861999">
      <w:pPr>
        <w:suppressAutoHyphens w:val="0"/>
        <w:autoSpaceDE w:val="0"/>
        <w:autoSpaceDN w:val="0"/>
        <w:adjustRightInd w:val="0"/>
        <w:spacing w:after="0" w:line="360" w:lineRule="auto"/>
        <w:ind w:firstLine="709"/>
        <w:jc w:val="both"/>
        <w:textAlignment w:val="center"/>
        <w:rPr>
          <w:rFonts w:ascii="Times New Roman" w:hAnsi="Times New Roman"/>
          <w:spacing w:val="2"/>
          <w:sz w:val="28"/>
          <w:szCs w:val="28"/>
          <w:lang w:eastAsia="ru-RU"/>
        </w:rPr>
      </w:pPr>
      <w:r>
        <w:rPr>
          <w:rFonts w:ascii="Times New Roman" w:hAnsi="Times New Roman"/>
          <w:spacing w:val="2"/>
          <w:sz w:val="28"/>
          <w:szCs w:val="28"/>
          <w:lang w:eastAsia="ru-RU"/>
        </w:rPr>
        <w:t>АООП</w:t>
      </w:r>
      <w:r w:rsidR="00FE66D3">
        <w:rPr>
          <w:rFonts w:ascii="Times New Roman" w:hAnsi="Times New Roman"/>
          <w:spacing w:val="2"/>
          <w:sz w:val="28"/>
          <w:szCs w:val="28"/>
          <w:lang w:eastAsia="ru-RU"/>
        </w:rPr>
        <w:t xml:space="preserve"> обучающихся с </w:t>
      </w:r>
      <w:r w:rsidR="00FE66D3" w:rsidRPr="00FE66D3">
        <w:rPr>
          <w:rFonts w:ascii="Times New Roman" w:hAnsi="Times New Roman"/>
          <w:spacing w:val="2"/>
          <w:sz w:val="28"/>
          <w:szCs w:val="28"/>
          <w:lang w:eastAsia="ru-RU"/>
        </w:rPr>
        <w:t>легкой умственной отсталостью (интеллектуальными нарушениями)</w:t>
      </w:r>
      <w:r w:rsidR="002A1AA0">
        <w:rPr>
          <w:rFonts w:ascii="Times New Roman" w:hAnsi="Times New Roman"/>
          <w:spacing w:val="2"/>
          <w:sz w:val="28"/>
          <w:szCs w:val="28"/>
          <w:lang w:eastAsia="ru-RU"/>
        </w:rPr>
        <w:t>М</w:t>
      </w:r>
      <w:r w:rsidR="00BE255B">
        <w:rPr>
          <w:rFonts w:ascii="Times New Roman" w:hAnsi="Times New Roman"/>
          <w:spacing w:val="2"/>
          <w:sz w:val="28"/>
          <w:szCs w:val="28"/>
          <w:lang w:eastAsia="ru-RU"/>
        </w:rPr>
        <w:t>БОУ «</w:t>
      </w:r>
      <w:r w:rsidR="002A1AA0">
        <w:rPr>
          <w:rFonts w:ascii="Times New Roman" w:hAnsi="Times New Roman"/>
          <w:spacing w:val="2"/>
          <w:sz w:val="28"/>
          <w:szCs w:val="28"/>
          <w:lang w:eastAsia="ru-RU"/>
        </w:rPr>
        <w:t>С</w:t>
      </w:r>
      <w:r w:rsidR="00140893">
        <w:rPr>
          <w:rFonts w:ascii="Times New Roman" w:hAnsi="Times New Roman"/>
          <w:spacing w:val="2"/>
          <w:sz w:val="28"/>
          <w:szCs w:val="28"/>
          <w:lang w:eastAsia="ru-RU"/>
        </w:rPr>
        <w:t>ОШ №4</w:t>
      </w:r>
      <w:r w:rsidR="00BE255B">
        <w:rPr>
          <w:rFonts w:ascii="Times New Roman" w:hAnsi="Times New Roman"/>
          <w:spacing w:val="2"/>
          <w:sz w:val="28"/>
          <w:szCs w:val="28"/>
          <w:lang w:eastAsia="ru-RU"/>
        </w:rPr>
        <w:t xml:space="preserve"> с. Самашки» </w:t>
      </w:r>
      <w:r w:rsidR="00861999" w:rsidRPr="00861999">
        <w:rPr>
          <w:rFonts w:ascii="Times New Roman" w:hAnsi="Times New Roman"/>
          <w:spacing w:val="2"/>
          <w:sz w:val="28"/>
          <w:szCs w:val="28"/>
          <w:lang w:eastAsia="ru-RU"/>
        </w:rPr>
        <w:t xml:space="preserve">предполагает, что обучающийся с легкой умственной отсталостью </w:t>
      </w:r>
      <w:r w:rsidR="00861999" w:rsidRPr="00861999">
        <w:rPr>
          <w:rFonts w:ascii="Times New Roman" w:hAnsi="Times New Roman"/>
          <w:spacing w:val="2"/>
          <w:sz w:val="28"/>
          <w:szCs w:val="28"/>
          <w:lang w:eastAsia="ru-RU"/>
        </w:rPr>
        <w:lastRenderedPageBreak/>
        <w:t>(интеллектуальными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в пролонгированные сроки.</w:t>
      </w:r>
    </w:p>
    <w:p w:rsidR="00861999" w:rsidRDefault="00861999" w:rsidP="00861999">
      <w:pPr>
        <w:suppressAutoHyphens w:val="0"/>
        <w:autoSpaceDE w:val="0"/>
        <w:autoSpaceDN w:val="0"/>
        <w:adjustRightInd w:val="0"/>
        <w:spacing w:after="0" w:line="360" w:lineRule="auto"/>
        <w:ind w:firstLine="709"/>
        <w:jc w:val="both"/>
        <w:textAlignment w:val="center"/>
        <w:rPr>
          <w:rFonts w:ascii="Times New Roman" w:hAnsi="Times New Roman"/>
          <w:spacing w:val="2"/>
          <w:sz w:val="28"/>
          <w:szCs w:val="28"/>
          <w:lang w:eastAsia="ru-RU"/>
        </w:rPr>
      </w:pPr>
      <w:r w:rsidRPr="00861999">
        <w:rPr>
          <w:rFonts w:ascii="Times New Roman" w:hAnsi="Times New Roman"/>
          <w:spacing w:val="2"/>
          <w:sz w:val="28"/>
          <w:szCs w:val="28"/>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2A14D9" w:rsidRDefault="002A14D9" w:rsidP="002A14D9">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162A70" w:rsidRPr="00162A70" w:rsidRDefault="00162A70" w:rsidP="00162A70">
      <w:pPr>
        <w:spacing w:after="0" w:line="360" w:lineRule="auto"/>
        <w:ind w:firstLine="709"/>
        <w:jc w:val="both"/>
        <w:rPr>
          <w:rFonts w:ascii="Times New Roman" w:eastAsia="Arial Unicode MS" w:hAnsi="Times New Roman"/>
          <w:color w:val="00000A"/>
          <w:kern w:val="1"/>
          <w:sz w:val="28"/>
          <w:szCs w:val="28"/>
        </w:rPr>
      </w:pPr>
      <w:r w:rsidRPr="00162A70">
        <w:rPr>
          <w:rFonts w:ascii="Times New Roman" w:eastAsia="Arial Unicode MS" w:hAnsi="Times New Roman"/>
          <w:color w:val="00000A"/>
          <w:kern w:val="1"/>
          <w:sz w:val="28"/>
          <w:szCs w:val="28"/>
        </w:rPr>
        <w:t>АООП включает обязательную часть и часть, формируемую участниками образовательного процесса.</w:t>
      </w:r>
    </w:p>
    <w:p w:rsidR="00162A70" w:rsidRPr="00162A70" w:rsidRDefault="00162A70" w:rsidP="00162A70">
      <w:pPr>
        <w:spacing w:after="0" w:line="360" w:lineRule="auto"/>
        <w:ind w:firstLine="709"/>
        <w:jc w:val="both"/>
        <w:rPr>
          <w:rFonts w:ascii="Times New Roman" w:eastAsia="Arial Unicode MS" w:hAnsi="Times New Roman"/>
          <w:color w:val="00000A"/>
          <w:kern w:val="1"/>
          <w:sz w:val="28"/>
          <w:szCs w:val="28"/>
        </w:rPr>
      </w:pPr>
      <w:r w:rsidRPr="00162A70">
        <w:rPr>
          <w:rFonts w:ascii="Times New Roman" w:eastAsia="Arial Unicode MS" w:hAnsi="Times New Roman"/>
          <w:color w:val="00000A"/>
          <w:kern w:val="1"/>
          <w:sz w:val="28"/>
          <w:szCs w:val="28"/>
        </w:rPr>
        <w:t>Обязательная часть АООП для обучающихся с легкой умственной от</w:t>
      </w:r>
      <w:r w:rsidRPr="00162A70">
        <w:rPr>
          <w:rFonts w:ascii="Times New Roman" w:eastAsia="Arial Unicode MS" w:hAnsi="Times New Roman"/>
          <w:color w:val="00000A"/>
          <w:kern w:val="1"/>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162A70" w:rsidRPr="00162A70" w:rsidRDefault="00162A70" w:rsidP="00162A70">
      <w:pPr>
        <w:spacing w:after="0" w:line="36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color w:val="00000A"/>
          <w:kern w:val="1"/>
          <w:sz w:val="28"/>
          <w:szCs w:val="28"/>
        </w:rPr>
        <w:t xml:space="preserve">Сроки реализации АООП для обучающихся </w:t>
      </w:r>
      <w:r w:rsidRPr="00162A70">
        <w:rPr>
          <w:rFonts w:ascii="Times New Roman" w:eastAsia="Arial Unicode MS" w:hAnsi="Times New Roman"/>
          <w:kern w:val="1"/>
          <w:sz w:val="28"/>
          <w:szCs w:val="28"/>
        </w:rPr>
        <w:t xml:space="preserve">с умственнойотсталостью (интеллектуальными нарушениями) </w:t>
      </w:r>
      <w:r w:rsidR="00140893">
        <w:rPr>
          <w:rFonts w:ascii="Times New Roman" w:eastAsia="Arial Unicode MS" w:hAnsi="Times New Roman"/>
          <w:kern w:val="1"/>
          <w:sz w:val="28"/>
          <w:szCs w:val="28"/>
        </w:rPr>
        <w:t>в МБОУ «СОШ №4</w:t>
      </w:r>
      <w:r>
        <w:rPr>
          <w:rFonts w:ascii="Times New Roman" w:eastAsia="Arial Unicode MS" w:hAnsi="Times New Roman"/>
          <w:kern w:val="1"/>
          <w:sz w:val="28"/>
          <w:szCs w:val="28"/>
        </w:rPr>
        <w:t xml:space="preserve"> с. Самашки»составляет </w:t>
      </w:r>
      <w:r w:rsidR="00B27F14">
        <w:rPr>
          <w:rFonts w:ascii="Times New Roman" w:eastAsia="Arial Unicode MS" w:hAnsi="Times New Roman"/>
          <w:kern w:val="1"/>
          <w:sz w:val="28"/>
          <w:szCs w:val="28"/>
        </w:rPr>
        <w:t>9</w:t>
      </w:r>
      <w:r>
        <w:rPr>
          <w:rFonts w:ascii="Times New Roman" w:eastAsia="Arial Unicode MS" w:hAnsi="Times New Roman"/>
          <w:kern w:val="1"/>
          <w:sz w:val="28"/>
          <w:szCs w:val="28"/>
        </w:rPr>
        <w:t xml:space="preserve"> лет.</w:t>
      </w:r>
    </w:p>
    <w:p w:rsidR="00162A70" w:rsidRPr="00162A70" w:rsidRDefault="00F66630" w:rsidP="00162A70">
      <w:pPr>
        <w:spacing w:after="0" w:line="360" w:lineRule="auto"/>
        <w:ind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АООП реализуется в два этапа</w:t>
      </w:r>
      <w:r w:rsidR="00162A70" w:rsidRPr="00162A70">
        <w:rPr>
          <w:rFonts w:ascii="Times New Roman" w:eastAsia="Arial Unicode MS" w:hAnsi="Times New Roman"/>
          <w:kern w:val="1"/>
          <w:sz w:val="28"/>
          <w:szCs w:val="28"/>
        </w:rPr>
        <w:t>:</w:t>
      </w:r>
    </w:p>
    <w:p w:rsidR="00162A70" w:rsidRPr="00162A70" w:rsidRDefault="00162A70" w:rsidP="00162A70">
      <w:pPr>
        <w:spacing w:after="0" w:line="36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b/>
          <w:i/>
          <w:kern w:val="1"/>
          <w:sz w:val="28"/>
          <w:szCs w:val="28"/>
          <w:lang w:val="en-US"/>
        </w:rPr>
        <w:t>I</w:t>
      </w:r>
      <w:r w:rsidRPr="00162A70">
        <w:rPr>
          <w:rFonts w:ascii="Times New Roman" w:eastAsia="Arial Unicode MS" w:hAnsi="Times New Roman"/>
          <w:b/>
          <w:i/>
          <w:kern w:val="1"/>
          <w:sz w:val="28"/>
          <w:szCs w:val="28"/>
        </w:rPr>
        <w:t xml:space="preserve"> этап</w:t>
      </w:r>
      <w:r w:rsidR="00B27F14">
        <w:rPr>
          <w:rFonts w:ascii="Times New Roman" w:eastAsia="Arial Unicode MS" w:hAnsi="Times New Roman"/>
          <w:kern w:val="1"/>
          <w:sz w:val="28"/>
          <w:szCs w:val="28"/>
        </w:rPr>
        <w:t xml:space="preserve"> ― </w:t>
      </w:r>
      <w:r w:rsidRPr="00162A70">
        <w:rPr>
          <w:rFonts w:ascii="Times New Roman" w:eastAsia="Arial Unicode MS" w:hAnsi="Times New Roman"/>
          <w:kern w:val="1"/>
          <w:sz w:val="28"/>
          <w:szCs w:val="28"/>
        </w:rPr>
        <w:t>1-4 классы;</w:t>
      </w:r>
    </w:p>
    <w:p w:rsidR="00162A70" w:rsidRPr="00162A70" w:rsidRDefault="00162A70" w:rsidP="00162A70">
      <w:pPr>
        <w:spacing w:after="0" w:line="36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b/>
          <w:i/>
          <w:kern w:val="1"/>
          <w:sz w:val="28"/>
          <w:szCs w:val="28"/>
          <w:lang w:val="en-US"/>
        </w:rPr>
        <w:t>II</w:t>
      </w:r>
      <w:r w:rsidRPr="00162A70">
        <w:rPr>
          <w:rFonts w:ascii="Times New Roman" w:eastAsia="Arial Unicode MS" w:hAnsi="Times New Roman"/>
          <w:b/>
          <w:i/>
          <w:kern w:val="1"/>
          <w:sz w:val="28"/>
          <w:szCs w:val="28"/>
        </w:rPr>
        <w:t xml:space="preserve"> этап</w:t>
      </w:r>
      <w:r w:rsidRPr="00162A70">
        <w:rPr>
          <w:rFonts w:ascii="Times New Roman" w:eastAsia="Arial Unicode MS" w:hAnsi="Times New Roman"/>
          <w:kern w:val="1"/>
          <w:sz w:val="28"/>
          <w:szCs w:val="28"/>
        </w:rPr>
        <w:t xml:space="preserve"> ― 5-9 классы;</w:t>
      </w:r>
    </w:p>
    <w:p w:rsidR="00F66630" w:rsidRPr="00F66630" w:rsidRDefault="00F66630" w:rsidP="00F66630">
      <w:pPr>
        <w:spacing w:after="0" w:line="360" w:lineRule="auto"/>
        <w:ind w:firstLine="709"/>
        <w:jc w:val="both"/>
        <w:rPr>
          <w:rFonts w:ascii="Times New Roman" w:eastAsia="Arial Unicode MS" w:hAnsi="Times New Roman"/>
          <w:kern w:val="1"/>
          <w:sz w:val="28"/>
          <w:szCs w:val="28"/>
        </w:rPr>
      </w:pPr>
      <w:r w:rsidRPr="00F66630">
        <w:rPr>
          <w:rFonts w:ascii="Times New Roman" w:eastAsia="Arial Unicode MS" w:hAnsi="Times New Roman"/>
          <w:b/>
          <w:i/>
          <w:kern w:val="1"/>
          <w:sz w:val="28"/>
          <w:szCs w:val="28"/>
        </w:rPr>
        <w:t xml:space="preserve">Цель </w:t>
      </w:r>
      <w:r w:rsidRPr="00F66630">
        <w:rPr>
          <w:rFonts w:ascii="Times New Roman" w:eastAsia="Arial Unicode MS" w:hAnsi="Times New Roman"/>
          <w:b/>
          <w:i/>
          <w:kern w:val="1"/>
          <w:sz w:val="28"/>
          <w:szCs w:val="28"/>
          <w:lang w:val="en-US"/>
        </w:rPr>
        <w:t>I</w:t>
      </w:r>
      <w:r w:rsidRPr="00F66630">
        <w:rPr>
          <w:rFonts w:ascii="Times New Roman" w:eastAsia="Arial Unicode MS" w:hAnsi="Times New Roman"/>
          <w:b/>
          <w:i/>
          <w:kern w:val="1"/>
          <w:sz w:val="28"/>
          <w:szCs w:val="28"/>
        </w:rPr>
        <w:t>-го этапа</w:t>
      </w:r>
      <w:r w:rsidRPr="00F66630">
        <w:rPr>
          <w:rFonts w:ascii="Times New Roman" w:eastAsia="Arial Unicode MS" w:hAnsi="Times New Roman"/>
          <w:kern w:val="1"/>
          <w:sz w:val="28"/>
          <w:szCs w:val="28"/>
        </w:rPr>
        <w:t xml:space="preserve"> состоит в формировании основ предметных знаний и умений, коррекции недостатков психофизического развития обучающихся. </w:t>
      </w:r>
    </w:p>
    <w:p w:rsidR="00F66630" w:rsidRPr="00F66630" w:rsidRDefault="00F66630" w:rsidP="00F66630">
      <w:pPr>
        <w:spacing w:after="0" w:line="360" w:lineRule="auto"/>
        <w:ind w:firstLine="709"/>
        <w:jc w:val="both"/>
        <w:rPr>
          <w:rFonts w:ascii="Times New Roman" w:eastAsia="Arial Unicode MS" w:hAnsi="Times New Roman"/>
          <w:kern w:val="1"/>
          <w:sz w:val="28"/>
          <w:szCs w:val="28"/>
        </w:rPr>
      </w:pPr>
      <w:r w:rsidRPr="00F66630">
        <w:rPr>
          <w:rFonts w:ascii="Times New Roman" w:eastAsia="Arial Unicode MS" w:hAnsi="Times New Roman"/>
          <w:kern w:val="1"/>
          <w:sz w:val="28"/>
          <w:szCs w:val="28"/>
        </w:rPr>
        <w:t>Организация первого дополнительного класса (1</w:t>
      </w:r>
      <w:r w:rsidRPr="00F66630">
        <w:rPr>
          <w:rFonts w:ascii="Times New Roman" w:eastAsia="Arial Unicode MS" w:hAnsi="Times New Roman"/>
          <w:kern w:val="1"/>
          <w:sz w:val="28"/>
          <w:szCs w:val="28"/>
          <w:vertAlign w:val="superscript"/>
          <w:lang w:val="en-US"/>
        </w:rPr>
        <w:t>I</w:t>
      </w:r>
      <w:r w:rsidRPr="00F66630">
        <w:rPr>
          <w:rFonts w:ascii="Times New Roman" w:eastAsia="Arial Unicode MS" w:hAnsi="Times New Roman"/>
          <w:kern w:val="1"/>
          <w:sz w:val="28"/>
          <w:szCs w:val="28"/>
        </w:rPr>
        <w:t>) направлена на решение диагностико-пропедевтических задач:</w:t>
      </w:r>
    </w:p>
    <w:p w:rsidR="00F66630" w:rsidRPr="00F66630" w:rsidRDefault="00F66630" w:rsidP="00F66630">
      <w:pPr>
        <w:spacing w:after="0" w:line="360" w:lineRule="auto"/>
        <w:ind w:firstLine="709"/>
        <w:jc w:val="both"/>
        <w:rPr>
          <w:rFonts w:ascii="Times New Roman" w:eastAsia="Arial Unicode MS" w:hAnsi="Times New Roman"/>
          <w:color w:val="00000A"/>
          <w:kern w:val="1"/>
          <w:sz w:val="28"/>
          <w:szCs w:val="28"/>
        </w:rPr>
      </w:pPr>
      <w:r w:rsidRPr="00F66630">
        <w:rPr>
          <w:rFonts w:ascii="Times New Roman" w:eastAsia="Arial Unicode MS" w:hAnsi="Times New Roman"/>
          <w:kern w:val="1"/>
          <w:sz w:val="28"/>
          <w:szCs w:val="28"/>
        </w:rPr>
        <w:lastRenderedPageBreak/>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F66630" w:rsidRPr="00F66630" w:rsidRDefault="00F66630" w:rsidP="00F66630">
      <w:pPr>
        <w:widowControl w:val="0"/>
        <w:spacing w:after="0" w:line="36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2. сформировать у обучающихся физическую, социально-личностную, ком</w:t>
      </w:r>
      <w:r w:rsidRPr="00F66630">
        <w:rPr>
          <w:rFonts w:ascii="Times New Roman" w:eastAsia="SimSun" w:hAnsi="Times New Roman"/>
          <w:kern w:val="1"/>
          <w:sz w:val="28"/>
          <w:szCs w:val="28"/>
          <w:lang w:eastAsia="hi-IN" w:bidi="hi-IN"/>
        </w:rPr>
        <w:softHyphen/>
        <w:t xml:space="preserve">муникативную и интеллектуальную готовность к освоению АООП; </w:t>
      </w:r>
    </w:p>
    <w:p w:rsidR="00F66630" w:rsidRPr="00F66630" w:rsidRDefault="00F66630" w:rsidP="00F66630">
      <w:pPr>
        <w:widowControl w:val="0"/>
        <w:spacing w:after="0" w:line="36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3. сформировать готовность к участию в си</w:t>
      </w:r>
      <w:r w:rsidRPr="00F66630">
        <w:rPr>
          <w:rFonts w:ascii="Times New Roman" w:eastAsia="SimSun" w:hAnsi="Times New Roman"/>
          <w:kern w:val="1"/>
          <w:sz w:val="28"/>
          <w:szCs w:val="28"/>
          <w:lang w:eastAsia="hi-IN" w:bidi="hi-IN"/>
        </w:rPr>
        <w:softHyphen/>
        <w:t>с</w:t>
      </w:r>
      <w:r w:rsidRPr="00F66630">
        <w:rPr>
          <w:rFonts w:ascii="Times New Roman" w:eastAsia="SimSun" w:hAnsi="Times New Roman"/>
          <w:kern w:val="1"/>
          <w:sz w:val="28"/>
          <w:szCs w:val="28"/>
          <w:lang w:eastAsia="hi-IN" w:bidi="hi-IN"/>
        </w:rPr>
        <w:softHyphen/>
        <w:t>те</w:t>
      </w:r>
      <w:r w:rsidRPr="00F66630">
        <w:rPr>
          <w:rFonts w:ascii="Times New Roman" w:eastAsia="SimSun" w:hAnsi="Times New Roman"/>
          <w:kern w:val="1"/>
          <w:sz w:val="28"/>
          <w:szCs w:val="28"/>
          <w:lang w:eastAsia="hi-IN" w:bidi="hi-IN"/>
        </w:rPr>
        <w:softHyphen/>
        <w:t>ма</w:t>
      </w:r>
      <w:r w:rsidRPr="00F66630">
        <w:rPr>
          <w:rFonts w:ascii="Times New Roman" w:eastAsia="SimSun" w:hAnsi="Times New Roman"/>
          <w:kern w:val="1"/>
          <w:sz w:val="28"/>
          <w:szCs w:val="28"/>
          <w:lang w:eastAsia="hi-IN" w:bidi="hi-IN"/>
        </w:rPr>
        <w:softHyphen/>
        <w:t>ти</w:t>
      </w:r>
      <w:r w:rsidRPr="00F66630">
        <w:rPr>
          <w:rFonts w:ascii="Times New Roman" w:eastAsia="SimSun" w:hAnsi="Times New Roman"/>
          <w:kern w:val="1"/>
          <w:sz w:val="28"/>
          <w:szCs w:val="28"/>
          <w:lang w:eastAsia="hi-IN" w:bidi="hi-IN"/>
        </w:rPr>
        <w:softHyphen/>
        <w:t>чес</w:t>
      </w:r>
      <w:r w:rsidRPr="00F66630">
        <w:rPr>
          <w:rFonts w:ascii="Times New Roman" w:eastAsia="SimSun" w:hAnsi="Times New Roman"/>
          <w:kern w:val="1"/>
          <w:sz w:val="28"/>
          <w:szCs w:val="28"/>
          <w:lang w:eastAsia="hi-IN" w:bidi="hi-IN"/>
        </w:rPr>
        <w:softHyphen/>
        <w:t>ких учебных занятиях, в разных формах группового и индивидуального вза</w:t>
      </w:r>
      <w:r w:rsidRPr="00F66630">
        <w:rPr>
          <w:rFonts w:ascii="Times New Roman" w:eastAsia="SimSun" w:hAnsi="Times New Roman"/>
          <w:kern w:val="1"/>
          <w:sz w:val="28"/>
          <w:szCs w:val="28"/>
          <w:lang w:eastAsia="hi-IN" w:bidi="hi-IN"/>
        </w:rPr>
        <w:softHyphen/>
        <w:t>и</w:t>
      </w:r>
      <w:r w:rsidRPr="00F66630">
        <w:rPr>
          <w:rFonts w:ascii="Times New Roman" w:eastAsia="SimSun" w:hAnsi="Times New Roman"/>
          <w:kern w:val="1"/>
          <w:sz w:val="28"/>
          <w:szCs w:val="28"/>
          <w:lang w:eastAsia="hi-IN" w:bidi="hi-IN"/>
        </w:rPr>
        <w:softHyphen/>
        <w:t>мо</w:t>
      </w:r>
      <w:r w:rsidRPr="00F66630">
        <w:rPr>
          <w:rFonts w:ascii="Times New Roman" w:eastAsia="SimSun" w:hAnsi="Times New Roman"/>
          <w:kern w:val="1"/>
          <w:sz w:val="28"/>
          <w:szCs w:val="28"/>
          <w:lang w:eastAsia="hi-IN" w:bidi="hi-IN"/>
        </w:rPr>
        <w:softHyphen/>
        <w:t>действия с учителем и одноклассниками в урочное и внеурочное время;</w:t>
      </w:r>
    </w:p>
    <w:p w:rsidR="00F66630" w:rsidRPr="00F66630" w:rsidRDefault="00F66630" w:rsidP="00F66630">
      <w:pPr>
        <w:widowControl w:val="0"/>
        <w:spacing w:after="0" w:line="36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4. обогатить знания обучающихся о социальном и природном мире, опы</w:t>
      </w:r>
      <w:r w:rsidRPr="00F66630">
        <w:rPr>
          <w:rFonts w:ascii="Times New Roman" w:eastAsia="SimSun" w:hAnsi="Times New Roman"/>
          <w:kern w:val="1"/>
          <w:sz w:val="28"/>
          <w:szCs w:val="28"/>
          <w:lang w:eastAsia="hi-IN" w:bidi="hi-IN"/>
        </w:rPr>
        <w:softHyphen/>
        <w:t>т в до</w:t>
      </w:r>
      <w:r w:rsidRPr="00F66630">
        <w:rPr>
          <w:rFonts w:ascii="Times New Roman" w:eastAsia="SimSun" w:hAnsi="Times New Roman"/>
          <w:kern w:val="1"/>
          <w:sz w:val="28"/>
          <w:szCs w:val="28"/>
          <w:lang w:eastAsia="hi-IN" w:bidi="hi-IN"/>
        </w:rPr>
        <w:softHyphen/>
        <w:t>с</w:t>
      </w:r>
      <w:r w:rsidRPr="00F66630">
        <w:rPr>
          <w:rFonts w:ascii="Times New Roman" w:eastAsia="SimSun" w:hAnsi="Times New Roman"/>
          <w:kern w:val="1"/>
          <w:sz w:val="28"/>
          <w:szCs w:val="28"/>
          <w:lang w:eastAsia="hi-IN" w:bidi="hi-IN"/>
        </w:rPr>
        <w:softHyphen/>
        <w:t>ту</w:t>
      </w:r>
      <w:r w:rsidRPr="00F66630">
        <w:rPr>
          <w:rFonts w:ascii="Times New Roman" w:eastAsia="SimSun" w:hAnsi="Times New Roman"/>
          <w:kern w:val="1"/>
          <w:sz w:val="28"/>
          <w:szCs w:val="28"/>
          <w:lang w:eastAsia="hi-IN" w:bidi="hi-IN"/>
        </w:rPr>
        <w:softHyphen/>
        <w:t>пных видах детской деятельности (рисование, лепка, ап</w:t>
      </w:r>
      <w:r w:rsidRPr="00F66630">
        <w:rPr>
          <w:rFonts w:ascii="Times New Roman" w:eastAsia="SimSun" w:hAnsi="Times New Roman"/>
          <w:kern w:val="1"/>
          <w:sz w:val="28"/>
          <w:szCs w:val="28"/>
          <w:lang w:eastAsia="hi-IN" w:bidi="hi-IN"/>
        </w:rPr>
        <w:softHyphen/>
        <w:t>п</w:t>
      </w:r>
      <w:r w:rsidRPr="00F66630">
        <w:rPr>
          <w:rFonts w:ascii="Times New Roman" w:eastAsia="SimSun" w:hAnsi="Times New Roman"/>
          <w:kern w:val="1"/>
          <w:sz w:val="28"/>
          <w:szCs w:val="28"/>
          <w:lang w:eastAsia="hi-IN" w:bidi="hi-IN"/>
        </w:rPr>
        <w:softHyphen/>
        <w:t>ли</w:t>
      </w:r>
      <w:r w:rsidRPr="00F66630">
        <w:rPr>
          <w:rFonts w:ascii="Times New Roman" w:eastAsia="SimSun" w:hAnsi="Times New Roman"/>
          <w:kern w:val="1"/>
          <w:sz w:val="28"/>
          <w:szCs w:val="28"/>
          <w:lang w:eastAsia="hi-IN" w:bidi="hi-IN"/>
        </w:rPr>
        <w:softHyphen/>
        <w:t>ка</w:t>
      </w:r>
      <w:r w:rsidRPr="00F66630">
        <w:rPr>
          <w:rFonts w:ascii="Times New Roman" w:eastAsia="SimSun" w:hAnsi="Times New Roman"/>
          <w:kern w:val="1"/>
          <w:sz w:val="28"/>
          <w:szCs w:val="28"/>
          <w:lang w:eastAsia="hi-IN" w:bidi="hi-IN"/>
        </w:rPr>
        <w:softHyphen/>
        <w:t>ция, ручной труд, игра и др.).</w:t>
      </w:r>
    </w:p>
    <w:p w:rsidR="00F66630" w:rsidRPr="00F66630" w:rsidRDefault="00F66630" w:rsidP="00F66630">
      <w:pPr>
        <w:widowControl w:val="0"/>
        <w:spacing w:after="0" w:line="36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b/>
          <w:i/>
          <w:kern w:val="1"/>
          <w:sz w:val="28"/>
          <w:szCs w:val="28"/>
          <w:lang w:eastAsia="hi-IN" w:bidi="hi-IN"/>
        </w:rPr>
        <w:t>II этап</w:t>
      </w:r>
      <w:r w:rsidRPr="00F66630">
        <w:rPr>
          <w:rFonts w:ascii="Times New Roman" w:eastAsia="SimSun" w:hAnsi="Times New Roman"/>
          <w:kern w:val="1"/>
          <w:sz w:val="28"/>
          <w:szCs w:val="28"/>
          <w:lang w:eastAsia="hi-IN" w:bidi="hi-IN"/>
        </w:rPr>
        <w:t xml:space="preserve">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29332E" w:rsidRPr="0029332E" w:rsidRDefault="0029332E" w:rsidP="0029332E">
      <w:pPr>
        <w:spacing w:before="120" w:after="0" w:line="240" w:lineRule="auto"/>
        <w:jc w:val="center"/>
        <w:rPr>
          <w:rFonts w:ascii="Times New Roman" w:eastAsia="Arial Unicode MS" w:hAnsi="Times New Roman"/>
          <w:b/>
          <w:i/>
          <w:color w:val="00000A"/>
          <w:kern w:val="1"/>
          <w:sz w:val="28"/>
          <w:szCs w:val="28"/>
        </w:rPr>
      </w:pPr>
      <w:r w:rsidRPr="0029332E">
        <w:rPr>
          <w:rFonts w:ascii="Times New Roman" w:eastAsia="Arial Unicode MS" w:hAnsi="Times New Roman"/>
          <w:b/>
          <w:i/>
          <w:color w:val="00000A"/>
          <w:kern w:val="1"/>
          <w:sz w:val="28"/>
          <w:szCs w:val="28"/>
        </w:rPr>
        <w:t>Психолого-педагогическая характеристика обучающихся</w:t>
      </w:r>
    </w:p>
    <w:p w:rsidR="0029332E" w:rsidRPr="0029332E" w:rsidRDefault="0029332E" w:rsidP="0029332E">
      <w:pPr>
        <w:spacing w:after="0" w:line="240" w:lineRule="auto"/>
        <w:jc w:val="center"/>
        <w:rPr>
          <w:rFonts w:ascii="Times New Roman" w:eastAsia="Arial Unicode MS" w:hAnsi="Times New Roman"/>
          <w:i/>
          <w:kern w:val="1"/>
          <w:sz w:val="28"/>
          <w:szCs w:val="28"/>
        </w:rPr>
      </w:pPr>
      <w:r w:rsidRPr="0029332E">
        <w:rPr>
          <w:rFonts w:ascii="Times New Roman" w:eastAsia="Arial Unicode MS" w:hAnsi="Times New Roman"/>
          <w:b/>
          <w:i/>
          <w:color w:val="00000A"/>
          <w:kern w:val="1"/>
          <w:sz w:val="28"/>
          <w:szCs w:val="28"/>
        </w:rPr>
        <w:t>с легкой умственной отсталостью (интеллектуальными нарушениями)</w:t>
      </w:r>
    </w:p>
    <w:p w:rsidR="0029332E" w:rsidRPr="0029332E" w:rsidRDefault="0029332E" w:rsidP="0029332E">
      <w:pPr>
        <w:spacing w:before="120"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29332E">
        <w:rPr>
          <w:rFonts w:ascii="Times New Roman" w:eastAsia="Arial Unicode MS" w:hAnsi="Times New Roman"/>
          <w:kern w:val="1"/>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lastRenderedPageBreak/>
        <w:t>В международной клас</w:t>
      </w:r>
      <w:r w:rsidRPr="0029332E">
        <w:rPr>
          <w:rFonts w:ascii="Times New Roman" w:eastAsia="Arial Unicode MS" w:hAnsi="Times New Roman"/>
          <w:kern w:val="1"/>
          <w:sz w:val="28"/>
          <w:szCs w:val="28"/>
        </w:rPr>
        <w:softHyphen/>
        <w:t>си</w:t>
      </w:r>
      <w:r w:rsidRPr="0029332E">
        <w:rPr>
          <w:rFonts w:ascii="Times New Roman" w:eastAsia="Arial Unicode MS" w:hAnsi="Times New Roman"/>
          <w:kern w:val="1"/>
          <w:sz w:val="28"/>
          <w:szCs w:val="28"/>
        </w:rPr>
        <w:softHyphen/>
        <w:t>фи</w:t>
      </w:r>
      <w:r w:rsidRPr="0029332E">
        <w:rPr>
          <w:rFonts w:ascii="Times New Roman" w:eastAsia="Arial Unicode MS" w:hAnsi="Times New Roman"/>
          <w:kern w:val="1"/>
          <w:sz w:val="28"/>
          <w:szCs w:val="28"/>
        </w:rPr>
        <w:softHyphen/>
        <w:t>ка</w:t>
      </w:r>
      <w:r w:rsidRPr="0029332E">
        <w:rPr>
          <w:rFonts w:ascii="Times New Roman" w:eastAsia="Arial Unicode MS" w:hAnsi="Times New Roman"/>
          <w:kern w:val="1"/>
          <w:sz w:val="28"/>
          <w:szCs w:val="28"/>
        </w:rPr>
        <w:softHyphen/>
        <w:t>ции болезней (МКБ-10) выделено четыре сте</w:t>
      </w:r>
      <w:r w:rsidRPr="0029332E">
        <w:rPr>
          <w:rFonts w:ascii="Times New Roman" w:eastAsia="Arial Unicode MS" w:hAnsi="Times New Roman"/>
          <w:kern w:val="1"/>
          <w:sz w:val="28"/>
          <w:szCs w:val="28"/>
        </w:rPr>
        <w:softHyphen/>
        <w:t>пени умственной от</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та</w:t>
      </w:r>
      <w:r w:rsidRPr="0029332E">
        <w:rPr>
          <w:rFonts w:ascii="Times New Roman" w:eastAsia="Arial Unicode MS" w:hAnsi="Times New Roman"/>
          <w:kern w:val="1"/>
          <w:sz w:val="28"/>
          <w:szCs w:val="28"/>
        </w:rPr>
        <w:softHyphen/>
        <w:t>ло</w:t>
      </w:r>
      <w:r w:rsidRPr="0029332E">
        <w:rPr>
          <w:rFonts w:ascii="Times New Roman" w:eastAsia="Arial Unicode MS" w:hAnsi="Times New Roman"/>
          <w:kern w:val="1"/>
          <w:sz w:val="28"/>
          <w:szCs w:val="28"/>
        </w:rPr>
        <w:softHyphen/>
        <w:t xml:space="preserve">сти: легкая </w:t>
      </w:r>
      <w:r w:rsidRPr="0029332E">
        <w:rPr>
          <w:rFonts w:ascii="Times New Roman" w:eastAsia="Arial Unicode MS" w:hAnsi="Times New Roman"/>
          <w:color w:val="00000A"/>
          <w:kern w:val="1"/>
          <w:sz w:val="28"/>
          <w:szCs w:val="28"/>
        </w:rPr>
        <w:t>(IQ — 69-50) , уме</w:t>
      </w:r>
      <w:r w:rsidRPr="0029332E">
        <w:rPr>
          <w:rFonts w:ascii="Times New Roman" w:eastAsia="Arial Unicode MS" w:hAnsi="Times New Roman"/>
          <w:color w:val="00000A"/>
          <w:kern w:val="1"/>
          <w:sz w:val="28"/>
          <w:szCs w:val="28"/>
        </w:rPr>
        <w:softHyphen/>
        <w:t>рен</w:t>
      </w:r>
      <w:r w:rsidRPr="0029332E">
        <w:rPr>
          <w:rFonts w:ascii="Times New Roman" w:eastAsia="Arial Unicode MS" w:hAnsi="Times New Roman"/>
          <w:color w:val="00000A"/>
          <w:kern w:val="1"/>
          <w:sz w:val="28"/>
          <w:szCs w:val="28"/>
        </w:rPr>
        <w:softHyphen/>
        <w:t xml:space="preserve">ная (IQ — 50-35), тяжелая (IQ — 34-20), глубокая (IQ&lt;20). </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rPr>
        <w:t>Развитие ребенка с легкой умственной отсталостью (интеллектуальными на</w:t>
      </w:r>
      <w:r w:rsidRPr="0029332E">
        <w:rPr>
          <w:rFonts w:ascii="Times New Roman" w:eastAsia="Arial Unicode MS" w:hAnsi="Times New Roman"/>
          <w:kern w:val="1"/>
          <w:sz w:val="28"/>
          <w:szCs w:val="28"/>
        </w:rPr>
        <w:softHyphen/>
        <w:t>ру</w:t>
      </w:r>
      <w:r w:rsidRPr="0029332E">
        <w:rPr>
          <w:rFonts w:ascii="Times New Roman" w:eastAsia="Arial Unicode MS" w:hAnsi="Times New Roman"/>
          <w:kern w:val="1"/>
          <w:sz w:val="28"/>
          <w:szCs w:val="28"/>
        </w:rPr>
        <w:softHyphen/>
        <w:t>ше</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ями), хотя и происходит на дефектной основе и характеризуется замедленностью, на</w:t>
      </w:r>
      <w:r w:rsidRPr="0029332E">
        <w:rPr>
          <w:rFonts w:ascii="Times New Roman" w:eastAsia="Arial Unicode MS" w:hAnsi="Times New Roman"/>
          <w:kern w:val="1"/>
          <w:sz w:val="28"/>
          <w:szCs w:val="28"/>
        </w:rPr>
        <w:softHyphen/>
        <w:t>ли</w:t>
      </w:r>
      <w:r w:rsidRPr="0029332E">
        <w:rPr>
          <w:rFonts w:ascii="Times New Roman" w:eastAsia="Arial Unicode MS" w:hAnsi="Times New Roman"/>
          <w:kern w:val="1"/>
          <w:sz w:val="28"/>
          <w:szCs w:val="28"/>
        </w:rPr>
        <w:softHyphen/>
        <w:t>чи</w:t>
      </w:r>
      <w:r w:rsidRPr="0029332E">
        <w:rPr>
          <w:rFonts w:ascii="Times New Roman" w:eastAsia="Arial Unicode MS" w:hAnsi="Times New Roman"/>
          <w:kern w:val="1"/>
          <w:sz w:val="28"/>
          <w:szCs w:val="28"/>
        </w:rPr>
        <w:softHyphen/>
        <w:t>ем отклонений от нормального развития, тем не менее, представляет собой по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ту</w:t>
      </w:r>
      <w:r w:rsidRPr="0029332E">
        <w:rPr>
          <w:rFonts w:ascii="Times New Roman" w:eastAsia="Arial Unicode MS" w:hAnsi="Times New Roman"/>
          <w:kern w:val="1"/>
          <w:sz w:val="28"/>
          <w:szCs w:val="28"/>
        </w:rPr>
        <w:softHyphen/>
        <w:t>па</w:t>
      </w:r>
      <w:r w:rsidRPr="0029332E">
        <w:rPr>
          <w:rFonts w:ascii="Times New Roman" w:eastAsia="Arial Unicode MS" w:hAnsi="Times New Roman"/>
          <w:kern w:val="1"/>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Затруднения в психическом развитии детей с умственной отсталостью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xml:space="preserve"> обусловлены особенностями их высшей нервной деятельности (сла</w:t>
      </w:r>
      <w:r w:rsidRPr="0029332E">
        <w:rPr>
          <w:rFonts w:ascii="Times New Roman" w:eastAsia="Arial Unicode MS" w:hAnsi="Times New Roman"/>
          <w:kern w:val="1"/>
          <w:sz w:val="28"/>
          <w:szCs w:val="28"/>
          <w:shd w:val="clear" w:color="auto" w:fill="FFFFFF"/>
        </w:rPr>
        <w:softHyphen/>
        <w:t>бостью процессов возбуждения и торможения, замедленным формированием ус</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ных связей, тугоподвижностью нервных про</w:t>
      </w:r>
      <w:r w:rsidRPr="0029332E">
        <w:rPr>
          <w:rFonts w:ascii="Times New Roman" w:eastAsia="Arial Unicode MS" w:hAnsi="Times New Roman"/>
          <w:kern w:val="1"/>
          <w:sz w:val="28"/>
          <w:szCs w:val="28"/>
          <w:shd w:val="clear" w:color="auto" w:fill="FFFFFF"/>
        </w:rPr>
        <w:softHyphen/>
        <w:t xml:space="preserve">цессов, нарушением взаимодействия первой и второй сигнальных систем и др.). </w:t>
      </w:r>
      <w:r w:rsidRPr="0029332E">
        <w:rPr>
          <w:rFonts w:ascii="Times New Roman" w:eastAsia="Arial Unicode MS" w:hAnsi="Times New Roman"/>
          <w:kern w:val="1"/>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29332E">
        <w:rPr>
          <w:rFonts w:ascii="Times New Roman" w:eastAsia="Arial Unicode MS" w:hAnsi="Times New Roman"/>
          <w:bCs/>
          <w:iCs/>
          <w:kern w:val="1"/>
          <w:sz w:val="28"/>
          <w:szCs w:val="28"/>
        </w:rPr>
        <w:t>задержке</w:t>
      </w:r>
      <w:r w:rsidRPr="0029332E">
        <w:rPr>
          <w:rFonts w:ascii="Times New Roman" w:eastAsia="Arial Unicode MS" w:hAnsi="Times New Roman"/>
          <w:kern w:val="1"/>
          <w:sz w:val="28"/>
          <w:szCs w:val="28"/>
        </w:rPr>
        <w:t xml:space="preserve"> сроков возникновения и </w:t>
      </w:r>
      <w:r w:rsidRPr="0029332E">
        <w:rPr>
          <w:rFonts w:ascii="Times New Roman" w:eastAsia="Arial Unicode MS" w:hAnsi="Times New Roman"/>
          <w:bCs/>
          <w:iCs/>
          <w:kern w:val="1"/>
          <w:sz w:val="28"/>
          <w:szCs w:val="28"/>
        </w:rPr>
        <w:t>незавершенности</w:t>
      </w:r>
      <w:r w:rsidRPr="0029332E">
        <w:rPr>
          <w:rFonts w:ascii="Times New Roman" w:eastAsia="Arial Unicode MS" w:hAnsi="Times New Roman"/>
          <w:kern w:val="1"/>
          <w:sz w:val="28"/>
          <w:szCs w:val="28"/>
        </w:rPr>
        <w:t xml:space="preserve"> возрастных психологических новообразований и, главное, в </w:t>
      </w:r>
      <w:r w:rsidRPr="0029332E">
        <w:rPr>
          <w:rFonts w:ascii="Times New Roman" w:eastAsia="Arial Unicode MS" w:hAnsi="Times New Roman"/>
          <w:bCs/>
          <w:iCs/>
          <w:kern w:val="1"/>
          <w:sz w:val="28"/>
          <w:szCs w:val="28"/>
        </w:rPr>
        <w:t>неравномерности</w:t>
      </w:r>
      <w:r w:rsidRPr="0029332E">
        <w:rPr>
          <w:rFonts w:ascii="Times New Roman" w:eastAsia="Arial Unicode MS" w:hAnsi="Times New Roman"/>
          <w:kern w:val="1"/>
          <w:sz w:val="28"/>
          <w:szCs w:val="28"/>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В структуре психики такого ребенка в пер</w:t>
      </w:r>
      <w:r w:rsidRPr="0029332E">
        <w:rPr>
          <w:rFonts w:ascii="Times New Roman" w:eastAsia="Arial Unicode MS" w:hAnsi="Times New Roman"/>
          <w:kern w:val="1"/>
          <w:sz w:val="28"/>
          <w:szCs w:val="28"/>
        </w:rPr>
        <w:softHyphen/>
        <w:t xml:space="preserve">вую очередь отмечается </w:t>
      </w:r>
      <w:r w:rsidRPr="0029332E">
        <w:rPr>
          <w:rFonts w:ascii="Times New Roman" w:eastAsia="Arial Unicode MS" w:hAnsi="Times New Roman"/>
          <w:kern w:val="1"/>
          <w:sz w:val="28"/>
          <w:szCs w:val="28"/>
          <w:shd w:val="clear" w:color="auto" w:fill="FFFFFF"/>
        </w:rPr>
        <w:t>недораз</w:t>
      </w:r>
      <w:r w:rsidRPr="0029332E">
        <w:rPr>
          <w:rFonts w:ascii="Times New Roman" w:eastAsia="Arial Unicode MS" w:hAnsi="Times New Roman"/>
          <w:kern w:val="1"/>
          <w:sz w:val="28"/>
          <w:szCs w:val="28"/>
          <w:shd w:val="clear" w:color="auto" w:fill="FFFFFF"/>
        </w:rPr>
        <w:softHyphen/>
        <w:t>витие познавательных интересов и снижение по</w:t>
      </w:r>
      <w:r w:rsidRPr="0029332E">
        <w:rPr>
          <w:rFonts w:ascii="Times New Roman" w:eastAsia="Arial Unicode MS" w:hAnsi="Times New Roman"/>
          <w:kern w:val="1"/>
          <w:sz w:val="28"/>
          <w:szCs w:val="28"/>
          <w:shd w:val="clear" w:color="auto" w:fill="FFFFFF"/>
        </w:rPr>
        <w:softHyphen/>
        <w:t>зна</w:t>
      </w:r>
      <w:r w:rsidRPr="0029332E">
        <w:rPr>
          <w:rFonts w:ascii="Times New Roman" w:eastAsia="Arial Unicode MS" w:hAnsi="Times New Roman"/>
          <w:kern w:val="1"/>
          <w:sz w:val="28"/>
          <w:szCs w:val="28"/>
          <w:shd w:val="clear" w:color="auto" w:fill="FFFFFF"/>
        </w:rPr>
        <w:softHyphen/>
        <w:t xml:space="preserve">вательной </w:t>
      </w:r>
      <w:r w:rsidRPr="0029332E">
        <w:rPr>
          <w:rFonts w:ascii="Times New Roman" w:eastAsia="Arial Unicode MS" w:hAnsi="Times New Roman"/>
          <w:kern w:val="1"/>
          <w:sz w:val="28"/>
          <w:szCs w:val="28"/>
          <w:shd w:val="clear" w:color="auto" w:fill="FFFFFF"/>
        </w:rPr>
        <w:lastRenderedPageBreak/>
        <w:t>активности, что обусловлено замедленностью темпа пси</w:t>
      </w:r>
      <w:r w:rsidRPr="0029332E">
        <w:rPr>
          <w:rFonts w:ascii="Times New Roman" w:eastAsia="Arial Unicode MS" w:hAnsi="Times New Roman"/>
          <w:kern w:val="1"/>
          <w:sz w:val="28"/>
          <w:szCs w:val="28"/>
          <w:shd w:val="clear" w:color="auto" w:fill="FFFFFF"/>
        </w:rPr>
        <w:softHyphen/>
        <w:t>хи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ких процессов, их слабой под</w:t>
      </w:r>
      <w:r w:rsidRPr="0029332E">
        <w:rPr>
          <w:rFonts w:ascii="Times New Roman" w:eastAsia="Arial Unicode MS" w:hAnsi="Times New Roman"/>
          <w:kern w:val="1"/>
          <w:sz w:val="28"/>
          <w:szCs w:val="28"/>
          <w:shd w:val="clear" w:color="auto" w:fill="FFFFFF"/>
        </w:rPr>
        <w:softHyphen/>
        <w:t>вижностью и переключаемостью. При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нной отсталости стра</w:t>
      </w:r>
      <w:r w:rsidRPr="0029332E">
        <w:rPr>
          <w:rFonts w:ascii="Times New Roman" w:eastAsia="Arial Unicode MS" w:hAnsi="Times New Roman"/>
          <w:kern w:val="1"/>
          <w:sz w:val="28"/>
          <w:szCs w:val="28"/>
          <w:shd w:val="clear" w:color="auto" w:fill="FFFFFF"/>
        </w:rPr>
        <w:softHyphen/>
        <w:t>дают не только высшие психические функции, но и эмо</w:t>
      </w:r>
      <w:r w:rsidRPr="0029332E">
        <w:rPr>
          <w:rFonts w:ascii="Times New Roman" w:eastAsia="Arial Unicode MS" w:hAnsi="Times New Roman"/>
          <w:kern w:val="1"/>
          <w:sz w:val="28"/>
          <w:szCs w:val="28"/>
          <w:shd w:val="clear" w:color="auto" w:fill="FFFFFF"/>
        </w:rPr>
        <w:softHyphen/>
        <w:t>ции, воля, поведение, в не</w:t>
      </w:r>
      <w:r w:rsidRPr="0029332E">
        <w:rPr>
          <w:rFonts w:ascii="Times New Roman" w:eastAsia="Arial Unicode MS" w:hAnsi="Times New Roman"/>
          <w:kern w:val="1"/>
          <w:sz w:val="28"/>
          <w:szCs w:val="28"/>
          <w:shd w:val="clear" w:color="auto" w:fill="FFFFFF"/>
        </w:rPr>
        <w:softHyphen/>
        <w:t>ко</w:t>
      </w:r>
      <w:r w:rsidRPr="0029332E">
        <w:rPr>
          <w:rFonts w:ascii="Times New Roman" w:eastAsia="Arial Unicode MS" w:hAnsi="Times New Roman"/>
          <w:kern w:val="1"/>
          <w:sz w:val="28"/>
          <w:szCs w:val="28"/>
          <w:shd w:val="clear" w:color="auto" w:fill="FFFFFF"/>
        </w:rPr>
        <w:softHyphen/>
        <w:t>торых случаях физическое развитие, хотя</w:t>
      </w:r>
      <w:r w:rsidRPr="0029332E">
        <w:rPr>
          <w:rFonts w:ascii="Times New Roman" w:eastAsia="Arial Unicode MS" w:hAnsi="Times New Roman"/>
          <w:kern w:val="1"/>
          <w:sz w:val="28"/>
          <w:szCs w:val="28"/>
        </w:rPr>
        <w:t xml:space="preserve"> на</w:t>
      </w:r>
      <w:r w:rsidRPr="0029332E">
        <w:rPr>
          <w:rFonts w:ascii="Times New Roman" w:eastAsia="Arial Unicode MS" w:hAnsi="Times New Roman"/>
          <w:kern w:val="1"/>
          <w:sz w:val="28"/>
          <w:szCs w:val="28"/>
        </w:rPr>
        <w:softHyphen/>
        <w:t>и</w:t>
      </w:r>
      <w:r w:rsidRPr="0029332E">
        <w:rPr>
          <w:rFonts w:ascii="Times New Roman" w:eastAsia="Arial Unicode MS" w:hAnsi="Times New Roman"/>
          <w:kern w:val="1"/>
          <w:sz w:val="28"/>
          <w:szCs w:val="28"/>
        </w:rPr>
        <w:softHyphen/>
        <w:t>бо</w:t>
      </w:r>
      <w:r w:rsidRPr="0029332E">
        <w:rPr>
          <w:rFonts w:ascii="Times New Roman" w:eastAsia="Arial Unicode MS" w:hAnsi="Times New Roman"/>
          <w:kern w:val="1"/>
          <w:sz w:val="28"/>
          <w:szCs w:val="28"/>
        </w:rPr>
        <w:softHyphen/>
        <w:t>лее нарушенным является мы</w:t>
      </w:r>
      <w:r w:rsidRPr="0029332E">
        <w:rPr>
          <w:rFonts w:ascii="Times New Roman" w:eastAsia="Arial Unicode MS" w:hAnsi="Times New Roman"/>
          <w:kern w:val="1"/>
          <w:sz w:val="28"/>
          <w:szCs w:val="28"/>
        </w:rPr>
        <w:softHyphen/>
        <w:t>шление, и прежде всего, способность к от</w:t>
      </w:r>
      <w:r w:rsidRPr="0029332E">
        <w:rPr>
          <w:rFonts w:ascii="Times New Roman" w:eastAsia="Arial Unicode MS" w:hAnsi="Times New Roman"/>
          <w:kern w:val="1"/>
          <w:sz w:val="28"/>
          <w:szCs w:val="28"/>
        </w:rPr>
        <w:softHyphen/>
        <w:t>влечению и обобщению</w:t>
      </w:r>
      <w:r w:rsidRPr="0029332E">
        <w:rPr>
          <w:rFonts w:ascii="Times New Roman" w:eastAsia="Arial Unicode MS" w:hAnsi="Times New Roman"/>
          <w:kern w:val="1"/>
          <w:sz w:val="28"/>
          <w:szCs w:val="28"/>
          <w:shd w:val="clear" w:color="auto" w:fill="FFFFFF"/>
        </w:rPr>
        <w:t>. Вместе с тем, Российская дефектология (как пра</w:t>
      </w:r>
      <w:r w:rsidRPr="0029332E">
        <w:rPr>
          <w:rFonts w:ascii="Times New Roman" w:eastAsia="Arial Unicode MS" w:hAnsi="Times New Roman"/>
          <w:kern w:val="1"/>
          <w:sz w:val="28"/>
          <w:szCs w:val="28"/>
          <w:shd w:val="clear" w:color="auto" w:fill="FFFFFF"/>
        </w:rPr>
        <w:softHyphen/>
        <w:t>во</w:t>
      </w:r>
      <w:r w:rsidRPr="0029332E">
        <w:rPr>
          <w:rFonts w:ascii="Times New Roman" w:eastAsia="Arial Unicode MS" w:hAnsi="Times New Roman"/>
          <w:kern w:val="1"/>
          <w:sz w:val="28"/>
          <w:szCs w:val="28"/>
          <w:shd w:val="clear" w:color="auto" w:fill="FFFFFF"/>
        </w:rPr>
        <w:softHyphen/>
        <w:t>пре</w:t>
      </w:r>
      <w:r w:rsidRPr="0029332E">
        <w:rPr>
          <w:rFonts w:ascii="Times New Roman" w:eastAsia="Arial Unicode MS" w:hAnsi="Times New Roman"/>
          <w:kern w:val="1"/>
          <w:sz w:val="28"/>
          <w:szCs w:val="28"/>
          <w:shd w:val="clear" w:color="auto" w:fill="FFFFFF"/>
        </w:rPr>
        <w:softHyphen/>
        <w:t>емница советской) ру</w:t>
      </w:r>
      <w:r w:rsidRPr="0029332E">
        <w:rPr>
          <w:rFonts w:ascii="Times New Roman" w:eastAsia="Arial Unicode MS" w:hAnsi="Times New Roman"/>
          <w:kern w:val="1"/>
          <w:sz w:val="28"/>
          <w:szCs w:val="28"/>
          <w:shd w:val="clear" w:color="auto" w:fill="FFFFFF"/>
        </w:rPr>
        <w:softHyphen/>
        <w:t>ко</w:t>
      </w:r>
      <w:r w:rsidRPr="0029332E">
        <w:rPr>
          <w:rFonts w:ascii="Times New Roman" w:eastAsia="Arial Unicode MS" w:hAnsi="Times New Roman"/>
          <w:kern w:val="1"/>
          <w:sz w:val="28"/>
          <w:szCs w:val="28"/>
          <w:shd w:val="clear" w:color="auto" w:fill="FFFFFF"/>
        </w:rPr>
        <w:softHyphen/>
        <w:t>во</w:t>
      </w:r>
      <w:r w:rsidRPr="0029332E">
        <w:rPr>
          <w:rFonts w:ascii="Times New Roman" w:eastAsia="Arial Unicode MS" w:hAnsi="Times New Roman"/>
          <w:kern w:val="1"/>
          <w:sz w:val="28"/>
          <w:szCs w:val="28"/>
          <w:shd w:val="clear" w:color="auto" w:fill="FFFFFF"/>
        </w:rPr>
        <w:softHyphen/>
        <w:t>д</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ву</w:t>
      </w:r>
      <w:r w:rsidRPr="0029332E">
        <w:rPr>
          <w:rFonts w:ascii="Times New Roman" w:eastAsia="Arial Unicode MS" w:hAnsi="Times New Roman"/>
          <w:kern w:val="1"/>
          <w:sz w:val="28"/>
          <w:szCs w:val="28"/>
          <w:shd w:val="clear" w:color="auto" w:fill="FFFFFF"/>
        </w:rPr>
        <w:softHyphen/>
        <w:t>ется теоретическим по</w:t>
      </w:r>
      <w:r w:rsidRPr="0029332E">
        <w:rPr>
          <w:rFonts w:ascii="Times New Roman" w:eastAsia="Arial Unicode MS" w:hAnsi="Times New Roman"/>
          <w:kern w:val="1"/>
          <w:sz w:val="28"/>
          <w:szCs w:val="28"/>
          <w:shd w:val="clear" w:color="auto" w:fill="FFFFFF"/>
        </w:rPr>
        <w:softHyphen/>
        <w:t>стулатом Л. С. Выготского о том, что сво</w:t>
      </w:r>
      <w:r w:rsidRPr="0029332E">
        <w:rPr>
          <w:rFonts w:ascii="Times New Roman" w:eastAsia="Arial Unicode MS" w:hAnsi="Times New Roman"/>
          <w:kern w:val="1"/>
          <w:sz w:val="28"/>
          <w:szCs w:val="28"/>
          <w:shd w:val="clear" w:color="auto" w:fill="FFFFFF"/>
        </w:rPr>
        <w:softHyphen/>
        <w:t>ев</w:t>
      </w:r>
      <w:r w:rsidRPr="0029332E">
        <w:rPr>
          <w:rFonts w:ascii="Times New Roman" w:eastAsia="Arial Unicode MS" w:hAnsi="Times New Roman"/>
          <w:kern w:val="1"/>
          <w:sz w:val="28"/>
          <w:szCs w:val="28"/>
          <w:shd w:val="clear" w:color="auto" w:fill="FFFFFF"/>
        </w:rPr>
        <w:softHyphen/>
        <w:t>ременная педагогическая кор</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ция с уче</w:t>
      </w:r>
      <w:r w:rsidRPr="0029332E">
        <w:rPr>
          <w:rFonts w:ascii="Times New Roman" w:eastAsia="Arial Unicode MS" w:hAnsi="Times New Roman"/>
          <w:kern w:val="1"/>
          <w:sz w:val="28"/>
          <w:szCs w:val="28"/>
          <w:shd w:val="clear" w:color="auto" w:fill="FFFFFF"/>
        </w:rPr>
        <w:softHyphen/>
        <w:t>том специфических осо</w:t>
      </w:r>
      <w:r w:rsidRPr="0029332E">
        <w:rPr>
          <w:rFonts w:ascii="Times New Roman" w:eastAsia="Arial Unicode MS" w:hAnsi="Times New Roman"/>
          <w:kern w:val="1"/>
          <w:sz w:val="28"/>
          <w:szCs w:val="28"/>
          <w:shd w:val="clear" w:color="auto" w:fill="FFFFFF"/>
        </w:rPr>
        <w:softHyphen/>
        <w:t>бенностей каж</w:t>
      </w:r>
      <w:r w:rsidRPr="0029332E">
        <w:rPr>
          <w:rFonts w:ascii="Times New Roman" w:eastAsia="Arial Unicode MS" w:hAnsi="Times New Roman"/>
          <w:kern w:val="1"/>
          <w:sz w:val="28"/>
          <w:szCs w:val="28"/>
          <w:shd w:val="clear" w:color="auto" w:fill="FFFFFF"/>
        </w:rPr>
        <w:softHyphen/>
        <w:t>дого ребенка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 xml:space="preserve">венной отсталостью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 xml:space="preserve"> «запускает» ко</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пе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са</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ные процессы, обес</w:t>
      </w:r>
      <w:r w:rsidRPr="0029332E">
        <w:rPr>
          <w:rFonts w:ascii="Times New Roman" w:eastAsia="Arial Unicode MS" w:hAnsi="Times New Roman"/>
          <w:kern w:val="1"/>
          <w:sz w:val="28"/>
          <w:szCs w:val="28"/>
          <w:shd w:val="clear" w:color="auto" w:fill="FFFFFF"/>
        </w:rPr>
        <w:softHyphen/>
        <w:t>пе</w:t>
      </w:r>
      <w:r w:rsidRPr="0029332E">
        <w:rPr>
          <w:rFonts w:ascii="Times New Roman" w:eastAsia="Arial Unicode MS" w:hAnsi="Times New Roman"/>
          <w:kern w:val="1"/>
          <w:sz w:val="28"/>
          <w:szCs w:val="28"/>
          <w:shd w:val="clear" w:color="auto" w:fill="FFFFFF"/>
        </w:rPr>
        <w:softHyphen/>
        <w:t>чивающие ре</w:t>
      </w:r>
      <w:r w:rsidRPr="0029332E">
        <w:rPr>
          <w:rFonts w:ascii="Times New Roman" w:eastAsia="Arial Unicode MS" w:hAnsi="Times New Roman"/>
          <w:kern w:val="1"/>
          <w:sz w:val="28"/>
          <w:szCs w:val="28"/>
          <w:shd w:val="clear" w:color="auto" w:fill="FFFFFF"/>
        </w:rPr>
        <w:softHyphen/>
        <w:t>а</w:t>
      </w:r>
      <w:r w:rsidRPr="0029332E">
        <w:rPr>
          <w:rFonts w:ascii="Times New Roman" w:eastAsia="Arial Unicode MS" w:hAnsi="Times New Roman"/>
          <w:kern w:val="1"/>
          <w:sz w:val="28"/>
          <w:szCs w:val="28"/>
          <w:shd w:val="clear" w:color="auto" w:fill="FFFFFF"/>
        </w:rPr>
        <w:softHyphen/>
        <w:t xml:space="preserve">лизацию их потенциальных возможностей. </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Развитие всех психических процессов у детей с ле</w:t>
      </w:r>
      <w:r w:rsidRPr="0029332E">
        <w:rPr>
          <w:rFonts w:ascii="Times New Roman" w:eastAsia="Arial Unicode MS" w:hAnsi="Times New Roman"/>
          <w:kern w:val="1"/>
          <w:sz w:val="28"/>
          <w:szCs w:val="28"/>
        </w:rPr>
        <w:softHyphen/>
        <w:t>г</w:t>
      </w:r>
      <w:r w:rsidRPr="0029332E">
        <w:rPr>
          <w:rFonts w:ascii="Times New Roman" w:eastAsia="Arial Unicode MS" w:hAnsi="Times New Roman"/>
          <w:kern w:val="1"/>
          <w:sz w:val="28"/>
          <w:szCs w:val="28"/>
        </w:rPr>
        <w:softHyphen/>
        <w:t>кой умственной отста</w:t>
      </w:r>
      <w:r w:rsidRPr="0029332E">
        <w:rPr>
          <w:rFonts w:ascii="Times New Roman" w:eastAsia="Arial Unicode MS" w:hAnsi="Times New Roman"/>
          <w:kern w:val="1"/>
          <w:sz w:val="28"/>
          <w:szCs w:val="28"/>
        </w:rPr>
        <w:softHyphen/>
        <w:t>лостью (ин</w:t>
      </w:r>
      <w:r w:rsidRPr="0029332E">
        <w:rPr>
          <w:rFonts w:ascii="Times New Roman" w:eastAsia="Arial Unicode MS" w:hAnsi="Times New Roman"/>
          <w:kern w:val="1"/>
          <w:sz w:val="28"/>
          <w:szCs w:val="28"/>
        </w:rPr>
        <w:softHyphen/>
        <w:t>теллектуальными нарушениями) от</w:t>
      </w:r>
      <w:r w:rsidRPr="0029332E">
        <w:rPr>
          <w:rFonts w:ascii="Times New Roman" w:eastAsia="Arial Unicode MS" w:hAnsi="Times New Roman"/>
          <w:kern w:val="1"/>
          <w:sz w:val="28"/>
          <w:szCs w:val="28"/>
        </w:rPr>
        <w:softHyphen/>
        <w:t>ли</w:t>
      </w:r>
      <w:r w:rsidRPr="0029332E">
        <w:rPr>
          <w:rFonts w:ascii="Times New Roman" w:eastAsia="Arial Unicode MS" w:hAnsi="Times New Roman"/>
          <w:kern w:val="1"/>
          <w:sz w:val="28"/>
          <w:szCs w:val="28"/>
        </w:rPr>
        <w:softHyphen/>
        <w:t>чается качественным своеобразием</w:t>
      </w:r>
      <w:r w:rsidRPr="0029332E">
        <w:rPr>
          <w:rFonts w:ascii="Times New Roman" w:eastAsia="Arial Unicode MS" w:hAnsi="Times New Roman"/>
          <w:kern w:val="1"/>
          <w:sz w:val="28"/>
          <w:szCs w:val="28"/>
          <w:shd w:val="clear" w:color="auto" w:fill="FFFFFF"/>
        </w:rPr>
        <w:t>. От</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си</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 сохранной у обу</w:t>
      </w:r>
      <w:r w:rsidRPr="0029332E">
        <w:rPr>
          <w:rFonts w:ascii="Times New Roman" w:eastAsia="Arial Unicode MS" w:hAnsi="Times New Roman"/>
          <w:kern w:val="1"/>
          <w:sz w:val="28"/>
          <w:szCs w:val="28"/>
          <w:shd w:val="clear" w:color="auto" w:fill="FFFFFF"/>
        </w:rPr>
        <w:softHyphen/>
        <w:t>чающихся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отсталостью (интеллектуальными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ми) оказывается чувственная ступень по</w:t>
      </w:r>
      <w:r w:rsidRPr="0029332E">
        <w:rPr>
          <w:rFonts w:ascii="Times New Roman" w:eastAsia="Arial Unicode MS" w:hAnsi="Times New Roman"/>
          <w:kern w:val="1"/>
          <w:sz w:val="28"/>
          <w:szCs w:val="28"/>
          <w:shd w:val="clear" w:color="auto" w:fill="FFFFFF"/>
        </w:rPr>
        <w:softHyphen/>
        <w:t>зна</w:t>
      </w:r>
      <w:r w:rsidRPr="0029332E">
        <w:rPr>
          <w:rFonts w:ascii="Times New Roman" w:eastAsia="Arial Unicode MS" w:hAnsi="Times New Roman"/>
          <w:kern w:val="1"/>
          <w:sz w:val="28"/>
          <w:szCs w:val="28"/>
          <w:shd w:val="clear" w:color="auto" w:fill="FFFFFF"/>
        </w:rPr>
        <w:softHyphen/>
        <w:t xml:space="preserve">ния </w:t>
      </w:r>
      <w:r w:rsidRPr="0029332E">
        <w:rPr>
          <w:rFonts w:ascii="Times New Roman" w:eastAsia="Arial Unicode MS" w:hAnsi="Times New Roman"/>
          <w:color w:val="00000A"/>
          <w:kern w:val="1"/>
          <w:sz w:val="28"/>
          <w:szCs w:val="28"/>
        </w:rPr>
        <w:t>―</w:t>
      </w:r>
      <w:r w:rsidRPr="0029332E">
        <w:rPr>
          <w:rFonts w:ascii="Times New Roman" w:eastAsia="Arial Unicode MS" w:hAnsi="Times New Roman"/>
          <w:kern w:val="1"/>
          <w:sz w:val="28"/>
          <w:szCs w:val="28"/>
          <w:shd w:val="clear" w:color="auto" w:fill="FFFFFF"/>
        </w:rPr>
        <w:t xml:space="preserve"> ощущение и восприятие. Но и в этих по</w:t>
      </w:r>
      <w:r w:rsidRPr="0029332E">
        <w:rPr>
          <w:rFonts w:ascii="Times New Roman" w:eastAsia="Arial Unicode MS" w:hAnsi="Times New Roman"/>
          <w:kern w:val="1"/>
          <w:sz w:val="28"/>
          <w:szCs w:val="28"/>
          <w:shd w:val="clear" w:color="auto" w:fill="FFFFFF"/>
        </w:rPr>
        <w:softHyphen/>
        <w:t>знавательных процессах ска</w:t>
      </w:r>
      <w:r w:rsidRPr="0029332E">
        <w:rPr>
          <w:rFonts w:ascii="Times New Roman" w:eastAsia="Arial Unicode MS" w:hAnsi="Times New Roman"/>
          <w:kern w:val="1"/>
          <w:sz w:val="28"/>
          <w:szCs w:val="28"/>
          <w:shd w:val="clear" w:color="auto" w:fill="FFFFFF"/>
        </w:rPr>
        <w:softHyphen/>
        <w:t>зывается де</w:t>
      </w:r>
      <w:r w:rsidRPr="0029332E">
        <w:rPr>
          <w:rFonts w:ascii="Times New Roman" w:eastAsia="Arial Unicode MS" w:hAnsi="Times New Roman"/>
          <w:kern w:val="1"/>
          <w:sz w:val="28"/>
          <w:szCs w:val="28"/>
          <w:shd w:val="clear" w:color="auto" w:fill="FFFFFF"/>
        </w:rPr>
        <w:softHyphen/>
        <w:t>фи</w:t>
      </w:r>
      <w:r w:rsidRPr="0029332E">
        <w:rPr>
          <w:rFonts w:ascii="Times New Roman" w:eastAsia="Arial Unicode MS" w:hAnsi="Times New Roman"/>
          <w:kern w:val="1"/>
          <w:sz w:val="28"/>
          <w:szCs w:val="28"/>
          <w:shd w:val="clear" w:color="auto" w:fill="FFFFFF"/>
        </w:rPr>
        <w:softHyphen/>
        <w:t>цитарность: не</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ч</w:t>
      </w:r>
      <w:r w:rsidRPr="0029332E">
        <w:rPr>
          <w:rFonts w:ascii="Times New Roman" w:eastAsia="Arial Unicode MS" w:hAnsi="Times New Roman"/>
          <w:kern w:val="1"/>
          <w:sz w:val="28"/>
          <w:szCs w:val="28"/>
          <w:shd w:val="clear" w:color="auto" w:fill="FFFFFF"/>
        </w:rPr>
        <w:softHyphen/>
        <w:t>ность и сла</w:t>
      </w:r>
      <w:r w:rsidRPr="0029332E">
        <w:rPr>
          <w:rFonts w:ascii="Times New Roman" w:eastAsia="Arial Unicode MS" w:hAnsi="Times New Roman"/>
          <w:kern w:val="1"/>
          <w:sz w:val="28"/>
          <w:szCs w:val="28"/>
          <w:shd w:val="clear" w:color="auto" w:fill="FFFFFF"/>
        </w:rPr>
        <w:softHyphen/>
        <w:t>бость дифференцировки зри</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ных, слуховых, ки</w:t>
      </w:r>
      <w:r w:rsidRPr="0029332E">
        <w:rPr>
          <w:rFonts w:ascii="Times New Roman" w:eastAsia="Arial Unicode MS" w:hAnsi="Times New Roman"/>
          <w:kern w:val="1"/>
          <w:sz w:val="28"/>
          <w:szCs w:val="28"/>
          <w:shd w:val="clear" w:color="auto" w:fill="FFFFFF"/>
        </w:rPr>
        <w:softHyphen/>
        <w:t>не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ческих, та</w:t>
      </w:r>
      <w:r w:rsidRPr="0029332E">
        <w:rPr>
          <w:rFonts w:ascii="Times New Roman" w:eastAsia="Arial Unicode MS" w:hAnsi="Times New Roman"/>
          <w:kern w:val="1"/>
          <w:sz w:val="28"/>
          <w:szCs w:val="28"/>
          <w:shd w:val="clear" w:color="auto" w:fill="FFFFFF"/>
        </w:rPr>
        <w:softHyphen/>
        <w:t>ктильных, обоня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ных и вкусовых ощу</w:t>
      </w:r>
      <w:r w:rsidRPr="0029332E">
        <w:rPr>
          <w:rFonts w:ascii="Times New Roman" w:eastAsia="Arial Unicode MS" w:hAnsi="Times New Roman"/>
          <w:kern w:val="1"/>
          <w:sz w:val="28"/>
          <w:szCs w:val="28"/>
          <w:shd w:val="clear" w:color="auto" w:fill="FFFFFF"/>
        </w:rPr>
        <w:softHyphen/>
        <w:t>щений приводят к затруднению аде</w:t>
      </w:r>
      <w:r w:rsidRPr="0029332E">
        <w:rPr>
          <w:rFonts w:ascii="Times New Roman" w:eastAsia="Arial Unicode MS" w:hAnsi="Times New Roman"/>
          <w:kern w:val="1"/>
          <w:sz w:val="28"/>
          <w:szCs w:val="28"/>
          <w:shd w:val="clear" w:color="auto" w:fill="FFFFFF"/>
        </w:rPr>
        <w:softHyphen/>
        <w:t>ква</w:t>
      </w:r>
      <w:r w:rsidRPr="0029332E">
        <w:rPr>
          <w:rFonts w:ascii="Times New Roman" w:eastAsia="Arial Unicode MS" w:hAnsi="Times New Roman"/>
          <w:kern w:val="1"/>
          <w:sz w:val="28"/>
          <w:szCs w:val="28"/>
          <w:shd w:val="clear" w:color="auto" w:fill="FFFFFF"/>
        </w:rPr>
        <w:softHyphen/>
        <w:t>тности ориентировки детей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 xml:space="preserve">стью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 xml:space="preserve"> в окружающей сре</w:t>
      </w:r>
      <w:r w:rsidRPr="0029332E">
        <w:rPr>
          <w:rFonts w:ascii="Times New Roman" w:eastAsia="Arial Unicode MS" w:hAnsi="Times New Roman"/>
          <w:kern w:val="1"/>
          <w:sz w:val="28"/>
          <w:szCs w:val="28"/>
          <w:shd w:val="clear" w:color="auto" w:fill="FFFFFF"/>
        </w:rPr>
        <w:softHyphen/>
        <w:t>де.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ние объема и те</w:t>
      </w:r>
      <w:r w:rsidRPr="0029332E">
        <w:rPr>
          <w:rFonts w:ascii="Times New Roman" w:eastAsia="Arial Unicode MS" w:hAnsi="Times New Roman"/>
          <w:kern w:val="1"/>
          <w:sz w:val="28"/>
          <w:szCs w:val="28"/>
          <w:shd w:val="clear" w:color="auto" w:fill="FFFFFF"/>
        </w:rPr>
        <w:softHyphen/>
        <w:t>мпа во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п</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тия, не</w:t>
      </w:r>
      <w:r w:rsidRPr="0029332E">
        <w:rPr>
          <w:rFonts w:ascii="Times New Roman" w:eastAsia="Arial Unicode MS" w:hAnsi="Times New Roman"/>
          <w:kern w:val="1"/>
          <w:sz w:val="28"/>
          <w:szCs w:val="28"/>
          <w:shd w:val="clear" w:color="auto" w:fill="FFFFFF"/>
        </w:rPr>
        <w:softHyphen/>
        <w:t>до</w:t>
      </w:r>
      <w:r w:rsidRPr="0029332E">
        <w:rPr>
          <w:rFonts w:ascii="Times New Roman" w:eastAsia="Arial Unicode MS" w:hAnsi="Times New Roman"/>
          <w:kern w:val="1"/>
          <w:sz w:val="28"/>
          <w:szCs w:val="28"/>
          <w:shd w:val="clear" w:color="auto" w:fill="FFFFFF"/>
        </w:rPr>
        <w:softHyphen/>
        <w:t>статочная его диф</w:t>
      </w:r>
      <w:r w:rsidRPr="0029332E">
        <w:rPr>
          <w:rFonts w:ascii="Times New Roman" w:eastAsia="Arial Unicode MS" w:hAnsi="Times New Roman"/>
          <w:kern w:val="1"/>
          <w:sz w:val="28"/>
          <w:szCs w:val="28"/>
          <w:shd w:val="clear" w:color="auto" w:fill="FFFFFF"/>
        </w:rPr>
        <w:softHyphen/>
        <w:t>фе</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ровка, не могут не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вать от</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ца</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ного влияния на весь ход развития ре</w:t>
      </w:r>
      <w:r w:rsidRPr="0029332E">
        <w:rPr>
          <w:rFonts w:ascii="Times New Roman" w:eastAsia="Arial Unicode MS" w:hAnsi="Times New Roman"/>
          <w:kern w:val="1"/>
          <w:sz w:val="28"/>
          <w:szCs w:val="28"/>
          <w:shd w:val="clear" w:color="auto" w:fill="FFFFFF"/>
        </w:rPr>
        <w:softHyphen/>
        <w:t>бенка с умственной отсталостью (интеллектуаль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нарушениями). Од</w:t>
      </w:r>
      <w:r w:rsidRPr="0029332E">
        <w:rPr>
          <w:rFonts w:ascii="Times New Roman" w:eastAsia="Arial Unicode MS" w:hAnsi="Times New Roman"/>
          <w:kern w:val="1"/>
          <w:sz w:val="28"/>
          <w:szCs w:val="28"/>
          <w:shd w:val="clear" w:color="auto" w:fill="FFFFFF"/>
        </w:rPr>
        <w:softHyphen/>
        <w:t>на</w:t>
      </w:r>
      <w:r w:rsidRPr="0029332E">
        <w:rPr>
          <w:rFonts w:ascii="Times New Roman" w:eastAsia="Arial Unicode MS" w:hAnsi="Times New Roman"/>
          <w:kern w:val="1"/>
          <w:sz w:val="28"/>
          <w:szCs w:val="28"/>
          <w:shd w:val="clear" w:color="auto" w:fill="FFFFFF"/>
        </w:rPr>
        <w:softHyphen/>
        <w:t>ко особая организация учебной и вне</w:t>
      </w:r>
      <w:r w:rsidRPr="0029332E">
        <w:rPr>
          <w:rFonts w:ascii="Times New Roman" w:eastAsia="Arial Unicode MS" w:hAnsi="Times New Roman"/>
          <w:kern w:val="1"/>
          <w:sz w:val="28"/>
          <w:szCs w:val="28"/>
          <w:shd w:val="clear" w:color="auto" w:fill="FFFFFF"/>
        </w:rPr>
        <w:softHyphen/>
        <w:t>урочной ра</w:t>
      </w:r>
      <w:r w:rsidRPr="0029332E">
        <w:rPr>
          <w:rFonts w:ascii="Times New Roman" w:eastAsia="Arial Unicode MS" w:hAnsi="Times New Roman"/>
          <w:kern w:val="1"/>
          <w:sz w:val="28"/>
          <w:szCs w:val="28"/>
          <w:shd w:val="clear" w:color="auto" w:fill="FFFFFF"/>
        </w:rPr>
        <w:softHyphen/>
        <w:t>бо</w:t>
      </w:r>
      <w:r w:rsidRPr="0029332E">
        <w:rPr>
          <w:rFonts w:ascii="Times New Roman" w:eastAsia="Arial Unicode MS" w:hAnsi="Times New Roman"/>
          <w:kern w:val="1"/>
          <w:sz w:val="28"/>
          <w:szCs w:val="28"/>
          <w:shd w:val="clear" w:color="auto" w:fill="FFFFFF"/>
        </w:rPr>
        <w:softHyphen/>
        <w:t>ты, осно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на использовании пра</w:t>
      </w:r>
      <w:r w:rsidRPr="0029332E">
        <w:rPr>
          <w:rFonts w:ascii="Times New Roman" w:eastAsia="Arial Unicode MS" w:hAnsi="Times New Roman"/>
          <w:kern w:val="1"/>
          <w:sz w:val="28"/>
          <w:szCs w:val="28"/>
          <w:shd w:val="clear" w:color="auto" w:fill="FFFFFF"/>
        </w:rPr>
        <w:softHyphen/>
        <w:t>ктической деятельности; проведение специальных кор</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он</w:t>
      </w:r>
      <w:r w:rsidRPr="0029332E">
        <w:rPr>
          <w:rFonts w:ascii="Times New Roman" w:eastAsia="Arial Unicode MS" w:hAnsi="Times New Roman"/>
          <w:kern w:val="1"/>
          <w:sz w:val="28"/>
          <w:szCs w:val="28"/>
          <w:shd w:val="clear" w:color="auto" w:fill="FFFFFF"/>
        </w:rPr>
        <w:softHyphen/>
        <w:t>ных занятий не только по</w:t>
      </w:r>
      <w:r w:rsidRPr="0029332E">
        <w:rPr>
          <w:rFonts w:ascii="Times New Roman" w:eastAsia="Arial Unicode MS" w:hAnsi="Times New Roman"/>
          <w:kern w:val="1"/>
          <w:sz w:val="28"/>
          <w:szCs w:val="28"/>
          <w:shd w:val="clear" w:color="auto" w:fill="FFFFFF"/>
        </w:rPr>
        <w:softHyphen/>
        <w:t>вышают ка</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ство ощущений и восприятий, но и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вают по</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жи</w:t>
      </w:r>
      <w:r w:rsidRPr="0029332E">
        <w:rPr>
          <w:rFonts w:ascii="Times New Roman" w:eastAsia="Arial Unicode MS" w:hAnsi="Times New Roman"/>
          <w:kern w:val="1"/>
          <w:sz w:val="28"/>
          <w:szCs w:val="28"/>
          <w:shd w:val="clear" w:color="auto" w:fill="FFFFFF"/>
        </w:rPr>
        <w:softHyphen/>
        <w:t>тельное влияние на раз</w:t>
      </w:r>
      <w:r w:rsidRPr="0029332E">
        <w:rPr>
          <w:rFonts w:ascii="Times New Roman" w:eastAsia="Arial Unicode MS" w:hAnsi="Times New Roman"/>
          <w:kern w:val="1"/>
          <w:sz w:val="28"/>
          <w:szCs w:val="28"/>
          <w:shd w:val="clear" w:color="auto" w:fill="FFFFFF"/>
        </w:rPr>
        <w:softHyphen/>
        <w:t>витие интеллектуальной сферы, в частности ов</w:t>
      </w:r>
      <w:r w:rsidRPr="0029332E">
        <w:rPr>
          <w:rFonts w:ascii="Times New Roman" w:eastAsia="Arial Unicode MS" w:hAnsi="Times New Roman"/>
          <w:kern w:val="1"/>
          <w:sz w:val="28"/>
          <w:szCs w:val="28"/>
          <w:shd w:val="clear" w:color="auto" w:fill="FFFFFF"/>
        </w:rPr>
        <w:softHyphen/>
        <w:t>ла</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ние отдельны</w:t>
      </w:r>
      <w:r w:rsidRPr="0029332E">
        <w:rPr>
          <w:rFonts w:ascii="Times New Roman" w:eastAsia="Arial Unicode MS" w:hAnsi="Times New Roman"/>
          <w:kern w:val="1"/>
          <w:sz w:val="28"/>
          <w:szCs w:val="28"/>
          <w:shd w:val="clear" w:color="auto" w:fill="FFFFFF"/>
        </w:rPr>
        <w:softHyphen/>
        <w:t>ми мыслительными операциями.</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rPr>
        <w:lastRenderedPageBreak/>
        <w:t xml:space="preserve">Меньший потенциал уобучающихся с умственной отсталостью </w:t>
      </w:r>
      <w:r w:rsidRPr="0029332E">
        <w:rPr>
          <w:rFonts w:ascii="Times New Roman" w:eastAsia="Arial Unicode MS" w:hAnsi="Times New Roman"/>
          <w:kern w:val="1"/>
          <w:sz w:val="28"/>
          <w:szCs w:val="28"/>
          <w:shd w:val="clear" w:color="auto" w:fill="FFFFFF"/>
        </w:rPr>
        <w:t>(интелле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туальными нарушениями) </w:t>
      </w:r>
      <w:r w:rsidRPr="0029332E">
        <w:rPr>
          <w:rFonts w:ascii="Times New Roman" w:eastAsia="Arial Unicode MS" w:hAnsi="Times New Roman"/>
          <w:kern w:val="1"/>
          <w:sz w:val="28"/>
          <w:szCs w:val="28"/>
        </w:rPr>
        <w:t xml:space="preserve">обнаруживается в развитии их </w:t>
      </w:r>
      <w:r w:rsidRPr="0029332E">
        <w:rPr>
          <w:rFonts w:ascii="Times New Roman" w:eastAsia="Arial Unicode MS" w:hAnsi="Times New Roman"/>
          <w:b/>
          <w:bCs/>
          <w:kern w:val="1"/>
          <w:sz w:val="28"/>
          <w:szCs w:val="28"/>
        </w:rPr>
        <w:t>мышления</w:t>
      </w:r>
      <w:r w:rsidRPr="0029332E">
        <w:rPr>
          <w:rFonts w:ascii="Times New Roman" w:eastAsia="Arial Unicode MS" w:hAnsi="Times New Roman"/>
          <w:kern w:val="1"/>
          <w:sz w:val="28"/>
          <w:szCs w:val="28"/>
        </w:rPr>
        <w:t>, ос</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ву которого составляют такие о</w:t>
      </w:r>
      <w:r w:rsidRPr="0029332E">
        <w:rPr>
          <w:rFonts w:ascii="Times New Roman" w:eastAsia="Arial Unicode MS" w:hAnsi="Times New Roman"/>
          <w:kern w:val="1"/>
          <w:sz w:val="28"/>
          <w:szCs w:val="28"/>
          <w:shd w:val="clear" w:color="auto" w:fill="FFFFFF"/>
        </w:rPr>
        <w:t>перации, как анализ, си</w:t>
      </w:r>
      <w:r w:rsidRPr="0029332E">
        <w:rPr>
          <w:rFonts w:ascii="Times New Roman" w:eastAsia="Arial Unicode MS" w:hAnsi="Times New Roman"/>
          <w:kern w:val="1"/>
          <w:sz w:val="28"/>
          <w:szCs w:val="28"/>
          <w:shd w:val="clear" w:color="auto" w:fill="FFFFFF"/>
        </w:rPr>
        <w:softHyphen/>
        <w:t>нтез, сравнение, обо</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щение, абстракция, конкретизация</w:t>
      </w:r>
      <w:r w:rsidRPr="0029332E">
        <w:rPr>
          <w:rFonts w:ascii="Times New Roman" w:eastAsia="Arial Unicode MS" w:hAnsi="Times New Roman"/>
          <w:kern w:val="1"/>
          <w:sz w:val="28"/>
          <w:szCs w:val="28"/>
        </w:rPr>
        <w:t xml:space="preserve">. Эти </w:t>
      </w:r>
      <w:r w:rsidRPr="0029332E">
        <w:rPr>
          <w:rFonts w:ascii="Times New Roman" w:eastAsia="Arial Unicode MS" w:hAnsi="Times New Roman"/>
          <w:kern w:val="1"/>
          <w:sz w:val="28"/>
          <w:szCs w:val="28"/>
          <w:shd w:val="clear" w:color="auto" w:fill="FFFFFF"/>
        </w:rPr>
        <w:t>мыслительные операции у этой категории детей обладают целым ря</w:t>
      </w:r>
      <w:r w:rsidRPr="0029332E">
        <w:rPr>
          <w:rFonts w:ascii="Times New Roman" w:eastAsia="Arial Unicode MS" w:hAnsi="Times New Roman"/>
          <w:kern w:val="1"/>
          <w:sz w:val="28"/>
          <w:szCs w:val="28"/>
          <w:shd w:val="clear" w:color="auto" w:fill="FFFFFF"/>
        </w:rPr>
        <w:softHyphen/>
        <w:t>дом сво</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з</w:t>
      </w:r>
      <w:r w:rsidRPr="0029332E">
        <w:rPr>
          <w:rFonts w:ascii="Times New Roman" w:eastAsia="Arial Unicode MS" w:hAnsi="Times New Roman"/>
          <w:kern w:val="1"/>
          <w:sz w:val="28"/>
          <w:szCs w:val="28"/>
          <w:shd w:val="clear" w:color="auto" w:fill="FFFFFF"/>
        </w:rPr>
        <w:softHyphen/>
        <w:t>ных черт,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w:t>
      </w:r>
      <w:r w:rsidRPr="0029332E">
        <w:rPr>
          <w:rFonts w:ascii="Times New Roman" w:eastAsia="Arial Unicode MS" w:hAnsi="Times New Roman"/>
          <w:kern w:val="1"/>
          <w:sz w:val="28"/>
          <w:szCs w:val="28"/>
          <w:shd w:val="clear" w:color="auto" w:fill="FFFFFF"/>
        </w:rPr>
        <w:softHyphen/>
        <w:t>хся в трудностях установления отношений между ча</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тя</w:t>
      </w:r>
      <w:r w:rsidRPr="0029332E">
        <w:rPr>
          <w:rFonts w:ascii="Times New Roman" w:eastAsia="Arial Unicode MS" w:hAnsi="Times New Roman"/>
          <w:kern w:val="1"/>
          <w:sz w:val="28"/>
          <w:szCs w:val="28"/>
          <w:shd w:val="clear" w:color="auto" w:fill="FFFFFF"/>
        </w:rPr>
        <w:softHyphen/>
        <w:t>ми предмета, вы</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нии его существенных признаков и дифференциации их от не</w:t>
      </w:r>
      <w:r w:rsidRPr="0029332E">
        <w:rPr>
          <w:rFonts w:ascii="Times New Roman" w:eastAsia="Arial Unicode MS" w:hAnsi="Times New Roman"/>
          <w:kern w:val="1"/>
          <w:sz w:val="28"/>
          <w:szCs w:val="28"/>
          <w:shd w:val="clear" w:color="auto" w:fill="FFFFFF"/>
        </w:rPr>
        <w:softHyphen/>
        <w:t>су</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ных, нахо</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дении и сравнении предметов по признакам схо</w:t>
      </w:r>
      <w:r w:rsidRPr="0029332E">
        <w:rPr>
          <w:rFonts w:ascii="Times New Roman" w:eastAsia="Arial Unicode MS" w:hAnsi="Times New Roman"/>
          <w:kern w:val="1"/>
          <w:sz w:val="28"/>
          <w:szCs w:val="28"/>
          <w:shd w:val="clear" w:color="auto" w:fill="FFFFFF"/>
        </w:rPr>
        <w:softHyphen/>
        <w:t>дства и отличия и т. д.</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Из всех видов мышления (наглядно-дей</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венного, наглядно-образного и сло</w:t>
      </w:r>
      <w:r w:rsidRPr="0029332E">
        <w:rPr>
          <w:rFonts w:ascii="Times New Roman" w:eastAsia="Arial Unicode MS" w:hAnsi="Times New Roman"/>
          <w:kern w:val="1"/>
          <w:sz w:val="28"/>
          <w:szCs w:val="28"/>
          <w:shd w:val="clear" w:color="auto" w:fill="FFFFFF"/>
        </w:rPr>
        <w:softHyphen/>
        <w:t>весно-ло</w:t>
      </w:r>
      <w:r w:rsidRPr="0029332E">
        <w:rPr>
          <w:rFonts w:ascii="Times New Roman" w:eastAsia="Arial Unicode MS" w:hAnsi="Times New Roman"/>
          <w:kern w:val="1"/>
          <w:sz w:val="28"/>
          <w:szCs w:val="28"/>
          <w:shd w:val="clear" w:color="auto" w:fill="FFFFFF"/>
        </w:rPr>
        <w:softHyphen/>
        <w:t>гического) у обучающихся с легкой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в большей степени недоразвито словесно-логическое мышление. Это вы</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жа</w:t>
      </w:r>
      <w:r w:rsidRPr="0029332E">
        <w:rPr>
          <w:rFonts w:ascii="Times New Roman" w:eastAsia="Arial Unicode MS" w:hAnsi="Times New Roman"/>
          <w:kern w:val="1"/>
          <w:sz w:val="28"/>
          <w:szCs w:val="28"/>
          <w:shd w:val="clear" w:color="auto" w:fill="FFFFFF"/>
        </w:rPr>
        <w:softHyphen/>
        <w:t>ет</w:t>
      </w:r>
      <w:r w:rsidRPr="0029332E">
        <w:rPr>
          <w:rFonts w:ascii="Times New Roman" w:eastAsia="Arial Unicode MS" w:hAnsi="Times New Roman"/>
          <w:kern w:val="1"/>
          <w:sz w:val="28"/>
          <w:szCs w:val="28"/>
          <w:shd w:val="clear" w:color="auto" w:fill="FFFFFF"/>
        </w:rPr>
        <w:softHyphen/>
        <w:t>ся в слабости обобщения, труд</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тях понимания смысла явления или факта.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ся присуща сни</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ная активность мыслительных про</w:t>
      </w:r>
      <w:r w:rsidRPr="0029332E">
        <w:rPr>
          <w:rFonts w:ascii="Times New Roman" w:eastAsia="Arial Unicode MS" w:hAnsi="Times New Roman"/>
          <w:kern w:val="1"/>
          <w:sz w:val="28"/>
          <w:szCs w:val="28"/>
          <w:shd w:val="clear" w:color="auto" w:fill="FFFFFF"/>
        </w:rPr>
        <w:softHyphen/>
        <w:t>це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сов и слабая регулирующая роль мы</w:t>
      </w:r>
      <w:r w:rsidRPr="0029332E">
        <w:rPr>
          <w:rFonts w:ascii="Times New Roman" w:eastAsia="Arial Unicode MS" w:hAnsi="Times New Roman"/>
          <w:kern w:val="1"/>
          <w:sz w:val="28"/>
          <w:szCs w:val="28"/>
          <w:shd w:val="clear" w:color="auto" w:fill="FFFFFF"/>
        </w:rPr>
        <w:softHyphen/>
        <w:t>ш</w:t>
      </w:r>
      <w:r w:rsidRPr="0029332E">
        <w:rPr>
          <w:rFonts w:ascii="Times New Roman" w:eastAsia="Arial Unicode MS" w:hAnsi="Times New Roman"/>
          <w:kern w:val="1"/>
          <w:sz w:val="28"/>
          <w:szCs w:val="28"/>
          <w:shd w:val="clear" w:color="auto" w:fill="FFFFFF"/>
        </w:rPr>
        <w:softHyphen/>
        <w:t>ления: зачастую, они начинают вы</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нять работу, не до</w:t>
      </w:r>
      <w:r w:rsidRPr="0029332E">
        <w:rPr>
          <w:rFonts w:ascii="Times New Roman" w:eastAsia="Arial Unicode MS" w:hAnsi="Times New Roman"/>
          <w:kern w:val="1"/>
          <w:sz w:val="28"/>
          <w:szCs w:val="28"/>
          <w:shd w:val="clear" w:color="auto" w:fill="FFFFFF"/>
        </w:rPr>
        <w:softHyphen/>
        <w:t>слушав инструкции, не поняв це</w:t>
      </w:r>
      <w:r w:rsidRPr="0029332E">
        <w:rPr>
          <w:rFonts w:ascii="Times New Roman" w:eastAsia="Arial Unicode MS" w:hAnsi="Times New Roman"/>
          <w:kern w:val="1"/>
          <w:sz w:val="28"/>
          <w:szCs w:val="28"/>
          <w:shd w:val="clear" w:color="auto" w:fill="FFFFFF"/>
        </w:rPr>
        <w:softHyphen/>
        <w:t>ли задания, не имея внут</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него плана действия. Однако при осо</w:t>
      </w:r>
      <w:r w:rsidRPr="0029332E">
        <w:rPr>
          <w:rFonts w:ascii="Times New Roman" w:eastAsia="Arial Unicode MS" w:hAnsi="Times New Roman"/>
          <w:kern w:val="1"/>
          <w:sz w:val="28"/>
          <w:szCs w:val="28"/>
          <w:shd w:val="clear" w:color="auto" w:fill="FFFFFF"/>
        </w:rPr>
        <w:softHyphen/>
        <w:t>бой организации уче</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ной дея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ти, направленной на обучение школь</w:t>
      </w:r>
      <w:r w:rsidRPr="0029332E">
        <w:rPr>
          <w:rFonts w:ascii="Times New Roman" w:eastAsia="Arial Unicode MS" w:hAnsi="Times New Roman"/>
          <w:kern w:val="1"/>
          <w:sz w:val="28"/>
          <w:szCs w:val="28"/>
          <w:shd w:val="clear" w:color="auto" w:fill="FFFFFF"/>
        </w:rPr>
        <w:softHyphen/>
        <w:t>ников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поль</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нию рациональными и целенаправленными способами выполнения за</w:t>
      </w:r>
      <w:r w:rsidRPr="0029332E">
        <w:rPr>
          <w:rFonts w:ascii="Times New Roman" w:eastAsia="Arial Unicode MS" w:hAnsi="Times New Roman"/>
          <w:kern w:val="1"/>
          <w:sz w:val="28"/>
          <w:szCs w:val="28"/>
          <w:shd w:val="clear" w:color="auto" w:fill="FFFFFF"/>
        </w:rPr>
        <w:softHyphen/>
        <w:t>да</w:t>
      </w:r>
      <w:r w:rsidRPr="0029332E">
        <w:rPr>
          <w:rFonts w:ascii="Times New Roman" w:eastAsia="Arial Unicode MS" w:hAnsi="Times New Roman"/>
          <w:kern w:val="1"/>
          <w:sz w:val="28"/>
          <w:szCs w:val="28"/>
          <w:shd w:val="clear" w:color="auto" w:fill="FFFFFF"/>
        </w:rPr>
        <w:softHyphen/>
        <w:t>ния, оказывается возможным в той или иной степени ско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ги</w:t>
      </w:r>
      <w:r w:rsidRPr="0029332E">
        <w:rPr>
          <w:rFonts w:ascii="Times New Roman" w:eastAsia="Arial Unicode MS" w:hAnsi="Times New Roman"/>
          <w:kern w:val="1"/>
          <w:sz w:val="28"/>
          <w:szCs w:val="28"/>
          <w:shd w:val="clear" w:color="auto" w:fill="FFFFFF"/>
        </w:rPr>
        <w:softHyphen/>
        <w:t>ро</w:t>
      </w:r>
      <w:r w:rsidRPr="0029332E">
        <w:rPr>
          <w:rFonts w:ascii="Times New Roman" w:eastAsia="Arial Unicode MS" w:hAnsi="Times New Roman"/>
          <w:kern w:val="1"/>
          <w:sz w:val="28"/>
          <w:szCs w:val="28"/>
          <w:shd w:val="clear" w:color="auto" w:fill="FFFFFF"/>
        </w:rPr>
        <w:softHyphen/>
        <w:t>вать недо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тки мыслительной деятельности. Использование специальных методов и при</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мов, применяющихся в процессе коррекционно-развивающего обу</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ния, по</w:t>
      </w:r>
      <w:r w:rsidRPr="0029332E">
        <w:rPr>
          <w:rFonts w:ascii="Times New Roman" w:eastAsia="Arial Unicode MS" w:hAnsi="Times New Roman"/>
          <w:kern w:val="1"/>
          <w:sz w:val="28"/>
          <w:szCs w:val="28"/>
          <w:shd w:val="clear" w:color="auto" w:fill="FFFFFF"/>
        </w:rPr>
        <w:softHyphen/>
        <w:t>зволяет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вать влияние на развитие различных видов мышления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щихся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в том числе и словесно-логи</w:t>
      </w:r>
      <w:r w:rsidRPr="0029332E">
        <w:rPr>
          <w:rFonts w:ascii="Times New Roman" w:eastAsia="Arial Unicode MS" w:hAnsi="Times New Roman"/>
          <w:kern w:val="1"/>
          <w:sz w:val="28"/>
          <w:szCs w:val="28"/>
          <w:shd w:val="clear" w:color="auto" w:fill="FFFFFF"/>
        </w:rPr>
        <w:softHyphen/>
        <w:t>чес</w:t>
      </w:r>
      <w:r w:rsidRPr="0029332E">
        <w:rPr>
          <w:rFonts w:ascii="Times New Roman" w:eastAsia="Arial Unicode MS" w:hAnsi="Times New Roman"/>
          <w:kern w:val="1"/>
          <w:sz w:val="28"/>
          <w:szCs w:val="28"/>
          <w:shd w:val="clear" w:color="auto" w:fill="FFFFFF"/>
        </w:rPr>
        <w:softHyphen/>
        <w:t>ко</w:t>
      </w:r>
      <w:r w:rsidRPr="0029332E">
        <w:rPr>
          <w:rFonts w:ascii="Times New Roman" w:eastAsia="Arial Unicode MS" w:hAnsi="Times New Roman"/>
          <w:kern w:val="1"/>
          <w:sz w:val="28"/>
          <w:szCs w:val="28"/>
          <w:shd w:val="clear" w:color="auto" w:fill="FFFFFF"/>
        </w:rPr>
        <w:softHyphen/>
        <w:t>го.</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Особенности восприятия и осмысления детьми учебного материала нера</w:t>
      </w:r>
      <w:r w:rsidRPr="0029332E">
        <w:rPr>
          <w:rFonts w:ascii="Times New Roman" w:eastAsia="Arial Unicode MS" w:hAnsi="Times New Roman"/>
          <w:kern w:val="1"/>
          <w:sz w:val="28"/>
          <w:szCs w:val="28"/>
          <w:shd w:val="clear" w:color="auto" w:fill="FFFFFF"/>
        </w:rPr>
        <w:softHyphen/>
        <w:t>з</w:t>
      </w:r>
      <w:r w:rsidRPr="0029332E">
        <w:rPr>
          <w:rFonts w:ascii="Times New Roman" w:eastAsia="Arial Unicode MS" w:hAnsi="Times New Roman"/>
          <w:kern w:val="1"/>
          <w:sz w:val="28"/>
          <w:szCs w:val="28"/>
          <w:shd w:val="clear" w:color="auto" w:fill="FFFFFF"/>
        </w:rPr>
        <w:softHyphen/>
        <w:t>рывно свя</w:t>
      </w:r>
      <w:r w:rsidRPr="0029332E">
        <w:rPr>
          <w:rFonts w:ascii="Times New Roman" w:eastAsia="Arial Unicode MS" w:hAnsi="Times New Roman"/>
          <w:kern w:val="1"/>
          <w:sz w:val="28"/>
          <w:szCs w:val="28"/>
          <w:shd w:val="clear" w:color="auto" w:fill="FFFFFF"/>
        </w:rPr>
        <w:softHyphen/>
        <w:t>заны с особеннос</w:t>
      </w:r>
      <w:r w:rsidRPr="0029332E">
        <w:rPr>
          <w:rFonts w:ascii="Times New Roman" w:eastAsia="Arial Unicode MS" w:hAnsi="Times New Roman"/>
          <w:kern w:val="1"/>
          <w:sz w:val="28"/>
          <w:szCs w:val="28"/>
          <w:shd w:val="clear" w:color="auto" w:fill="FFFFFF"/>
        </w:rPr>
        <w:softHyphen/>
        <w:t xml:space="preserve">тями их </w:t>
      </w:r>
      <w:r w:rsidRPr="0029332E">
        <w:rPr>
          <w:rFonts w:ascii="Times New Roman" w:eastAsia="Arial Unicode MS" w:hAnsi="Times New Roman"/>
          <w:b/>
          <w:bCs/>
          <w:kern w:val="1"/>
          <w:sz w:val="28"/>
          <w:szCs w:val="28"/>
          <w:shd w:val="clear" w:color="auto" w:fill="FFFFFF"/>
        </w:rPr>
        <w:t>памяти</w:t>
      </w:r>
      <w:r w:rsidRPr="0029332E">
        <w:rPr>
          <w:rFonts w:ascii="Times New Roman" w:eastAsia="Arial Unicode MS" w:hAnsi="Times New Roman"/>
          <w:kern w:val="1"/>
          <w:sz w:val="28"/>
          <w:szCs w:val="28"/>
          <w:shd w:val="clear" w:color="auto" w:fill="FFFFFF"/>
        </w:rPr>
        <w:t>. Запоми</w:t>
      </w:r>
      <w:r w:rsidRPr="0029332E">
        <w:rPr>
          <w:rFonts w:ascii="Times New Roman" w:eastAsia="Arial Unicode MS" w:hAnsi="Times New Roman"/>
          <w:kern w:val="1"/>
          <w:sz w:val="28"/>
          <w:szCs w:val="28"/>
          <w:shd w:val="clear" w:color="auto" w:fill="FFFFFF"/>
        </w:rPr>
        <w:softHyphen/>
        <w:t>нание, сохранение и во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произведение по</w:t>
      </w:r>
      <w:r w:rsidRPr="0029332E">
        <w:rPr>
          <w:rFonts w:ascii="Times New Roman" w:eastAsia="Arial Unicode MS" w:hAnsi="Times New Roman"/>
          <w:kern w:val="1"/>
          <w:sz w:val="28"/>
          <w:szCs w:val="28"/>
          <w:shd w:val="clear" w:color="auto" w:fill="FFFFFF"/>
        </w:rPr>
        <w:softHyphen/>
        <w:t>лу</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 xml:space="preserve">нной информации обучающимися с умственной </w:t>
      </w:r>
      <w:r w:rsidRPr="0029332E">
        <w:rPr>
          <w:rFonts w:ascii="Times New Roman" w:eastAsia="Arial Unicode MS" w:hAnsi="Times New Roman"/>
          <w:kern w:val="1"/>
          <w:sz w:val="28"/>
          <w:szCs w:val="28"/>
          <w:shd w:val="clear" w:color="auto" w:fill="FFFFFF"/>
        </w:rPr>
        <w:lastRenderedPageBreak/>
        <w:t>отста</w:t>
      </w:r>
      <w:r w:rsidRPr="0029332E">
        <w:rPr>
          <w:rFonts w:ascii="Times New Roman" w:eastAsia="Arial Unicode MS" w:hAnsi="Times New Roman"/>
          <w:kern w:val="1"/>
          <w:sz w:val="28"/>
          <w:szCs w:val="28"/>
          <w:shd w:val="clear" w:color="auto" w:fill="FFFFFF"/>
        </w:rPr>
        <w:softHyphen/>
        <w:t>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также отличается целым рядом спе</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фических особенностей: они луч</w:t>
      </w:r>
      <w:r w:rsidRPr="0029332E">
        <w:rPr>
          <w:rFonts w:ascii="Times New Roman" w:eastAsia="Arial Unicode MS" w:hAnsi="Times New Roman"/>
          <w:kern w:val="1"/>
          <w:sz w:val="28"/>
          <w:szCs w:val="28"/>
          <w:shd w:val="clear" w:color="auto" w:fill="FFFFFF"/>
        </w:rPr>
        <w:softHyphen/>
        <w:t>ше за</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ми</w:t>
      </w:r>
      <w:r w:rsidRPr="0029332E">
        <w:rPr>
          <w:rFonts w:ascii="Times New Roman" w:eastAsia="Arial Unicode MS" w:hAnsi="Times New Roman"/>
          <w:kern w:val="1"/>
          <w:sz w:val="28"/>
          <w:szCs w:val="28"/>
          <w:shd w:val="clear" w:color="auto" w:fill="FFFFFF"/>
        </w:rPr>
        <w:softHyphen/>
        <w:t>нают внешние, иногда слу</w:t>
      </w:r>
      <w:r w:rsidRPr="0029332E">
        <w:rPr>
          <w:rFonts w:ascii="Times New Roman" w:eastAsia="Arial Unicode MS" w:hAnsi="Times New Roman"/>
          <w:kern w:val="1"/>
          <w:sz w:val="28"/>
          <w:szCs w:val="28"/>
          <w:shd w:val="clear" w:color="auto" w:fill="FFFFFF"/>
        </w:rPr>
        <w:softHyphen/>
        <w:t>чай</w:t>
      </w:r>
      <w:r w:rsidRPr="0029332E">
        <w:rPr>
          <w:rFonts w:ascii="Times New Roman" w:eastAsia="Arial Unicode MS" w:hAnsi="Times New Roman"/>
          <w:kern w:val="1"/>
          <w:sz w:val="28"/>
          <w:szCs w:val="28"/>
          <w:shd w:val="clear" w:color="auto" w:fill="FFFFFF"/>
        </w:rPr>
        <w:softHyphen/>
        <w:t>ные, зрительно воспринимаемые при</w:t>
      </w:r>
      <w:r w:rsidRPr="0029332E">
        <w:rPr>
          <w:rFonts w:ascii="Times New Roman" w:eastAsia="Arial Unicode MS" w:hAnsi="Times New Roman"/>
          <w:kern w:val="1"/>
          <w:sz w:val="28"/>
          <w:szCs w:val="28"/>
          <w:shd w:val="clear" w:color="auto" w:fill="FFFFFF"/>
        </w:rPr>
        <w:softHyphen/>
        <w:t>знаки, при этом, труд</w:t>
      </w:r>
      <w:r w:rsidRPr="0029332E">
        <w:rPr>
          <w:rFonts w:ascii="Times New Roman" w:eastAsia="Arial Unicode MS" w:hAnsi="Times New Roman"/>
          <w:kern w:val="1"/>
          <w:sz w:val="28"/>
          <w:szCs w:val="28"/>
          <w:shd w:val="clear" w:color="auto" w:fill="FFFFFF"/>
        </w:rPr>
        <w:softHyphen/>
        <w:t>нее осознаются и запоминаются внутренние ло</w:t>
      </w:r>
      <w:r w:rsidRPr="0029332E">
        <w:rPr>
          <w:rFonts w:ascii="Times New Roman" w:eastAsia="Arial Unicode MS" w:hAnsi="Times New Roman"/>
          <w:kern w:val="1"/>
          <w:sz w:val="28"/>
          <w:szCs w:val="28"/>
          <w:shd w:val="clear" w:color="auto" w:fill="FFFFFF"/>
        </w:rPr>
        <w:softHyphen/>
        <w:t>ги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кие связи; позже, чем у нормаль</w:t>
      </w:r>
      <w:r w:rsidRPr="0029332E">
        <w:rPr>
          <w:rFonts w:ascii="Times New Roman" w:eastAsia="Arial Unicode MS" w:hAnsi="Times New Roman"/>
          <w:kern w:val="1"/>
          <w:sz w:val="28"/>
          <w:szCs w:val="28"/>
          <w:shd w:val="clear" w:color="auto" w:fill="FFFFFF"/>
        </w:rPr>
        <w:softHyphen/>
        <w:t>ных свер</w:t>
      </w:r>
      <w:r w:rsidRPr="0029332E">
        <w:rPr>
          <w:rFonts w:ascii="Times New Roman" w:eastAsia="Arial Unicode MS" w:hAnsi="Times New Roman"/>
          <w:kern w:val="1"/>
          <w:sz w:val="28"/>
          <w:szCs w:val="28"/>
          <w:shd w:val="clear" w:color="auto" w:fill="FFFFFF"/>
        </w:rPr>
        <w:softHyphen/>
        <w:t>стников, формируется 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воль</w:t>
      </w:r>
      <w:r w:rsidRPr="0029332E">
        <w:rPr>
          <w:rFonts w:ascii="Times New Roman" w:eastAsia="Arial Unicode MS" w:hAnsi="Times New Roman"/>
          <w:kern w:val="1"/>
          <w:sz w:val="28"/>
          <w:szCs w:val="28"/>
          <w:shd w:val="clear" w:color="auto" w:fill="FFFFFF"/>
        </w:rPr>
        <w:softHyphen/>
        <w:t>ное запоминание, которое требует мно</w:t>
      </w:r>
      <w:r w:rsidRPr="0029332E">
        <w:rPr>
          <w:rFonts w:ascii="Times New Roman" w:eastAsia="Arial Unicode MS" w:hAnsi="Times New Roman"/>
          <w:kern w:val="1"/>
          <w:sz w:val="28"/>
          <w:szCs w:val="28"/>
          <w:shd w:val="clear" w:color="auto" w:fill="FFFFFF"/>
        </w:rPr>
        <w:softHyphen/>
        <w:t>го</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ратных по</w:t>
      </w:r>
      <w:r w:rsidRPr="0029332E">
        <w:rPr>
          <w:rFonts w:ascii="Times New Roman" w:eastAsia="Arial Unicode MS" w:hAnsi="Times New Roman"/>
          <w:kern w:val="1"/>
          <w:sz w:val="28"/>
          <w:szCs w:val="28"/>
          <w:shd w:val="clear" w:color="auto" w:fill="FFFFFF"/>
        </w:rPr>
        <w:softHyphen/>
        <w:t xml:space="preserve">вторений. Менее </w:t>
      </w:r>
      <w:r w:rsidRPr="0029332E">
        <w:rPr>
          <w:rFonts w:ascii="Times New Roman" w:eastAsia="Arial Unicode MS" w:hAnsi="Times New Roman"/>
          <w:kern w:val="1"/>
          <w:sz w:val="28"/>
          <w:szCs w:val="28"/>
        </w:rPr>
        <w:t>раз</w:t>
      </w:r>
      <w:r w:rsidRPr="0029332E">
        <w:rPr>
          <w:rFonts w:ascii="Times New Roman" w:eastAsia="Arial Unicode MS" w:hAnsi="Times New Roman"/>
          <w:kern w:val="1"/>
          <w:sz w:val="28"/>
          <w:szCs w:val="28"/>
        </w:rPr>
        <w:softHyphen/>
        <w:t>ви</w:t>
      </w:r>
      <w:r w:rsidRPr="0029332E">
        <w:rPr>
          <w:rFonts w:ascii="Times New Roman" w:eastAsia="Arial Unicode MS" w:hAnsi="Times New Roman"/>
          <w:kern w:val="1"/>
          <w:sz w:val="28"/>
          <w:szCs w:val="28"/>
        </w:rPr>
        <w:softHyphen/>
        <w:t>тым оказывается логическое опо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ре</w:t>
      </w:r>
      <w:r w:rsidRPr="0029332E">
        <w:rPr>
          <w:rFonts w:ascii="Times New Roman" w:eastAsia="Arial Unicode MS" w:hAnsi="Times New Roman"/>
          <w:kern w:val="1"/>
          <w:sz w:val="28"/>
          <w:szCs w:val="28"/>
        </w:rPr>
        <w:softHyphen/>
        <w:t>до</w:t>
      </w:r>
      <w:r w:rsidRPr="0029332E">
        <w:rPr>
          <w:rFonts w:ascii="Times New Roman" w:eastAsia="Arial Unicode MS" w:hAnsi="Times New Roman"/>
          <w:kern w:val="1"/>
          <w:sz w:val="28"/>
          <w:szCs w:val="28"/>
        </w:rPr>
        <w:softHyphen/>
        <w:t>ва</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ное запоминание, хотя ме</w:t>
      </w:r>
      <w:r w:rsidRPr="0029332E">
        <w:rPr>
          <w:rFonts w:ascii="Times New Roman" w:eastAsia="Arial Unicode MS" w:hAnsi="Times New Roman"/>
          <w:kern w:val="1"/>
          <w:sz w:val="28"/>
          <w:szCs w:val="28"/>
        </w:rPr>
        <w:softHyphen/>
        <w:t>ха</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че</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кая память может быть сформирована на бо</w:t>
      </w:r>
      <w:r w:rsidRPr="0029332E">
        <w:rPr>
          <w:rFonts w:ascii="Times New Roman" w:eastAsia="Arial Unicode MS" w:hAnsi="Times New Roman"/>
          <w:kern w:val="1"/>
          <w:sz w:val="28"/>
          <w:szCs w:val="28"/>
        </w:rPr>
        <w:softHyphen/>
        <w:t xml:space="preserve">лее высоком уровне. Недостатки </w:t>
      </w:r>
      <w:r w:rsidRPr="0029332E">
        <w:rPr>
          <w:rFonts w:ascii="Times New Roman" w:eastAsia="Arial Unicode MS" w:hAnsi="Times New Roman"/>
          <w:kern w:val="1"/>
          <w:sz w:val="28"/>
          <w:szCs w:val="28"/>
          <w:shd w:val="clear" w:color="auto" w:fill="FFFFFF"/>
        </w:rPr>
        <w:t>па</w:t>
      </w:r>
      <w:r w:rsidRPr="0029332E">
        <w:rPr>
          <w:rFonts w:ascii="Times New Roman" w:eastAsia="Arial Unicode MS" w:hAnsi="Times New Roman"/>
          <w:kern w:val="1"/>
          <w:sz w:val="28"/>
          <w:szCs w:val="28"/>
          <w:shd w:val="clear" w:color="auto" w:fill="FFFFFF"/>
        </w:rPr>
        <w:softHyphen/>
        <w:t>мя</w:t>
      </w:r>
      <w:r w:rsidRPr="0029332E">
        <w:rPr>
          <w:rFonts w:ascii="Times New Roman" w:eastAsia="Arial Unicode MS" w:hAnsi="Times New Roman"/>
          <w:kern w:val="1"/>
          <w:sz w:val="28"/>
          <w:szCs w:val="28"/>
          <w:shd w:val="clear" w:color="auto" w:fill="FFFFFF"/>
        </w:rPr>
        <w:softHyphen/>
        <w:t>ти обучающихся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ются не столько в тру</w:t>
      </w:r>
      <w:r w:rsidRPr="0029332E">
        <w:rPr>
          <w:rFonts w:ascii="Times New Roman" w:eastAsia="Arial Unicode MS" w:hAnsi="Times New Roman"/>
          <w:kern w:val="1"/>
          <w:sz w:val="28"/>
          <w:szCs w:val="28"/>
          <w:shd w:val="clear" w:color="auto" w:fill="FFFFFF"/>
        </w:rPr>
        <w:softHyphen/>
        <w:t>дно</w:t>
      </w:r>
      <w:r w:rsidRPr="0029332E">
        <w:rPr>
          <w:rFonts w:ascii="Times New Roman" w:eastAsia="Arial Unicode MS" w:hAnsi="Times New Roman"/>
          <w:kern w:val="1"/>
          <w:sz w:val="28"/>
          <w:szCs w:val="28"/>
          <w:shd w:val="clear" w:color="auto" w:fill="FFFFFF"/>
        </w:rPr>
        <w:softHyphen/>
        <w:t>стях получения и сохранения информации, сколько ее воспро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ния: вслед</w:t>
      </w:r>
      <w:r w:rsidRPr="0029332E">
        <w:rPr>
          <w:rFonts w:ascii="Times New Roman" w:eastAsia="Arial Unicode MS" w:hAnsi="Times New Roman"/>
          <w:kern w:val="1"/>
          <w:sz w:val="28"/>
          <w:szCs w:val="28"/>
          <w:shd w:val="clear" w:color="auto" w:fill="FFFFFF"/>
        </w:rPr>
        <w:softHyphen/>
        <w:t>ствие трудностей установления логических отношений полученная ин</w:t>
      </w:r>
      <w:r w:rsidRPr="0029332E">
        <w:rPr>
          <w:rFonts w:ascii="Times New Roman" w:eastAsia="Arial Unicode MS" w:hAnsi="Times New Roman"/>
          <w:kern w:val="1"/>
          <w:sz w:val="28"/>
          <w:szCs w:val="28"/>
          <w:shd w:val="clear" w:color="auto" w:fill="FFFFFF"/>
        </w:rPr>
        <w:softHyphen/>
        <w:t>фо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мация может воспроизводиться бессистемно, с большим количеством ис</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t>жений; при этом</w:t>
      </w:r>
      <w:r w:rsidRPr="0029332E">
        <w:rPr>
          <w:rFonts w:ascii="Times New Roman" w:eastAsia="Arial Unicode MS" w:hAnsi="Times New Roman"/>
          <w:kern w:val="1"/>
          <w:sz w:val="28"/>
          <w:szCs w:val="28"/>
        </w:rPr>
        <w:t xml:space="preserve"> н</w:t>
      </w:r>
      <w:r w:rsidRPr="0029332E">
        <w:rPr>
          <w:rFonts w:ascii="Times New Roman" w:eastAsia="Arial Unicode MS" w:hAnsi="Times New Roman"/>
          <w:kern w:val="1"/>
          <w:sz w:val="28"/>
          <w:szCs w:val="28"/>
          <w:shd w:val="clear" w:color="auto" w:fill="FFFFFF"/>
        </w:rPr>
        <w:t>аи</w:t>
      </w:r>
      <w:r w:rsidRPr="0029332E">
        <w:rPr>
          <w:rFonts w:ascii="Times New Roman" w:eastAsia="Arial Unicode MS" w:hAnsi="Times New Roman"/>
          <w:kern w:val="1"/>
          <w:sz w:val="28"/>
          <w:szCs w:val="28"/>
          <w:shd w:val="clear" w:color="auto" w:fill="FFFFFF"/>
        </w:rPr>
        <w:softHyphen/>
        <w:t>большие трудности вызывает воспроизведение сло</w:t>
      </w:r>
      <w:r w:rsidRPr="0029332E">
        <w:rPr>
          <w:rFonts w:ascii="Times New Roman" w:eastAsia="Arial Unicode MS" w:hAnsi="Times New Roman"/>
          <w:kern w:val="1"/>
          <w:sz w:val="28"/>
          <w:szCs w:val="28"/>
          <w:shd w:val="clear" w:color="auto" w:fill="FFFFFF"/>
        </w:rPr>
        <w:softHyphen/>
        <w:t>вес</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го материала. Ис</w:t>
      </w:r>
      <w:r w:rsidRPr="0029332E">
        <w:rPr>
          <w:rFonts w:ascii="Times New Roman" w:eastAsia="Arial Unicode MS" w:hAnsi="Times New Roman"/>
          <w:kern w:val="1"/>
          <w:sz w:val="28"/>
          <w:szCs w:val="28"/>
          <w:shd w:val="clear" w:color="auto" w:fill="FFFFFF"/>
        </w:rPr>
        <w:softHyphen/>
        <w:t>поль</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ние различных дополнительных средств и при</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мов в процессе коррекционно-раз</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го обучения (иллюстративной, си</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во</w:t>
      </w:r>
      <w:r w:rsidRPr="0029332E">
        <w:rPr>
          <w:rFonts w:ascii="Times New Roman" w:eastAsia="Arial Unicode MS" w:hAnsi="Times New Roman"/>
          <w:kern w:val="1"/>
          <w:sz w:val="28"/>
          <w:szCs w:val="28"/>
          <w:shd w:val="clear" w:color="auto" w:fill="FFFFFF"/>
        </w:rPr>
        <w:softHyphen/>
        <w:t>лической наглядности; различных вариантов пла</w:t>
      </w:r>
      <w:r w:rsidRPr="0029332E">
        <w:rPr>
          <w:rFonts w:ascii="Times New Roman" w:eastAsia="Arial Unicode MS" w:hAnsi="Times New Roman"/>
          <w:kern w:val="1"/>
          <w:sz w:val="28"/>
          <w:szCs w:val="28"/>
          <w:shd w:val="clear" w:color="auto" w:fill="FFFFFF"/>
        </w:rPr>
        <w:softHyphen/>
        <w:t>нов; вопросов педагога и т. д.) может оказать значительное влияние на повышение ка</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ва вос</w:t>
      </w:r>
      <w:r w:rsidRPr="0029332E">
        <w:rPr>
          <w:rFonts w:ascii="Times New Roman" w:eastAsia="Arial Unicode MS" w:hAnsi="Times New Roman"/>
          <w:kern w:val="1"/>
          <w:sz w:val="28"/>
          <w:szCs w:val="28"/>
          <w:shd w:val="clear" w:color="auto" w:fill="FFFFFF"/>
        </w:rPr>
        <w:softHyphen/>
        <w:t>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дения словесного материала. Вместе с тем, следует иметь в виду, что спе</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фи</w:t>
      </w:r>
      <w:r w:rsidRPr="0029332E">
        <w:rPr>
          <w:rFonts w:ascii="Times New Roman" w:eastAsia="Arial Unicode MS" w:hAnsi="Times New Roman"/>
          <w:kern w:val="1"/>
          <w:sz w:val="28"/>
          <w:szCs w:val="28"/>
          <w:shd w:val="clear" w:color="auto" w:fill="FFFFFF"/>
        </w:rPr>
        <w:softHyphen/>
        <w:t>ка мнемической деятельности во многом определяется структурой де</w:t>
      </w:r>
      <w:r w:rsidRPr="0029332E">
        <w:rPr>
          <w:rFonts w:ascii="Times New Roman" w:eastAsia="Arial Unicode MS" w:hAnsi="Times New Roman"/>
          <w:kern w:val="1"/>
          <w:sz w:val="28"/>
          <w:szCs w:val="28"/>
          <w:shd w:val="clear" w:color="auto" w:fill="FFFFFF"/>
        </w:rPr>
        <w:softHyphen/>
        <w:t>фе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та каждого ре</w:t>
      </w:r>
      <w:r w:rsidRPr="0029332E">
        <w:rPr>
          <w:rFonts w:ascii="Times New Roman" w:eastAsia="Arial Unicode MS" w:hAnsi="Times New Roman"/>
          <w:kern w:val="1"/>
          <w:sz w:val="28"/>
          <w:szCs w:val="28"/>
          <w:shd w:val="clear" w:color="auto" w:fill="FFFFFF"/>
        </w:rPr>
        <w:softHyphen/>
        <w:t>бе</w:t>
      </w:r>
      <w:r w:rsidRPr="0029332E">
        <w:rPr>
          <w:rFonts w:ascii="Times New Roman" w:eastAsia="Arial Unicode MS" w:hAnsi="Times New Roman"/>
          <w:kern w:val="1"/>
          <w:sz w:val="28"/>
          <w:szCs w:val="28"/>
          <w:shd w:val="clear" w:color="auto" w:fill="FFFFFF"/>
        </w:rPr>
        <w:softHyphen/>
        <w:t>нка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 В связи с этим учет осо</w:t>
      </w:r>
      <w:r w:rsidRPr="0029332E">
        <w:rPr>
          <w:rFonts w:ascii="Times New Roman" w:eastAsia="Arial Unicode MS" w:hAnsi="Times New Roman"/>
          <w:kern w:val="1"/>
          <w:sz w:val="28"/>
          <w:szCs w:val="28"/>
          <w:shd w:val="clear" w:color="auto" w:fill="FFFFFF"/>
        </w:rPr>
        <w:softHyphen/>
        <w:t>бенностей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щих</w:t>
      </w:r>
      <w:r w:rsidRPr="0029332E">
        <w:rPr>
          <w:rFonts w:ascii="Times New Roman" w:eastAsia="Arial Unicode MS" w:hAnsi="Times New Roman"/>
          <w:kern w:val="1"/>
          <w:sz w:val="28"/>
          <w:szCs w:val="28"/>
          <w:shd w:val="clear" w:color="auto" w:fill="FFFFFF"/>
        </w:rPr>
        <w:softHyphen/>
        <w:t>ся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 xml:space="preserve">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разных клинических групп (по классифика</w:t>
      </w:r>
      <w:r w:rsidRPr="0029332E">
        <w:rPr>
          <w:rFonts w:ascii="Times New Roman" w:eastAsia="Arial Unicode MS" w:hAnsi="Times New Roman"/>
          <w:kern w:val="1"/>
          <w:sz w:val="28"/>
          <w:szCs w:val="28"/>
          <w:shd w:val="clear" w:color="auto" w:fill="FFFFFF"/>
        </w:rPr>
        <w:softHyphen/>
        <w:t>ции М. С. Певзнер) по</w:t>
      </w:r>
      <w:r w:rsidRPr="0029332E">
        <w:rPr>
          <w:rFonts w:ascii="Times New Roman" w:eastAsia="Arial Unicode MS" w:hAnsi="Times New Roman"/>
          <w:kern w:val="1"/>
          <w:sz w:val="28"/>
          <w:szCs w:val="28"/>
          <w:shd w:val="clear" w:color="auto" w:fill="FFFFFF"/>
        </w:rPr>
        <w:softHyphen/>
        <w:t>зво</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ет более успешно использовать потенциал развития их мнемической де</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 xml:space="preserve">ности. </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Особенности познавательной деятельности школьников с умственной от</w:t>
      </w:r>
      <w:r w:rsidRPr="0029332E">
        <w:rPr>
          <w:rFonts w:ascii="Times New Roman" w:eastAsia="Arial Unicode MS" w:hAnsi="Times New Roman"/>
          <w:kern w:val="1"/>
          <w:sz w:val="28"/>
          <w:szCs w:val="28"/>
          <w:shd w:val="clear" w:color="auto" w:fill="FFFFFF"/>
        </w:rPr>
        <w:softHyphen/>
        <w:t>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туальными нарушениями) проявляются и в особенностях их </w:t>
      </w:r>
      <w:r w:rsidRPr="0029332E">
        <w:rPr>
          <w:rFonts w:ascii="Times New Roman" w:eastAsia="Arial Unicode MS" w:hAnsi="Times New Roman"/>
          <w:b/>
          <w:bCs/>
          <w:kern w:val="1"/>
          <w:sz w:val="28"/>
          <w:szCs w:val="28"/>
          <w:shd w:val="clear" w:color="auto" w:fill="FFFFFF"/>
        </w:rPr>
        <w:t xml:space="preserve">внимания, </w:t>
      </w:r>
      <w:r w:rsidRPr="0029332E">
        <w:rPr>
          <w:rFonts w:ascii="Times New Roman" w:eastAsia="Arial Unicode MS" w:hAnsi="Times New Roman"/>
          <w:kern w:val="1"/>
          <w:sz w:val="28"/>
          <w:szCs w:val="28"/>
          <w:shd w:val="clear" w:color="auto" w:fill="FFFFFF"/>
        </w:rPr>
        <w:t>которое от</w:t>
      </w:r>
      <w:r w:rsidRPr="0029332E">
        <w:rPr>
          <w:rFonts w:ascii="Times New Roman" w:eastAsia="Arial Unicode MS" w:hAnsi="Times New Roman"/>
          <w:kern w:val="1"/>
          <w:sz w:val="28"/>
          <w:szCs w:val="28"/>
          <w:shd w:val="clear" w:color="auto" w:fill="FFFFFF"/>
        </w:rPr>
        <w:softHyphen/>
        <w:t>личается сужением объе</w:t>
      </w:r>
      <w:r w:rsidRPr="0029332E">
        <w:rPr>
          <w:rFonts w:ascii="Times New Roman" w:eastAsia="Arial Unicode MS" w:hAnsi="Times New Roman"/>
          <w:kern w:val="1"/>
          <w:sz w:val="28"/>
          <w:szCs w:val="28"/>
          <w:shd w:val="clear" w:color="auto" w:fill="FFFFFF"/>
        </w:rPr>
        <w:softHyphen/>
        <w:t>ма, малой устойчивостью, трудностями его распределения, за</w:t>
      </w:r>
      <w:r w:rsidRPr="0029332E">
        <w:rPr>
          <w:rFonts w:ascii="Times New Roman" w:eastAsia="Arial Unicode MS" w:hAnsi="Times New Roman"/>
          <w:kern w:val="1"/>
          <w:sz w:val="28"/>
          <w:szCs w:val="28"/>
          <w:shd w:val="clear" w:color="auto" w:fill="FFFFFF"/>
        </w:rPr>
        <w:softHyphen/>
        <w:t>ме</w:t>
      </w:r>
      <w:r w:rsidRPr="0029332E">
        <w:rPr>
          <w:rFonts w:ascii="Times New Roman" w:eastAsia="Arial Unicode MS" w:hAnsi="Times New Roman"/>
          <w:kern w:val="1"/>
          <w:sz w:val="28"/>
          <w:szCs w:val="28"/>
          <w:shd w:val="clear" w:color="auto" w:fill="FFFFFF"/>
        </w:rPr>
        <w:softHyphen/>
        <w:t>д</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тью переключения. В значительной степени нарушено произвольное вни</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 xml:space="preserve">ние, </w:t>
      </w:r>
      <w:r w:rsidRPr="0029332E">
        <w:rPr>
          <w:rFonts w:ascii="Times New Roman" w:eastAsia="Arial Unicode MS" w:hAnsi="Times New Roman"/>
          <w:kern w:val="1"/>
          <w:sz w:val="28"/>
          <w:szCs w:val="28"/>
          <w:shd w:val="clear" w:color="auto" w:fill="FFFFFF"/>
        </w:rPr>
        <w:lastRenderedPageBreak/>
        <w:t>что связано с ослаблением волевого напряжения, направленного на преодоление тру</w:t>
      </w:r>
      <w:r w:rsidRPr="0029332E">
        <w:rPr>
          <w:rFonts w:ascii="Times New Roman" w:eastAsia="Arial Unicode MS" w:hAnsi="Times New Roman"/>
          <w:kern w:val="1"/>
          <w:sz w:val="28"/>
          <w:szCs w:val="28"/>
          <w:shd w:val="clear" w:color="auto" w:fill="FFFFFF"/>
        </w:rPr>
        <w:softHyphen/>
        <w:t>дностей, что выражается в неустойчивости внимания. Также в про</w:t>
      </w:r>
      <w:r w:rsidRPr="0029332E">
        <w:rPr>
          <w:rFonts w:ascii="Times New Roman" w:eastAsia="Arial Unicode MS" w:hAnsi="Times New Roman"/>
          <w:kern w:val="1"/>
          <w:sz w:val="28"/>
          <w:szCs w:val="28"/>
          <w:shd w:val="clear" w:color="auto" w:fill="FFFFFF"/>
        </w:rPr>
        <w:softHyphen/>
        <w:t>це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се обучения обнаруживаются трудности сосредоточения на каком-либо од</w:t>
      </w:r>
      <w:r w:rsidRPr="0029332E">
        <w:rPr>
          <w:rFonts w:ascii="Times New Roman" w:eastAsia="Arial Unicode MS" w:hAnsi="Times New Roman"/>
          <w:kern w:val="1"/>
          <w:sz w:val="28"/>
          <w:szCs w:val="28"/>
          <w:shd w:val="clear" w:color="auto" w:fill="FFFFFF"/>
        </w:rPr>
        <w:softHyphen/>
        <w:t>ном объекте или виде деятельности. Од</w:t>
      </w:r>
      <w:r w:rsidRPr="0029332E">
        <w:rPr>
          <w:rFonts w:ascii="Times New Roman" w:eastAsia="Arial Unicode MS" w:hAnsi="Times New Roman"/>
          <w:kern w:val="1"/>
          <w:sz w:val="28"/>
          <w:szCs w:val="28"/>
          <w:shd w:val="clear" w:color="auto" w:fill="FFFFFF"/>
        </w:rPr>
        <w:softHyphen/>
        <w:t>на</w:t>
      </w:r>
      <w:r w:rsidRPr="0029332E">
        <w:rPr>
          <w:rFonts w:ascii="Times New Roman" w:eastAsia="Arial Unicode MS" w:hAnsi="Times New Roman"/>
          <w:kern w:val="1"/>
          <w:sz w:val="28"/>
          <w:szCs w:val="28"/>
          <w:shd w:val="clear" w:color="auto" w:fill="FFFFFF"/>
        </w:rPr>
        <w:softHyphen/>
        <w:t>ко, если задание посильно для ученика и интересно ему, то его внимание мо</w:t>
      </w:r>
      <w:r w:rsidRPr="0029332E">
        <w:rPr>
          <w:rFonts w:ascii="Times New Roman" w:eastAsia="Arial Unicode MS" w:hAnsi="Times New Roman"/>
          <w:kern w:val="1"/>
          <w:sz w:val="28"/>
          <w:szCs w:val="28"/>
          <w:shd w:val="clear" w:color="auto" w:fill="FFFFFF"/>
        </w:rPr>
        <w:softHyphen/>
        <w:t>жет определенное время поддерживаться на должном уровне. Под влиянием специально организованно</w:t>
      </w:r>
      <w:r w:rsidRPr="0029332E">
        <w:rPr>
          <w:rFonts w:ascii="Times New Roman" w:eastAsia="Arial Unicode MS" w:hAnsi="Times New Roman"/>
          <w:kern w:val="1"/>
          <w:sz w:val="28"/>
          <w:szCs w:val="28"/>
          <w:shd w:val="clear" w:color="auto" w:fill="FFFFFF"/>
        </w:rPr>
        <w:softHyphen/>
        <w:t>го обучения и воспитания объем внимания и его устойчивость значительно улу</w:t>
      </w:r>
      <w:r w:rsidRPr="0029332E">
        <w:rPr>
          <w:rFonts w:ascii="Times New Roman" w:eastAsia="Arial Unicode MS" w:hAnsi="Times New Roman"/>
          <w:kern w:val="1"/>
          <w:sz w:val="28"/>
          <w:szCs w:val="28"/>
          <w:shd w:val="clear" w:color="auto" w:fill="FFFFFF"/>
        </w:rPr>
        <w:softHyphen/>
        <w:t>чшаются, что позволяет говорить о наличии положительной динамики, но вмес</w:t>
      </w:r>
      <w:r w:rsidRPr="0029332E">
        <w:rPr>
          <w:rFonts w:ascii="Times New Roman" w:eastAsia="Arial Unicode MS" w:hAnsi="Times New Roman"/>
          <w:kern w:val="1"/>
          <w:sz w:val="28"/>
          <w:szCs w:val="28"/>
          <w:shd w:val="clear" w:color="auto" w:fill="FFFFFF"/>
        </w:rPr>
        <w:softHyphen/>
        <w:t>те с тем, в большинстве случаев эти показатели не достигают возрастной нор</w:t>
      </w:r>
      <w:r w:rsidRPr="0029332E">
        <w:rPr>
          <w:rFonts w:ascii="Times New Roman" w:eastAsia="Arial Unicode MS" w:hAnsi="Times New Roman"/>
          <w:kern w:val="1"/>
          <w:sz w:val="28"/>
          <w:szCs w:val="28"/>
          <w:shd w:val="clear" w:color="auto" w:fill="FFFFFF"/>
        </w:rPr>
        <w:softHyphen/>
        <w:t xml:space="preserve">мы. </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 xml:space="preserve">Для успешного обучения необходимы достаточно развитые </w:t>
      </w:r>
      <w:r w:rsidRPr="0029332E">
        <w:rPr>
          <w:rFonts w:ascii="Times New Roman" w:eastAsia="Arial Unicode MS" w:hAnsi="Times New Roman"/>
          <w:b/>
          <w:bCs/>
          <w:kern w:val="1"/>
          <w:sz w:val="28"/>
          <w:szCs w:val="28"/>
          <w:shd w:val="clear" w:color="auto" w:fill="FFFFFF"/>
        </w:rPr>
        <w:t>представле</w:t>
      </w:r>
      <w:r w:rsidRPr="0029332E">
        <w:rPr>
          <w:rFonts w:ascii="Times New Roman" w:eastAsia="Arial Unicode MS" w:hAnsi="Times New Roman"/>
          <w:b/>
          <w:bCs/>
          <w:kern w:val="1"/>
          <w:sz w:val="28"/>
          <w:szCs w:val="28"/>
          <w:shd w:val="clear" w:color="auto" w:fill="FFFFFF"/>
        </w:rPr>
        <w:softHyphen/>
        <w:t xml:space="preserve">ния </w:t>
      </w:r>
      <w:r w:rsidRPr="0029332E">
        <w:rPr>
          <w:rFonts w:ascii="Times New Roman" w:eastAsia="Arial Unicode MS" w:hAnsi="Times New Roman"/>
          <w:kern w:val="1"/>
          <w:sz w:val="28"/>
          <w:szCs w:val="28"/>
          <w:shd w:val="clear" w:color="auto" w:fill="FFFFFF"/>
        </w:rPr>
        <w:t xml:space="preserve">и </w:t>
      </w:r>
      <w:r w:rsidRPr="0029332E">
        <w:rPr>
          <w:rFonts w:ascii="Times New Roman" w:eastAsia="Arial Unicode MS" w:hAnsi="Times New Roman"/>
          <w:b/>
          <w:bCs/>
          <w:kern w:val="1"/>
          <w:sz w:val="28"/>
          <w:szCs w:val="28"/>
          <w:shd w:val="clear" w:color="auto" w:fill="FFFFFF"/>
        </w:rPr>
        <w:t>во</w:t>
      </w:r>
      <w:r w:rsidRPr="0029332E">
        <w:rPr>
          <w:rFonts w:ascii="Times New Roman" w:eastAsia="Arial Unicode MS" w:hAnsi="Times New Roman"/>
          <w:b/>
          <w:bCs/>
          <w:kern w:val="1"/>
          <w:sz w:val="28"/>
          <w:szCs w:val="28"/>
          <w:shd w:val="clear" w:color="auto" w:fill="FFFFFF"/>
        </w:rPr>
        <w:softHyphen/>
        <w:t>об</w:t>
      </w:r>
      <w:r w:rsidRPr="0029332E">
        <w:rPr>
          <w:rFonts w:ascii="Times New Roman" w:eastAsia="Arial Unicode MS" w:hAnsi="Times New Roman"/>
          <w:b/>
          <w:bCs/>
          <w:kern w:val="1"/>
          <w:sz w:val="28"/>
          <w:szCs w:val="28"/>
          <w:shd w:val="clear" w:color="auto" w:fill="FFFFFF"/>
        </w:rPr>
        <w:softHyphen/>
        <w:t>ра</w:t>
      </w:r>
      <w:r w:rsidRPr="0029332E">
        <w:rPr>
          <w:rFonts w:ascii="Times New Roman" w:eastAsia="Arial Unicode MS" w:hAnsi="Times New Roman"/>
          <w:b/>
          <w:bCs/>
          <w:kern w:val="1"/>
          <w:sz w:val="28"/>
          <w:szCs w:val="28"/>
          <w:shd w:val="clear" w:color="auto" w:fill="FFFFFF"/>
        </w:rPr>
        <w:softHyphen/>
        <w:t>жение</w:t>
      </w:r>
      <w:r w:rsidRPr="0029332E">
        <w:rPr>
          <w:rFonts w:ascii="Times New Roman" w:eastAsia="Arial Unicode MS" w:hAnsi="Times New Roman"/>
          <w:kern w:val="1"/>
          <w:sz w:val="28"/>
          <w:szCs w:val="28"/>
          <w:shd w:val="clear" w:color="auto" w:fill="FFFFFF"/>
        </w:rPr>
        <w:t>. Представлениям детей с умственной отсталостью (инте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 свой</w:t>
      </w:r>
      <w:r w:rsidRPr="0029332E">
        <w:rPr>
          <w:rFonts w:ascii="Times New Roman" w:eastAsia="Arial Unicode MS" w:hAnsi="Times New Roman"/>
          <w:kern w:val="1"/>
          <w:sz w:val="28"/>
          <w:szCs w:val="28"/>
          <w:shd w:val="clear" w:color="auto" w:fill="FFFFFF"/>
        </w:rPr>
        <w:softHyphen/>
        <w:t>ственна недифференцированоость, фрагментарность, уподобление 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зов, что, в свою очередь, сказывается на узнавании и понимании учебного ма</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риала. Во</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ние как один из наиболее сложных процессов отли</w:t>
      </w:r>
      <w:r w:rsidRPr="0029332E">
        <w:rPr>
          <w:rFonts w:ascii="Times New Roman" w:eastAsia="Arial Unicode MS" w:hAnsi="Times New Roman"/>
          <w:kern w:val="1"/>
          <w:sz w:val="28"/>
          <w:szCs w:val="28"/>
          <w:shd w:val="clear" w:color="auto" w:fill="FFFFFF"/>
        </w:rPr>
        <w:softHyphen/>
        <w:t>чается значительной не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фо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ми</w:t>
      </w:r>
      <w:r w:rsidRPr="0029332E">
        <w:rPr>
          <w:rFonts w:ascii="Times New Roman" w:eastAsia="Arial Unicode MS" w:hAnsi="Times New Roman"/>
          <w:kern w:val="1"/>
          <w:sz w:val="28"/>
          <w:szCs w:val="28"/>
          <w:shd w:val="clear" w:color="auto" w:fill="FFFFFF"/>
        </w:rPr>
        <w:softHyphen/>
        <w:t>ро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тью, что выражается в его примитивности, не</w:t>
      </w:r>
      <w:r w:rsidRPr="0029332E">
        <w:rPr>
          <w:rFonts w:ascii="Times New Roman" w:eastAsia="Arial Unicode MS" w:hAnsi="Times New Roman"/>
          <w:kern w:val="1"/>
          <w:sz w:val="28"/>
          <w:szCs w:val="28"/>
          <w:shd w:val="clear" w:color="auto" w:fill="FFFFFF"/>
        </w:rPr>
        <w:softHyphen/>
        <w:t>точности и схематичности. Однако, на</w:t>
      </w:r>
      <w:r w:rsidRPr="0029332E">
        <w:rPr>
          <w:rFonts w:ascii="Times New Roman" w:eastAsia="Arial Unicode MS" w:hAnsi="Times New Roman"/>
          <w:kern w:val="1"/>
          <w:sz w:val="28"/>
          <w:szCs w:val="28"/>
          <w:shd w:val="clear" w:color="auto" w:fill="FFFFFF"/>
        </w:rPr>
        <w:softHyphen/>
        <w:t>чи</w:t>
      </w:r>
      <w:r w:rsidRPr="0029332E">
        <w:rPr>
          <w:rFonts w:ascii="Times New Roman" w:eastAsia="Arial Unicode MS" w:hAnsi="Times New Roman"/>
          <w:kern w:val="1"/>
          <w:sz w:val="28"/>
          <w:szCs w:val="28"/>
          <w:shd w:val="clear" w:color="auto" w:fill="FFFFFF"/>
        </w:rPr>
        <w:softHyphen/>
        <w:t>ная с первого года обучения, в ходе преподавания всех учебных предметов проводится це</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направленная работа по уточнению и обогащению представлений, прежде всего ― пред</w:t>
      </w:r>
      <w:r w:rsidRPr="0029332E">
        <w:rPr>
          <w:rFonts w:ascii="Times New Roman" w:eastAsia="Arial Unicode MS" w:hAnsi="Times New Roman"/>
          <w:kern w:val="1"/>
          <w:sz w:val="28"/>
          <w:szCs w:val="28"/>
          <w:shd w:val="clear" w:color="auto" w:fill="FFFFFF"/>
        </w:rPr>
        <w:softHyphen/>
        <w:t xml:space="preserve">ставлений об окружающей действительности. </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У школьников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от</w:t>
      </w:r>
      <w:r w:rsidRPr="0029332E">
        <w:rPr>
          <w:rFonts w:ascii="Times New Roman" w:eastAsia="Arial Unicode MS" w:hAnsi="Times New Roman"/>
          <w:kern w:val="1"/>
          <w:sz w:val="28"/>
          <w:szCs w:val="28"/>
          <w:shd w:val="clear" w:color="auto" w:fill="FFFFFF"/>
        </w:rPr>
        <w:softHyphen/>
        <w:t>ме</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ются недостатки в раз</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 xml:space="preserve">тии </w:t>
      </w:r>
      <w:r w:rsidRPr="0029332E">
        <w:rPr>
          <w:rFonts w:ascii="Times New Roman" w:eastAsia="Arial Unicode MS" w:hAnsi="Times New Roman"/>
          <w:b/>
          <w:bCs/>
          <w:kern w:val="1"/>
          <w:sz w:val="28"/>
          <w:szCs w:val="28"/>
          <w:shd w:val="clear" w:color="auto" w:fill="FFFFFF"/>
        </w:rPr>
        <w:t>речевой деятельности</w:t>
      </w:r>
      <w:r w:rsidRPr="0029332E">
        <w:rPr>
          <w:rFonts w:ascii="Times New Roman" w:eastAsia="Arial Unicode MS" w:hAnsi="Times New Roman"/>
          <w:kern w:val="1"/>
          <w:sz w:val="28"/>
          <w:szCs w:val="28"/>
          <w:shd w:val="clear" w:color="auto" w:fill="FFFFFF"/>
        </w:rPr>
        <w:t>, физиологической осно</w:t>
      </w:r>
      <w:r w:rsidRPr="0029332E">
        <w:rPr>
          <w:rFonts w:ascii="Times New Roman" w:eastAsia="Arial Unicode MS" w:hAnsi="Times New Roman"/>
          <w:kern w:val="1"/>
          <w:sz w:val="28"/>
          <w:szCs w:val="28"/>
          <w:shd w:val="clear" w:color="auto" w:fill="FFFFFF"/>
        </w:rPr>
        <w:softHyphen/>
        <w:t>вой которых яв</w:t>
      </w:r>
      <w:r w:rsidRPr="0029332E">
        <w:rPr>
          <w:rFonts w:ascii="Times New Roman" w:eastAsia="Arial Unicode MS" w:hAnsi="Times New Roman"/>
          <w:kern w:val="1"/>
          <w:sz w:val="28"/>
          <w:szCs w:val="28"/>
          <w:shd w:val="clear" w:color="auto" w:fill="FFFFFF"/>
        </w:rPr>
        <w:softHyphen/>
        <w:t>ляется на</w:t>
      </w:r>
      <w:r w:rsidRPr="0029332E">
        <w:rPr>
          <w:rFonts w:ascii="Times New Roman" w:eastAsia="Arial Unicode MS" w:hAnsi="Times New Roman"/>
          <w:kern w:val="1"/>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29332E">
        <w:rPr>
          <w:rFonts w:ascii="Times New Roman" w:eastAsia="Arial Unicode MS" w:hAnsi="Times New Roman"/>
          <w:kern w:val="1"/>
          <w:sz w:val="28"/>
          <w:szCs w:val="28"/>
          <w:shd w:val="clear" w:color="auto" w:fill="FFFFFF"/>
        </w:rPr>
        <w:softHyphen/>
        <w:t>не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кой, лексической, грам</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29332E" w:rsidRPr="0029332E" w:rsidRDefault="0029332E" w:rsidP="0029332E">
      <w:pPr>
        <w:spacing w:after="0" w:line="360" w:lineRule="auto"/>
        <w:ind w:firstLine="709"/>
        <w:jc w:val="both"/>
        <w:rPr>
          <w:rFonts w:ascii="Times New Roman" w:eastAsia="Arial Unicode MS" w:hAnsi="Times New Roman"/>
          <w:b/>
          <w:kern w:val="1"/>
          <w:sz w:val="28"/>
          <w:szCs w:val="28"/>
        </w:rPr>
      </w:pPr>
      <w:r w:rsidRPr="0029332E">
        <w:rPr>
          <w:rFonts w:ascii="Times New Roman" w:eastAsia="Arial Unicode MS" w:hAnsi="Times New Roman"/>
          <w:kern w:val="1"/>
          <w:sz w:val="28"/>
          <w:szCs w:val="28"/>
        </w:rPr>
        <w:t>Не</w:t>
      </w:r>
      <w:r w:rsidRPr="0029332E">
        <w:rPr>
          <w:rFonts w:ascii="Times New Roman" w:eastAsia="Arial Unicode MS" w:hAnsi="Times New Roman"/>
          <w:kern w:val="1"/>
          <w:sz w:val="28"/>
          <w:szCs w:val="28"/>
        </w:rPr>
        <w:softHyphen/>
        <w:t>до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та</w:t>
      </w:r>
      <w:r w:rsidRPr="0029332E">
        <w:rPr>
          <w:rFonts w:ascii="Times New Roman" w:eastAsia="Arial Unicode MS" w:hAnsi="Times New Roman"/>
          <w:kern w:val="1"/>
          <w:sz w:val="28"/>
          <w:szCs w:val="28"/>
        </w:rPr>
        <w:softHyphen/>
        <w:t>т</w:t>
      </w:r>
      <w:r w:rsidRPr="0029332E">
        <w:rPr>
          <w:rFonts w:ascii="Times New Roman" w:eastAsia="Arial Unicode MS" w:hAnsi="Times New Roman"/>
          <w:kern w:val="1"/>
          <w:sz w:val="28"/>
          <w:szCs w:val="28"/>
        </w:rPr>
        <w:softHyphen/>
        <w:t>ки речевой де</w:t>
      </w:r>
      <w:r w:rsidRPr="0029332E">
        <w:rPr>
          <w:rFonts w:ascii="Times New Roman" w:eastAsia="Arial Unicode MS" w:hAnsi="Times New Roman"/>
          <w:kern w:val="1"/>
          <w:sz w:val="28"/>
          <w:szCs w:val="28"/>
        </w:rPr>
        <w:softHyphen/>
        <w:t>я</w:t>
      </w:r>
      <w:r w:rsidRPr="0029332E">
        <w:rPr>
          <w:rFonts w:ascii="Times New Roman" w:eastAsia="Arial Unicode MS" w:hAnsi="Times New Roman"/>
          <w:kern w:val="1"/>
          <w:sz w:val="28"/>
          <w:szCs w:val="28"/>
        </w:rPr>
        <w:softHyphen/>
        <w:t>тель</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сти этой ка</w:t>
      </w:r>
      <w:r w:rsidRPr="0029332E">
        <w:rPr>
          <w:rFonts w:ascii="Times New Roman" w:eastAsia="Arial Unicode MS" w:hAnsi="Times New Roman"/>
          <w:kern w:val="1"/>
          <w:sz w:val="28"/>
          <w:szCs w:val="28"/>
        </w:rPr>
        <w:softHyphen/>
        <w:t>тегории обучающихся на</w:t>
      </w:r>
      <w:r w:rsidRPr="0029332E">
        <w:rPr>
          <w:rFonts w:ascii="Times New Roman" w:eastAsia="Arial Unicode MS" w:hAnsi="Times New Roman"/>
          <w:kern w:val="1"/>
          <w:sz w:val="28"/>
          <w:szCs w:val="28"/>
        </w:rPr>
        <w:softHyphen/>
        <w:t>прямую связаны с нарушением аб</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w:t>
      </w:r>
      <w:r w:rsidRPr="0029332E">
        <w:rPr>
          <w:rFonts w:ascii="Times New Roman" w:eastAsia="Arial Unicode MS" w:hAnsi="Times New Roman"/>
          <w:kern w:val="1"/>
          <w:sz w:val="28"/>
          <w:szCs w:val="28"/>
        </w:rPr>
        <w:softHyphen/>
        <w:t>ра</w:t>
      </w:r>
      <w:r w:rsidRPr="0029332E">
        <w:rPr>
          <w:rFonts w:ascii="Times New Roman" w:eastAsia="Arial Unicode MS" w:hAnsi="Times New Roman"/>
          <w:kern w:val="1"/>
          <w:sz w:val="28"/>
          <w:szCs w:val="28"/>
        </w:rPr>
        <w:softHyphen/>
        <w:t>к</w:t>
      </w:r>
      <w:r w:rsidRPr="0029332E">
        <w:rPr>
          <w:rFonts w:ascii="Times New Roman" w:eastAsia="Arial Unicode MS" w:hAnsi="Times New Roman"/>
          <w:kern w:val="1"/>
          <w:sz w:val="28"/>
          <w:szCs w:val="28"/>
        </w:rPr>
        <w:softHyphen/>
        <w:t>тно-ло</w:t>
      </w:r>
      <w:r w:rsidRPr="0029332E">
        <w:rPr>
          <w:rFonts w:ascii="Times New Roman" w:eastAsia="Arial Unicode MS" w:hAnsi="Times New Roman"/>
          <w:kern w:val="1"/>
          <w:sz w:val="28"/>
          <w:szCs w:val="28"/>
        </w:rPr>
        <w:softHyphen/>
        <w:t>ги</w:t>
      </w:r>
      <w:r w:rsidRPr="0029332E">
        <w:rPr>
          <w:rFonts w:ascii="Times New Roman" w:eastAsia="Arial Unicode MS" w:hAnsi="Times New Roman"/>
          <w:kern w:val="1"/>
          <w:sz w:val="28"/>
          <w:szCs w:val="28"/>
        </w:rPr>
        <w:softHyphen/>
        <w:t>че</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 xml:space="preserve">кого мышления. Однако в </w:t>
      </w:r>
      <w:r w:rsidRPr="0029332E">
        <w:rPr>
          <w:rFonts w:ascii="Times New Roman" w:eastAsia="Arial Unicode MS" w:hAnsi="Times New Roman"/>
          <w:kern w:val="1"/>
          <w:sz w:val="28"/>
          <w:szCs w:val="28"/>
        </w:rPr>
        <w:lastRenderedPageBreak/>
        <w:t>по</w:t>
      </w:r>
      <w:r w:rsidRPr="0029332E">
        <w:rPr>
          <w:rFonts w:ascii="Times New Roman" w:eastAsia="Arial Unicode MS" w:hAnsi="Times New Roman"/>
          <w:kern w:val="1"/>
          <w:sz w:val="28"/>
          <w:szCs w:val="28"/>
        </w:rPr>
        <w:softHyphen/>
        <w:t>в</w:t>
      </w:r>
      <w:r w:rsidRPr="0029332E">
        <w:rPr>
          <w:rFonts w:ascii="Times New Roman" w:eastAsia="Arial Unicode MS" w:hAnsi="Times New Roman"/>
          <w:kern w:val="1"/>
          <w:sz w:val="28"/>
          <w:szCs w:val="28"/>
        </w:rPr>
        <w:softHyphen/>
        <w:t>се</w:t>
      </w:r>
      <w:r w:rsidRPr="0029332E">
        <w:rPr>
          <w:rFonts w:ascii="Times New Roman" w:eastAsia="Arial Unicode MS" w:hAnsi="Times New Roman"/>
          <w:kern w:val="1"/>
          <w:sz w:val="28"/>
          <w:szCs w:val="28"/>
        </w:rPr>
        <w:softHyphen/>
        <w:t>д</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не</w:t>
      </w:r>
      <w:r w:rsidRPr="0029332E">
        <w:rPr>
          <w:rFonts w:ascii="Times New Roman" w:eastAsia="Arial Unicode MS" w:hAnsi="Times New Roman"/>
          <w:kern w:val="1"/>
          <w:sz w:val="28"/>
          <w:szCs w:val="28"/>
        </w:rPr>
        <w:softHyphen/>
        <w:t>в</w:t>
      </w:r>
      <w:r w:rsidRPr="0029332E">
        <w:rPr>
          <w:rFonts w:ascii="Times New Roman" w:eastAsia="Arial Unicode MS" w:hAnsi="Times New Roman"/>
          <w:kern w:val="1"/>
          <w:sz w:val="28"/>
          <w:szCs w:val="28"/>
        </w:rPr>
        <w:softHyphen/>
        <w:t>ной пра</w:t>
      </w:r>
      <w:r w:rsidRPr="0029332E">
        <w:rPr>
          <w:rFonts w:ascii="Times New Roman" w:eastAsia="Arial Unicode MS" w:hAnsi="Times New Roman"/>
          <w:kern w:val="1"/>
          <w:sz w:val="28"/>
          <w:szCs w:val="28"/>
        </w:rPr>
        <w:softHyphen/>
        <w:t>ктике такие дети спо</w:t>
      </w:r>
      <w:r w:rsidRPr="0029332E">
        <w:rPr>
          <w:rFonts w:ascii="Times New Roman" w:eastAsia="Arial Unicode MS" w:hAnsi="Times New Roman"/>
          <w:kern w:val="1"/>
          <w:sz w:val="28"/>
          <w:szCs w:val="28"/>
        </w:rPr>
        <w:softHyphen/>
        <w:t>собны поддержать бе</w:t>
      </w:r>
      <w:r w:rsidRPr="0029332E">
        <w:rPr>
          <w:rFonts w:ascii="Times New Roman" w:eastAsia="Arial Unicode MS" w:hAnsi="Times New Roman"/>
          <w:kern w:val="1"/>
          <w:sz w:val="28"/>
          <w:szCs w:val="28"/>
        </w:rPr>
        <w:softHyphen/>
        <w:t>се</w:t>
      </w:r>
      <w:r w:rsidRPr="0029332E">
        <w:rPr>
          <w:rFonts w:ascii="Times New Roman" w:eastAsia="Arial Unicode MS" w:hAnsi="Times New Roman"/>
          <w:kern w:val="1"/>
          <w:sz w:val="28"/>
          <w:szCs w:val="28"/>
        </w:rPr>
        <w:softHyphen/>
        <w:t>ду на темы, бли</w:t>
      </w:r>
      <w:r w:rsidRPr="0029332E">
        <w:rPr>
          <w:rFonts w:ascii="Times New Roman" w:eastAsia="Arial Unicode MS" w:hAnsi="Times New Roman"/>
          <w:kern w:val="1"/>
          <w:sz w:val="28"/>
          <w:szCs w:val="28"/>
        </w:rPr>
        <w:softHyphen/>
        <w:t>з</w:t>
      </w:r>
      <w:r w:rsidRPr="0029332E">
        <w:rPr>
          <w:rFonts w:ascii="Times New Roman" w:eastAsia="Arial Unicode MS" w:hAnsi="Times New Roman"/>
          <w:kern w:val="1"/>
          <w:sz w:val="28"/>
          <w:szCs w:val="28"/>
        </w:rPr>
        <w:softHyphen/>
        <w:t>кие их ли</w:t>
      </w:r>
      <w:r w:rsidRPr="0029332E">
        <w:rPr>
          <w:rFonts w:ascii="Times New Roman" w:eastAsia="Arial Unicode MS" w:hAnsi="Times New Roman"/>
          <w:kern w:val="1"/>
          <w:sz w:val="28"/>
          <w:szCs w:val="28"/>
        </w:rPr>
        <w:softHyphen/>
        <w:t>ч</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му опы</w:t>
      </w:r>
      <w:r w:rsidRPr="0029332E">
        <w:rPr>
          <w:rFonts w:ascii="Times New Roman" w:eastAsia="Arial Unicode MS" w:hAnsi="Times New Roman"/>
          <w:kern w:val="1"/>
          <w:sz w:val="28"/>
          <w:szCs w:val="28"/>
        </w:rPr>
        <w:softHyphen/>
        <w:t>ту, ис</w:t>
      </w:r>
      <w:r w:rsidRPr="0029332E">
        <w:rPr>
          <w:rFonts w:ascii="Times New Roman" w:eastAsia="Arial Unicode MS" w:hAnsi="Times New Roman"/>
          <w:kern w:val="1"/>
          <w:sz w:val="28"/>
          <w:szCs w:val="28"/>
        </w:rPr>
        <w:softHyphen/>
        <w:t>поль</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зуя при этом не</w:t>
      </w:r>
      <w:r w:rsidRPr="0029332E">
        <w:rPr>
          <w:rFonts w:ascii="Times New Roman" w:eastAsia="Arial Unicode MS" w:hAnsi="Times New Roman"/>
          <w:kern w:val="1"/>
          <w:sz w:val="28"/>
          <w:szCs w:val="28"/>
        </w:rPr>
        <w:softHyphen/>
        <w:t>сло</w:t>
      </w:r>
      <w:r w:rsidRPr="0029332E">
        <w:rPr>
          <w:rFonts w:ascii="Times New Roman" w:eastAsia="Arial Unicode MS" w:hAnsi="Times New Roman"/>
          <w:kern w:val="1"/>
          <w:sz w:val="28"/>
          <w:szCs w:val="28"/>
        </w:rPr>
        <w:softHyphen/>
        <w:t>жные конструкции пред</w:t>
      </w:r>
      <w:r w:rsidRPr="0029332E">
        <w:rPr>
          <w:rFonts w:ascii="Times New Roman" w:eastAsia="Arial Unicode MS" w:hAnsi="Times New Roman"/>
          <w:kern w:val="1"/>
          <w:sz w:val="28"/>
          <w:szCs w:val="28"/>
        </w:rPr>
        <w:softHyphen/>
        <w:t>ло</w:t>
      </w:r>
      <w:r w:rsidRPr="0029332E">
        <w:rPr>
          <w:rFonts w:ascii="Times New Roman" w:eastAsia="Arial Unicode MS" w:hAnsi="Times New Roman"/>
          <w:kern w:val="1"/>
          <w:sz w:val="28"/>
          <w:szCs w:val="28"/>
        </w:rPr>
        <w:softHyphen/>
        <w:t>же</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ний. П</w:t>
      </w:r>
      <w:r w:rsidRPr="0029332E">
        <w:rPr>
          <w:rFonts w:ascii="Times New Roman" w:eastAsia="Arial Unicode MS" w:hAnsi="Times New Roman"/>
          <w:kern w:val="1"/>
          <w:sz w:val="28"/>
          <w:szCs w:val="28"/>
          <w:shd w:val="clear" w:color="auto" w:fill="FFFFFF"/>
        </w:rPr>
        <w:t>роведение си</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кой коррекционно-развивающей работы, направленной на систематизацию и обогащение пред</w:t>
      </w:r>
      <w:r w:rsidRPr="0029332E">
        <w:rPr>
          <w:rFonts w:ascii="Times New Roman" w:eastAsia="Arial Unicode MS" w:hAnsi="Times New Roman"/>
          <w:kern w:val="1"/>
          <w:sz w:val="28"/>
          <w:szCs w:val="28"/>
          <w:shd w:val="clear" w:color="auto" w:fill="FFFFFF"/>
        </w:rPr>
        <w:softHyphen/>
        <w:t>ста</w:t>
      </w:r>
      <w:r w:rsidRPr="0029332E">
        <w:rPr>
          <w:rFonts w:ascii="Times New Roman" w:eastAsia="Arial Unicode MS" w:hAnsi="Times New Roman"/>
          <w:kern w:val="1"/>
          <w:sz w:val="28"/>
          <w:szCs w:val="28"/>
          <w:shd w:val="clear" w:color="auto" w:fill="FFFFFF"/>
        </w:rPr>
        <w:softHyphen/>
        <w:t>влений об окружающей действительности, создает положи</w:t>
      </w:r>
      <w:r w:rsidRPr="0029332E">
        <w:rPr>
          <w:rFonts w:ascii="Times New Roman" w:eastAsia="Arial Unicode MS" w:hAnsi="Times New Roman"/>
          <w:kern w:val="1"/>
          <w:sz w:val="28"/>
          <w:szCs w:val="28"/>
          <w:shd w:val="clear" w:color="auto" w:fill="FFFFFF"/>
        </w:rPr>
        <w:softHyphen/>
        <w:t>тельные условия для ов</w:t>
      </w:r>
      <w:r w:rsidRPr="0029332E">
        <w:rPr>
          <w:rFonts w:ascii="Times New Roman" w:eastAsia="Arial Unicode MS" w:hAnsi="Times New Roman"/>
          <w:kern w:val="1"/>
          <w:sz w:val="28"/>
          <w:szCs w:val="28"/>
          <w:shd w:val="clear" w:color="auto" w:fill="FFFFFF"/>
        </w:rPr>
        <w:softHyphen/>
        <w:t>ла</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ния обучающимися различными языковыми сред</w:t>
      </w:r>
      <w:r w:rsidRPr="0029332E">
        <w:rPr>
          <w:rFonts w:ascii="Times New Roman" w:eastAsia="Arial Unicode MS" w:hAnsi="Times New Roman"/>
          <w:kern w:val="1"/>
          <w:sz w:val="28"/>
          <w:szCs w:val="28"/>
          <w:shd w:val="clear" w:color="auto" w:fill="FFFFFF"/>
        </w:rPr>
        <w:softHyphen/>
        <w:t>ствами. Это находит свое выражение в уве</w:t>
      </w:r>
      <w:r w:rsidRPr="0029332E">
        <w:rPr>
          <w:rFonts w:ascii="Times New Roman" w:eastAsia="Arial Unicode MS" w:hAnsi="Times New Roman"/>
          <w:kern w:val="1"/>
          <w:sz w:val="28"/>
          <w:szCs w:val="28"/>
          <w:shd w:val="clear" w:color="auto" w:fill="FFFFFF"/>
        </w:rPr>
        <w:softHyphen/>
        <w:t>личении объема и изменении ка</w:t>
      </w:r>
      <w:r w:rsidRPr="0029332E">
        <w:rPr>
          <w:rFonts w:ascii="Times New Roman" w:eastAsia="Arial Unicode MS" w:hAnsi="Times New Roman"/>
          <w:kern w:val="1"/>
          <w:sz w:val="28"/>
          <w:szCs w:val="28"/>
          <w:shd w:val="clear" w:color="auto" w:fill="FFFFFF"/>
        </w:rPr>
        <w:softHyphen/>
        <w:t>чества словарного запаса, овладении различными конструкциями пре</w:t>
      </w:r>
      <w:r w:rsidRPr="0029332E">
        <w:rPr>
          <w:rFonts w:ascii="Times New Roman" w:eastAsia="Arial Unicode MS" w:hAnsi="Times New Roman"/>
          <w:kern w:val="1"/>
          <w:sz w:val="28"/>
          <w:szCs w:val="28"/>
          <w:shd w:val="clear" w:color="auto" w:fill="FFFFFF"/>
        </w:rPr>
        <w:softHyphen/>
        <w:t>д</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ний, составлении небольших, но завершенных по смыслу, устных вы</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ний. Таким образом, постепенно создается основа для овладения более сло</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ной фор</w:t>
      </w:r>
      <w:r w:rsidRPr="0029332E">
        <w:rPr>
          <w:rFonts w:ascii="Times New Roman" w:eastAsia="Arial Unicode MS" w:hAnsi="Times New Roman"/>
          <w:kern w:val="1"/>
          <w:sz w:val="28"/>
          <w:szCs w:val="28"/>
          <w:shd w:val="clear" w:color="auto" w:fill="FFFFFF"/>
        </w:rPr>
        <w:softHyphen/>
        <w:t xml:space="preserve">мой речи ― письменной. </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b/>
          <w:kern w:val="1"/>
          <w:sz w:val="28"/>
          <w:szCs w:val="28"/>
        </w:rPr>
        <w:t>Моторная</w:t>
      </w:r>
      <w:r w:rsidRPr="0029332E">
        <w:rPr>
          <w:rFonts w:ascii="Times New Roman" w:eastAsia="Arial Unicode MS" w:hAnsi="Times New Roman"/>
          <w:kern w:val="1"/>
          <w:sz w:val="28"/>
          <w:szCs w:val="28"/>
        </w:rPr>
        <w:t xml:space="preserve"> сфера детей с легкой степенью умственной отсталости </w:t>
      </w:r>
      <w:r w:rsidRPr="0029332E">
        <w:rPr>
          <w:rFonts w:ascii="Times New Roman" w:eastAsia="Arial Unicode MS" w:hAnsi="Times New Roman"/>
          <w:kern w:val="1"/>
          <w:sz w:val="28"/>
          <w:szCs w:val="28"/>
          <w:shd w:val="clear" w:color="auto" w:fill="FFFFFF"/>
        </w:rPr>
        <w:t>(инте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w:t>
      </w:r>
      <w:r w:rsidRPr="0029332E">
        <w:rPr>
          <w:rFonts w:ascii="Times New Roman" w:eastAsia="Arial Unicode MS" w:hAnsi="Times New Roman"/>
          <w:kern w:val="1"/>
          <w:sz w:val="28"/>
          <w:szCs w:val="28"/>
          <w:shd w:val="clear" w:color="auto" w:fill="FFFFFF"/>
        </w:rPr>
        <w:softHyphen/>
        <w:t>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w:t>
      </w:r>
      <w:r w:rsidRPr="0029332E">
        <w:rPr>
          <w:rFonts w:ascii="Times New Roman" w:eastAsia="Arial Unicode MS" w:hAnsi="Times New Roman"/>
          <w:kern w:val="1"/>
          <w:sz w:val="28"/>
          <w:szCs w:val="28"/>
        </w:rPr>
        <w:t>, как пра</w:t>
      </w:r>
      <w:r w:rsidRPr="0029332E">
        <w:rPr>
          <w:rFonts w:ascii="Times New Roman" w:eastAsia="Arial Unicode MS" w:hAnsi="Times New Roman"/>
          <w:kern w:val="1"/>
          <w:sz w:val="28"/>
          <w:szCs w:val="28"/>
        </w:rPr>
        <w:softHyphen/>
        <w:t>вило, не имеет выраженных нарушений. Наибольшие труд</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сти обучающиеся испытывают при выполнении заданий, свя</w:t>
      </w:r>
      <w:r w:rsidRPr="0029332E">
        <w:rPr>
          <w:rFonts w:ascii="Times New Roman" w:eastAsia="Arial Unicode MS" w:hAnsi="Times New Roman"/>
          <w:kern w:val="1"/>
          <w:sz w:val="28"/>
          <w:szCs w:val="28"/>
        </w:rPr>
        <w:softHyphen/>
        <w:t>за</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ных с точной ко</w:t>
      </w:r>
      <w:r w:rsidRPr="0029332E">
        <w:rPr>
          <w:rFonts w:ascii="Times New Roman" w:eastAsia="Arial Unicode MS" w:hAnsi="Times New Roman"/>
          <w:kern w:val="1"/>
          <w:sz w:val="28"/>
          <w:szCs w:val="28"/>
        </w:rPr>
        <w:softHyphen/>
        <w:t>ор</w:t>
      </w:r>
      <w:r w:rsidRPr="0029332E">
        <w:rPr>
          <w:rFonts w:ascii="Times New Roman" w:eastAsia="Arial Unicode MS" w:hAnsi="Times New Roman"/>
          <w:kern w:val="1"/>
          <w:sz w:val="28"/>
          <w:szCs w:val="28"/>
        </w:rPr>
        <w:softHyphen/>
        <w:t>ди</w:t>
      </w:r>
      <w:r w:rsidRPr="0029332E">
        <w:rPr>
          <w:rFonts w:ascii="Times New Roman" w:eastAsia="Arial Unicode MS" w:hAnsi="Times New Roman"/>
          <w:kern w:val="1"/>
          <w:sz w:val="28"/>
          <w:szCs w:val="28"/>
        </w:rPr>
        <w:softHyphen/>
        <w:t>на</w:t>
      </w:r>
      <w:r w:rsidRPr="0029332E">
        <w:rPr>
          <w:rFonts w:ascii="Times New Roman" w:eastAsia="Arial Unicode MS" w:hAnsi="Times New Roman"/>
          <w:kern w:val="1"/>
          <w:sz w:val="28"/>
          <w:szCs w:val="28"/>
        </w:rPr>
        <w:softHyphen/>
        <w:t>ци</w:t>
      </w:r>
      <w:r w:rsidRPr="0029332E">
        <w:rPr>
          <w:rFonts w:ascii="Times New Roman" w:eastAsia="Arial Unicode MS" w:hAnsi="Times New Roman"/>
          <w:kern w:val="1"/>
          <w:sz w:val="28"/>
          <w:szCs w:val="28"/>
        </w:rPr>
        <w:softHyphen/>
        <w:t>ей мелких движений пальцев рук. В свою очередь, это негативно сказывается на ов</w:t>
      </w:r>
      <w:r w:rsidRPr="0029332E">
        <w:rPr>
          <w:rFonts w:ascii="Times New Roman" w:eastAsia="Arial Unicode MS" w:hAnsi="Times New Roman"/>
          <w:kern w:val="1"/>
          <w:sz w:val="28"/>
          <w:szCs w:val="28"/>
        </w:rPr>
        <w:softHyphen/>
        <w:t>ла</w:t>
      </w:r>
      <w:r w:rsidRPr="0029332E">
        <w:rPr>
          <w:rFonts w:ascii="Times New Roman" w:eastAsia="Arial Unicode MS" w:hAnsi="Times New Roman"/>
          <w:kern w:val="1"/>
          <w:sz w:val="28"/>
          <w:szCs w:val="28"/>
        </w:rPr>
        <w:softHyphen/>
        <w:t>де</w:t>
      </w:r>
      <w:r w:rsidRPr="0029332E">
        <w:rPr>
          <w:rFonts w:ascii="Times New Roman" w:eastAsia="Arial Unicode MS" w:hAnsi="Times New Roman"/>
          <w:kern w:val="1"/>
          <w:sz w:val="28"/>
          <w:szCs w:val="28"/>
        </w:rPr>
        <w:softHyphen/>
        <w:t>нии письмом и некоторыми трудовыми опе</w:t>
      </w:r>
      <w:r w:rsidRPr="0029332E">
        <w:rPr>
          <w:rFonts w:ascii="Times New Roman" w:eastAsia="Arial Unicode MS" w:hAnsi="Times New Roman"/>
          <w:kern w:val="1"/>
          <w:sz w:val="28"/>
          <w:szCs w:val="28"/>
        </w:rPr>
        <w:softHyphen/>
        <w:t>рациями. Проведение специальных упра</w:t>
      </w:r>
      <w:r w:rsidRPr="0029332E">
        <w:rPr>
          <w:rFonts w:ascii="Times New Roman" w:eastAsia="Arial Unicode MS" w:hAnsi="Times New Roman"/>
          <w:kern w:val="1"/>
          <w:sz w:val="28"/>
          <w:szCs w:val="28"/>
        </w:rPr>
        <w:softHyphen/>
        <w:t>ж</w:t>
      </w:r>
      <w:r w:rsidRPr="0029332E">
        <w:rPr>
          <w:rFonts w:ascii="Times New Roman" w:eastAsia="Arial Unicode MS" w:hAnsi="Times New Roman"/>
          <w:kern w:val="1"/>
          <w:sz w:val="28"/>
          <w:szCs w:val="28"/>
        </w:rPr>
        <w:softHyphen/>
        <w:t>не</w:t>
      </w:r>
      <w:r w:rsidRPr="0029332E">
        <w:rPr>
          <w:rFonts w:ascii="Times New Roman" w:eastAsia="Arial Unicode MS" w:hAnsi="Times New Roman"/>
          <w:kern w:val="1"/>
          <w:sz w:val="28"/>
          <w:szCs w:val="28"/>
        </w:rPr>
        <w:softHyphen/>
        <w:t>ний, включенных как в со</w:t>
      </w:r>
      <w:r w:rsidRPr="0029332E">
        <w:rPr>
          <w:rFonts w:ascii="Times New Roman" w:eastAsia="Arial Unicode MS" w:hAnsi="Times New Roman"/>
          <w:kern w:val="1"/>
          <w:sz w:val="28"/>
          <w:szCs w:val="28"/>
        </w:rPr>
        <w:softHyphen/>
        <w:t>держание коррекционных занятий, так и используемых на от</w:t>
      </w:r>
      <w:r w:rsidRPr="0029332E">
        <w:rPr>
          <w:rFonts w:ascii="Times New Roman" w:eastAsia="Arial Unicode MS" w:hAnsi="Times New Roman"/>
          <w:kern w:val="1"/>
          <w:sz w:val="28"/>
          <w:szCs w:val="28"/>
        </w:rPr>
        <w:softHyphen/>
        <w:t>дель</w:t>
      </w:r>
      <w:r w:rsidRPr="0029332E">
        <w:rPr>
          <w:rFonts w:ascii="Times New Roman" w:eastAsia="Arial Unicode MS" w:hAnsi="Times New Roman"/>
          <w:kern w:val="1"/>
          <w:sz w:val="28"/>
          <w:szCs w:val="28"/>
        </w:rPr>
        <w:softHyphen/>
        <w:t>ных уроках, способствует раз</w:t>
      </w:r>
      <w:r w:rsidRPr="0029332E">
        <w:rPr>
          <w:rFonts w:ascii="Times New Roman" w:eastAsia="Arial Unicode MS" w:hAnsi="Times New Roman"/>
          <w:kern w:val="1"/>
          <w:sz w:val="28"/>
          <w:szCs w:val="28"/>
        </w:rPr>
        <w:softHyphen/>
        <w:t>ви</w:t>
      </w:r>
      <w:r w:rsidRPr="0029332E">
        <w:rPr>
          <w:rFonts w:ascii="Times New Roman" w:eastAsia="Arial Unicode MS" w:hAnsi="Times New Roman"/>
          <w:kern w:val="1"/>
          <w:sz w:val="28"/>
          <w:szCs w:val="28"/>
        </w:rPr>
        <w:softHyphen/>
        <w:t>тию координации и точности движений пальцев рук и ки</w:t>
      </w:r>
      <w:r w:rsidRPr="0029332E">
        <w:rPr>
          <w:rFonts w:ascii="Times New Roman" w:eastAsia="Arial Unicode MS" w:hAnsi="Times New Roman"/>
          <w:kern w:val="1"/>
          <w:sz w:val="28"/>
          <w:szCs w:val="28"/>
        </w:rPr>
        <w:softHyphen/>
        <w:t>сти, а также позволяет под</w:t>
      </w:r>
      <w:r w:rsidRPr="0029332E">
        <w:rPr>
          <w:rFonts w:ascii="Times New Roman" w:eastAsia="Arial Unicode MS" w:hAnsi="Times New Roman"/>
          <w:kern w:val="1"/>
          <w:sz w:val="28"/>
          <w:szCs w:val="28"/>
        </w:rPr>
        <w:softHyphen/>
        <w:t>го</w:t>
      </w:r>
      <w:r w:rsidRPr="0029332E">
        <w:rPr>
          <w:rFonts w:ascii="Times New Roman" w:eastAsia="Arial Unicode MS" w:hAnsi="Times New Roman"/>
          <w:kern w:val="1"/>
          <w:sz w:val="28"/>
          <w:szCs w:val="28"/>
        </w:rPr>
        <w:softHyphen/>
        <w:t>то</w:t>
      </w:r>
      <w:r w:rsidRPr="0029332E">
        <w:rPr>
          <w:rFonts w:ascii="Times New Roman" w:eastAsia="Arial Unicode MS" w:hAnsi="Times New Roman"/>
          <w:kern w:val="1"/>
          <w:sz w:val="28"/>
          <w:szCs w:val="28"/>
        </w:rPr>
        <w:softHyphen/>
        <w:t>вить обучающихся к овладению учебными и трудовыми дей</w:t>
      </w:r>
      <w:r w:rsidRPr="0029332E">
        <w:rPr>
          <w:rFonts w:ascii="Times New Roman" w:eastAsia="Arial Unicode MS" w:hAnsi="Times New Roman"/>
          <w:kern w:val="1"/>
          <w:sz w:val="28"/>
          <w:szCs w:val="28"/>
        </w:rPr>
        <w:softHyphen/>
        <w:t>ствиями, тре</w:t>
      </w:r>
      <w:r w:rsidRPr="0029332E">
        <w:rPr>
          <w:rFonts w:ascii="Times New Roman" w:eastAsia="Arial Unicode MS" w:hAnsi="Times New Roman"/>
          <w:kern w:val="1"/>
          <w:sz w:val="28"/>
          <w:szCs w:val="28"/>
        </w:rPr>
        <w:softHyphen/>
        <w:t>бу</w:t>
      </w:r>
      <w:r w:rsidRPr="0029332E">
        <w:rPr>
          <w:rFonts w:ascii="Times New Roman" w:eastAsia="Arial Unicode MS" w:hAnsi="Times New Roman"/>
          <w:kern w:val="1"/>
          <w:sz w:val="28"/>
          <w:szCs w:val="28"/>
        </w:rPr>
        <w:softHyphen/>
        <w:t>ю</w:t>
      </w:r>
      <w:r w:rsidRPr="0029332E">
        <w:rPr>
          <w:rFonts w:ascii="Times New Roman" w:eastAsia="Arial Unicode MS" w:hAnsi="Times New Roman"/>
          <w:kern w:val="1"/>
          <w:sz w:val="28"/>
          <w:szCs w:val="28"/>
        </w:rPr>
        <w:softHyphen/>
        <w:t>щими определенной моторной ловкости.</w:t>
      </w:r>
    </w:p>
    <w:p w:rsidR="0029332E" w:rsidRPr="0029332E" w:rsidRDefault="0029332E" w:rsidP="0029332E">
      <w:pPr>
        <w:spacing w:after="0" w:line="360" w:lineRule="auto"/>
        <w:ind w:firstLine="709"/>
        <w:jc w:val="both"/>
        <w:rPr>
          <w:rFonts w:ascii="Times New Roman" w:eastAsia="Arial Unicode MS" w:hAnsi="Times New Roman"/>
          <w:b/>
          <w:bCs/>
          <w:kern w:val="1"/>
          <w:sz w:val="28"/>
          <w:szCs w:val="28"/>
          <w:shd w:val="clear" w:color="auto" w:fill="FFFFFF"/>
        </w:rPr>
      </w:pPr>
      <w:r w:rsidRPr="0029332E">
        <w:rPr>
          <w:rFonts w:ascii="Times New Roman" w:eastAsia="Arial Unicode MS" w:hAnsi="Times New Roman"/>
          <w:kern w:val="1"/>
          <w:sz w:val="28"/>
          <w:szCs w:val="28"/>
          <w:shd w:val="clear" w:color="auto" w:fill="FFFFFF"/>
        </w:rPr>
        <w:t>Психологические особенности обучающихся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w:t>
      </w:r>
      <w:r w:rsidRPr="0029332E">
        <w:rPr>
          <w:rFonts w:ascii="Times New Roman" w:eastAsia="Arial Unicode MS" w:hAnsi="Times New Roman"/>
          <w:kern w:val="1"/>
          <w:sz w:val="28"/>
          <w:szCs w:val="28"/>
          <w:shd w:val="clear" w:color="auto" w:fill="FFFFFF"/>
        </w:rPr>
        <w:softHyphen/>
        <w:t>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нарушениями)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 xml:space="preserve">ются и в нарушении </w:t>
      </w:r>
      <w:r w:rsidRPr="0029332E">
        <w:rPr>
          <w:rFonts w:ascii="Times New Roman" w:eastAsia="Arial Unicode MS" w:hAnsi="Times New Roman"/>
          <w:b/>
          <w:bCs/>
          <w:kern w:val="1"/>
          <w:sz w:val="28"/>
          <w:szCs w:val="28"/>
          <w:shd w:val="clear" w:color="auto" w:fill="FFFFFF"/>
        </w:rPr>
        <w:t>эмоциональной</w:t>
      </w:r>
      <w:r w:rsidRPr="0029332E">
        <w:rPr>
          <w:rFonts w:ascii="Times New Roman" w:eastAsia="Arial Unicode MS" w:hAnsi="Times New Roman"/>
          <w:kern w:val="1"/>
          <w:sz w:val="28"/>
          <w:szCs w:val="28"/>
          <w:shd w:val="clear" w:color="auto" w:fill="FFFFFF"/>
        </w:rPr>
        <w:t xml:space="preserve"> сферы. При лег</w:t>
      </w:r>
      <w:r w:rsidRPr="0029332E">
        <w:rPr>
          <w:rFonts w:ascii="Times New Roman" w:eastAsia="Arial Unicode MS" w:hAnsi="Times New Roman"/>
          <w:kern w:val="1"/>
          <w:sz w:val="28"/>
          <w:szCs w:val="28"/>
          <w:shd w:val="clear" w:color="auto" w:fill="FFFFFF"/>
        </w:rPr>
        <w:softHyphen/>
        <w:t>кой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лости эмоции в целом сохранны, однако они отличаются от</w:t>
      </w:r>
      <w:r w:rsidRPr="0029332E">
        <w:rPr>
          <w:rFonts w:ascii="Times New Roman" w:eastAsia="Arial Unicode MS" w:hAnsi="Times New Roman"/>
          <w:kern w:val="1"/>
          <w:sz w:val="28"/>
          <w:szCs w:val="28"/>
          <w:shd w:val="clear" w:color="auto" w:fill="FFFFFF"/>
        </w:rPr>
        <w:softHyphen/>
        <w:t>су</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ем от</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ков переживаний, неустойчивостью и поверхностью. Отсутствуют или очень сла</w:t>
      </w:r>
      <w:r w:rsidRPr="0029332E">
        <w:rPr>
          <w:rFonts w:ascii="Times New Roman" w:eastAsia="Arial Unicode MS" w:hAnsi="Times New Roman"/>
          <w:kern w:val="1"/>
          <w:sz w:val="28"/>
          <w:szCs w:val="28"/>
          <w:shd w:val="clear" w:color="auto" w:fill="FFFFFF"/>
        </w:rPr>
        <w:softHyphen/>
        <w:t>бо выражены переживания, определяющие интерес и побуждение к по</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знавательной деятель</w:t>
      </w:r>
      <w:r w:rsidRPr="0029332E">
        <w:rPr>
          <w:rFonts w:ascii="Times New Roman" w:eastAsia="Arial Unicode MS" w:hAnsi="Times New Roman"/>
          <w:kern w:val="1"/>
          <w:sz w:val="28"/>
          <w:szCs w:val="28"/>
          <w:shd w:val="clear" w:color="auto" w:fill="FFFFFF"/>
        </w:rPr>
        <w:softHyphen/>
        <w:t>ности, а также с большими затруднениями осу</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ется воспитание высших пси</w:t>
      </w:r>
      <w:r w:rsidRPr="0029332E">
        <w:rPr>
          <w:rFonts w:ascii="Times New Roman" w:eastAsia="Arial Unicode MS" w:hAnsi="Times New Roman"/>
          <w:kern w:val="1"/>
          <w:sz w:val="28"/>
          <w:szCs w:val="28"/>
          <w:shd w:val="clear" w:color="auto" w:fill="FFFFFF"/>
        </w:rPr>
        <w:softHyphen/>
        <w:t>хи</w:t>
      </w:r>
      <w:r w:rsidRPr="0029332E">
        <w:rPr>
          <w:rFonts w:ascii="Times New Roman" w:eastAsia="Arial Unicode MS" w:hAnsi="Times New Roman"/>
          <w:kern w:val="1"/>
          <w:sz w:val="28"/>
          <w:szCs w:val="28"/>
          <w:shd w:val="clear" w:color="auto" w:fill="FFFFFF"/>
        </w:rPr>
        <w:softHyphen/>
        <w:t>чес</w:t>
      </w:r>
      <w:r w:rsidRPr="0029332E">
        <w:rPr>
          <w:rFonts w:ascii="Times New Roman" w:eastAsia="Arial Unicode MS" w:hAnsi="Times New Roman"/>
          <w:kern w:val="1"/>
          <w:sz w:val="28"/>
          <w:szCs w:val="28"/>
          <w:shd w:val="clear" w:color="auto" w:fill="FFFFFF"/>
        </w:rPr>
        <w:softHyphen/>
        <w:t>ких чувств: нравственных и эс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ких.</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b/>
          <w:bCs/>
          <w:kern w:val="1"/>
          <w:sz w:val="28"/>
          <w:szCs w:val="28"/>
          <w:shd w:val="clear" w:color="auto" w:fill="FFFFFF"/>
        </w:rPr>
        <w:lastRenderedPageBreak/>
        <w:t>Волевая</w:t>
      </w:r>
      <w:r w:rsidRPr="0029332E">
        <w:rPr>
          <w:rFonts w:ascii="Times New Roman" w:eastAsia="Arial Unicode MS" w:hAnsi="Times New Roman"/>
          <w:kern w:val="1"/>
          <w:sz w:val="28"/>
          <w:szCs w:val="28"/>
          <w:shd w:val="clear" w:color="auto" w:fill="FFFFFF"/>
        </w:rPr>
        <w:t xml:space="preserve"> сфера учащихся с умственной отсталостью (интеллектуальными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 характеризуется сла</w:t>
      </w:r>
      <w:r w:rsidRPr="0029332E">
        <w:rPr>
          <w:rFonts w:ascii="Times New Roman" w:eastAsia="Arial Unicode MS" w:hAnsi="Times New Roman"/>
          <w:kern w:val="1"/>
          <w:sz w:val="28"/>
          <w:szCs w:val="28"/>
          <w:shd w:val="clear" w:color="auto" w:fill="FFFFFF"/>
        </w:rPr>
        <w:softHyphen/>
        <w:t>бостью собственных намерений и побуждений, большой вну</w:t>
      </w:r>
      <w:r w:rsidRPr="0029332E">
        <w:rPr>
          <w:rFonts w:ascii="Times New Roman" w:eastAsia="Arial Unicode MS" w:hAnsi="Times New Roman"/>
          <w:kern w:val="1"/>
          <w:sz w:val="28"/>
          <w:szCs w:val="28"/>
          <w:shd w:val="clear" w:color="auto" w:fill="FFFFFF"/>
        </w:rPr>
        <w:softHyphen/>
        <w:t>ша</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мостью. Та</w:t>
      </w:r>
      <w:r w:rsidRPr="0029332E">
        <w:rPr>
          <w:rFonts w:ascii="Times New Roman" w:eastAsia="Arial Unicode MS" w:hAnsi="Times New Roman"/>
          <w:kern w:val="1"/>
          <w:sz w:val="28"/>
          <w:szCs w:val="28"/>
          <w:shd w:val="clear" w:color="auto" w:fill="FFFFFF"/>
        </w:rPr>
        <w:softHyphen/>
        <w:t>кие школьники предпочитают выбирать путь, не требующий волевых уси</w:t>
      </w:r>
      <w:r w:rsidRPr="0029332E">
        <w:rPr>
          <w:rFonts w:ascii="Times New Roman" w:eastAsia="Arial Unicode MS" w:hAnsi="Times New Roman"/>
          <w:kern w:val="1"/>
          <w:sz w:val="28"/>
          <w:szCs w:val="28"/>
          <w:shd w:val="clear" w:color="auto" w:fill="FFFFFF"/>
        </w:rPr>
        <w:softHyphen/>
        <w:t>лий, а вследствие непосильности предъявляемых требований, у некоторых из них развива</w:t>
      </w:r>
      <w:r w:rsidRPr="0029332E">
        <w:rPr>
          <w:rFonts w:ascii="Times New Roman" w:eastAsia="Arial Unicode MS" w:hAnsi="Times New Roman"/>
          <w:kern w:val="1"/>
          <w:sz w:val="28"/>
          <w:szCs w:val="28"/>
          <w:shd w:val="clear" w:color="auto" w:fill="FFFFFF"/>
        </w:rPr>
        <w:softHyphen/>
        <w:t>ют</w:t>
      </w:r>
      <w:r w:rsidRPr="0029332E">
        <w:rPr>
          <w:rFonts w:ascii="Times New Roman" w:eastAsia="Arial Unicode MS" w:hAnsi="Times New Roman"/>
          <w:kern w:val="1"/>
          <w:sz w:val="28"/>
          <w:szCs w:val="28"/>
          <w:shd w:val="clear" w:color="auto" w:fill="FFFFFF"/>
        </w:rPr>
        <w:softHyphen/>
        <w:t>ся такие отрицательные черты личности, как негативизм и уп</w:t>
      </w:r>
      <w:r w:rsidRPr="0029332E">
        <w:rPr>
          <w:rFonts w:ascii="Times New Roman" w:eastAsia="Arial Unicode MS" w:hAnsi="Times New Roman"/>
          <w:kern w:val="1"/>
          <w:sz w:val="28"/>
          <w:szCs w:val="28"/>
          <w:shd w:val="clear" w:color="auto" w:fill="FFFFFF"/>
        </w:rPr>
        <w:softHyphen/>
        <w:t>ря</w:t>
      </w:r>
      <w:r w:rsidRPr="0029332E">
        <w:rPr>
          <w:rFonts w:ascii="Times New Roman" w:eastAsia="Arial Unicode MS" w:hAnsi="Times New Roman"/>
          <w:kern w:val="1"/>
          <w:sz w:val="28"/>
          <w:szCs w:val="28"/>
          <w:shd w:val="clear" w:color="auto" w:fill="FFFFFF"/>
        </w:rPr>
        <w:softHyphen/>
        <w:t>мство. Своеобразие про</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t>ния психических процессов и особенности во</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вой сферы школьников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оказывают от</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ца</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ное влияние на ха</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тер их </w:t>
      </w:r>
      <w:r w:rsidRPr="0029332E">
        <w:rPr>
          <w:rFonts w:ascii="Times New Roman" w:eastAsia="Arial Unicode MS" w:hAnsi="Times New Roman"/>
          <w:b/>
          <w:bCs/>
          <w:kern w:val="1"/>
          <w:sz w:val="28"/>
          <w:szCs w:val="28"/>
          <w:shd w:val="clear" w:color="auto" w:fill="FFFFFF"/>
        </w:rPr>
        <w:t>деятельности</w:t>
      </w:r>
      <w:r w:rsidRPr="0029332E">
        <w:rPr>
          <w:rFonts w:ascii="Times New Roman" w:eastAsia="Arial Unicode MS" w:hAnsi="Times New Roman"/>
          <w:kern w:val="1"/>
          <w:sz w:val="28"/>
          <w:szCs w:val="28"/>
          <w:shd w:val="clear" w:color="auto" w:fill="FFFFFF"/>
        </w:rPr>
        <w:t>, в особенности 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воль</w:t>
      </w:r>
      <w:r w:rsidRPr="0029332E">
        <w:rPr>
          <w:rFonts w:ascii="Times New Roman" w:eastAsia="Arial Unicode MS" w:hAnsi="Times New Roman"/>
          <w:kern w:val="1"/>
          <w:sz w:val="28"/>
          <w:szCs w:val="28"/>
          <w:shd w:val="clear" w:color="auto" w:fill="FFFFFF"/>
        </w:rPr>
        <w:softHyphen/>
        <w:t>ной, что вы</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жа</w:t>
      </w:r>
      <w:r w:rsidRPr="0029332E">
        <w:rPr>
          <w:rFonts w:ascii="Times New Roman" w:eastAsia="Arial Unicode MS" w:hAnsi="Times New Roman"/>
          <w:kern w:val="1"/>
          <w:sz w:val="28"/>
          <w:szCs w:val="28"/>
          <w:shd w:val="clear" w:color="auto" w:fill="FFFFFF"/>
        </w:rPr>
        <w:softHyphen/>
        <w:t>ется в недоразвитии мо</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ционной сферы, слабости по</w:t>
      </w:r>
      <w:r w:rsidRPr="0029332E">
        <w:rPr>
          <w:rFonts w:ascii="Times New Roman" w:eastAsia="Arial Unicode MS" w:hAnsi="Times New Roman"/>
          <w:kern w:val="1"/>
          <w:sz w:val="28"/>
          <w:szCs w:val="28"/>
          <w:shd w:val="clear" w:color="auto" w:fill="FFFFFF"/>
        </w:rPr>
        <w:softHyphen/>
        <w:t>бу</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ний, не</w:t>
      </w:r>
      <w:r w:rsidRPr="0029332E">
        <w:rPr>
          <w:rFonts w:ascii="Times New Roman" w:eastAsia="Arial Unicode MS" w:hAnsi="Times New Roman"/>
          <w:kern w:val="1"/>
          <w:sz w:val="28"/>
          <w:szCs w:val="28"/>
          <w:shd w:val="clear" w:color="auto" w:fill="FFFFFF"/>
        </w:rPr>
        <w:softHyphen/>
        <w:t>до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точности инициативы. Эти недостатки осо</w:t>
      </w:r>
      <w:r w:rsidRPr="0029332E">
        <w:rPr>
          <w:rFonts w:ascii="Times New Roman" w:eastAsia="Arial Unicode MS" w:hAnsi="Times New Roman"/>
          <w:kern w:val="1"/>
          <w:sz w:val="28"/>
          <w:szCs w:val="28"/>
          <w:shd w:val="clear" w:color="auto" w:fill="FFFFFF"/>
        </w:rPr>
        <w:softHyphen/>
        <w:t>бенно ярко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ют</w:t>
      </w:r>
      <w:r w:rsidRPr="0029332E">
        <w:rPr>
          <w:rFonts w:ascii="Times New Roman" w:eastAsia="Arial Unicode MS" w:hAnsi="Times New Roman"/>
          <w:kern w:val="1"/>
          <w:sz w:val="28"/>
          <w:szCs w:val="28"/>
          <w:shd w:val="clear" w:color="auto" w:fill="FFFFFF"/>
        </w:rPr>
        <w:softHyphen/>
        <w:t>ся в уче</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ной деятельности, поскольку учащиеся при</w:t>
      </w:r>
      <w:r w:rsidRPr="0029332E">
        <w:rPr>
          <w:rFonts w:ascii="Times New Roman" w:eastAsia="Arial Unicode MS" w:hAnsi="Times New Roman"/>
          <w:kern w:val="1"/>
          <w:sz w:val="28"/>
          <w:szCs w:val="28"/>
          <w:shd w:val="clear" w:color="auto" w:fill="FFFFFF"/>
        </w:rPr>
        <w:softHyphen/>
        <w:t>ступают к ее вы</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лнению без не</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ходимой предшествующей ориентировки в за</w:t>
      </w:r>
      <w:r w:rsidRPr="0029332E">
        <w:rPr>
          <w:rFonts w:ascii="Times New Roman" w:eastAsia="Arial Unicode MS" w:hAnsi="Times New Roman"/>
          <w:kern w:val="1"/>
          <w:sz w:val="28"/>
          <w:szCs w:val="28"/>
          <w:shd w:val="clear" w:color="auto" w:fill="FFFFFF"/>
        </w:rPr>
        <w:softHyphen/>
        <w:t>да</w:t>
      </w:r>
      <w:r w:rsidRPr="0029332E">
        <w:rPr>
          <w:rFonts w:ascii="Times New Roman" w:eastAsia="Arial Unicode MS" w:hAnsi="Times New Roman"/>
          <w:kern w:val="1"/>
          <w:sz w:val="28"/>
          <w:szCs w:val="28"/>
          <w:shd w:val="clear" w:color="auto" w:fill="FFFFFF"/>
        </w:rPr>
        <w:softHyphen/>
        <w:t>нии и, не со</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ляя ход ее выполнения, с конечной целью.</w:t>
      </w:r>
      <w:r w:rsidRPr="0029332E">
        <w:rPr>
          <w:rFonts w:ascii="Times New Roman" w:eastAsia="Arial Unicode MS" w:hAnsi="Times New Roman"/>
          <w:kern w:val="1"/>
          <w:sz w:val="28"/>
          <w:szCs w:val="28"/>
        </w:rPr>
        <w:t xml:space="preserve"> В процессе вы</w:t>
      </w:r>
      <w:r w:rsidRPr="0029332E">
        <w:rPr>
          <w:rFonts w:ascii="Times New Roman" w:eastAsia="Arial Unicode MS" w:hAnsi="Times New Roman"/>
          <w:kern w:val="1"/>
          <w:sz w:val="28"/>
          <w:szCs w:val="28"/>
        </w:rPr>
        <w:softHyphen/>
        <w:t xml:space="preserve">полнения учебного задания </w:t>
      </w:r>
      <w:r w:rsidRPr="0029332E">
        <w:rPr>
          <w:rFonts w:ascii="Times New Roman" w:eastAsia="Arial Unicode MS" w:hAnsi="Times New Roman"/>
          <w:kern w:val="1"/>
          <w:sz w:val="28"/>
          <w:szCs w:val="28"/>
          <w:shd w:val="clear" w:color="auto" w:fill="FFFFFF"/>
        </w:rPr>
        <w:t>они ча</w:t>
      </w:r>
      <w:r w:rsidRPr="0029332E">
        <w:rPr>
          <w:rFonts w:ascii="Times New Roman" w:eastAsia="Arial Unicode MS" w:hAnsi="Times New Roman"/>
          <w:kern w:val="1"/>
          <w:sz w:val="28"/>
          <w:szCs w:val="28"/>
          <w:shd w:val="clear" w:color="auto" w:fill="FFFFFF"/>
        </w:rPr>
        <w:softHyphen/>
        <w:t>сто уходят от правильно начатого выполнения действия, «соскальзывают» на действия, про</w:t>
      </w:r>
      <w:r w:rsidRPr="0029332E">
        <w:rPr>
          <w:rFonts w:ascii="Times New Roman" w:eastAsia="Arial Unicode MS" w:hAnsi="Times New Roman"/>
          <w:kern w:val="1"/>
          <w:sz w:val="28"/>
          <w:szCs w:val="28"/>
          <w:shd w:val="clear" w:color="auto" w:fill="FFFFFF"/>
        </w:rPr>
        <w:softHyphen/>
        <w:t>изведенные ранее, причем осуществляют их в прежнем виде, не учитывая изменения ус</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 xml:space="preserve">вий. </w:t>
      </w:r>
      <w:r w:rsidRPr="0029332E">
        <w:rPr>
          <w:rFonts w:ascii="Times New Roman" w:eastAsia="Arial Unicode MS" w:hAnsi="Times New Roman"/>
          <w:kern w:val="1"/>
          <w:sz w:val="28"/>
          <w:szCs w:val="28"/>
        </w:rPr>
        <w:t>Вместе с тем, при проведении длительной, систематической и специально ор</w:t>
      </w:r>
      <w:r w:rsidRPr="0029332E">
        <w:rPr>
          <w:rFonts w:ascii="Times New Roman" w:eastAsia="Arial Unicode MS" w:hAnsi="Times New Roman"/>
          <w:kern w:val="1"/>
          <w:sz w:val="28"/>
          <w:szCs w:val="28"/>
        </w:rPr>
        <w:softHyphen/>
        <w:t>га</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зо</w:t>
      </w:r>
      <w:r w:rsidRPr="0029332E">
        <w:rPr>
          <w:rFonts w:ascii="Times New Roman" w:eastAsia="Arial Unicode MS" w:hAnsi="Times New Roman"/>
          <w:kern w:val="1"/>
          <w:sz w:val="28"/>
          <w:szCs w:val="28"/>
        </w:rPr>
        <w:softHyphen/>
        <w:t>ванной работы, направленной на обуче</w:t>
      </w:r>
      <w:r w:rsidRPr="0029332E">
        <w:rPr>
          <w:rFonts w:ascii="Times New Roman" w:eastAsia="Arial Unicode MS" w:hAnsi="Times New Roman"/>
          <w:kern w:val="1"/>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труктивная деятельность, игра, в том числе дидактическая, ручной труд, а в ста</w:t>
      </w:r>
      <w:r w:rsidRPr="0029332E">
        <w:rPr>
          <w:rFonts w:ascii="Times New Roman" w:eastAsia="Arial Unicode MS" w:hAnsi="Times New Roman"/>
          <w:kern w:val="1"/>
          <w:sz w:val="28"/>
          <w:szCs w:val="28"/>
        </w:rPr>
        <w:softHyphen/>
        <w:t>ршем школьном возрасте и некоторые виды профильного труда. Следует от</w:t>
      </w:r>
      <w:r w:rsidRPr="0029332E">
        <w:rPr>
          <w:rFonts w:ascii="Times New Roman" w:eastAsia="Arial Unicode MS" w:hAnsi="Times New Roman"/>
          <w:kern w:val="1"/>
          <w:sz w:val="28"/>
          <w:szCs w:val="28"/>
        </w:rPr>
        <w:softHyphen/>
        <w:t>метить не</w:t>
      </w:r>
      <w:r w:rsidRPr="0029332E">
        <w:rPr>
          <w:rFonts w:ascii="Times New Roman" w:eastAsia="Arial Unicode MS" w:hAnsi="Times New Roman"/>
          <w:kern w:val="1"/>
          <w:sz w:val="28"/>
          <w:szCs w:val="28"/>
        </w:rPr>
        <w:softHyphen/>
        <w:t>за</w:t>
      </w:r>
      <w:r w:rsidRPr="0029332E">
        <w:rPr>
          <w:rFonts w:ascii="Times New Roman" w:eastAsia="Arial Unicode MS" w:hAnsi="Times New Roman"/>
          <w:kern w:val="1"/>
          <w:sz w:val="28"/>
          <w:szCs w:val="28"/>
        </w:rPr>
        <w:softHyphen/>
        <w:t>висимость и самостоятельность этой категории школьников в ухо</w:t>
      </w:r>
      <w:r w:rsidRPr="0029332E">
        <w:rPr>
          <w:rFonts w:ascii="Times New Roman" w:eastAsia="Arial Unicode MS" w:hAnsi="Times New Roman"/>
          <w:kern w:val="1"/>
          <w:sz w:val="28"/>
          <w:szCs w:val="28"/>
        </w:rPr>
        <w:softHyphen/>
        <w:t>де за со</w:t>
      </w:r>
      <w:r w:rsidRPr="0029332E">
        <w:rPr>
          <w:rFonts w:ascii="Times New Roman" w:eastAsia="Arial Unicode MS" w:hAnsi="Times New Roman"/>
          <w:kern w:val="1"/>
          <w:sz w:val="28"/>
          <w:szCs w:val="28"/>
        </w:rPr>
        <w:softHyphen/>
        <w:t>бой, благодаря ов</w:t>
      </w:r>
      <w:r w:rsidRPr="0029332E">
        <w:rPr>
          <w:rFonts w:ascii="Times New Roman" w:eastAsia="Arial Unicode MS" w:hAnsi="Times New Roman"/>
          <w:kern w:val="1"/>
          <w:sz w:val="28"/>
          <w:szCs w:val="28"/>
        </w:rPr>
        <w:softHyphen/>
        <w:t>ладению необходимыми социально-бытовыми на</w:t>
      </w:r>
      <w:r w:rsidRPr="0029332E">
        <w:rPr>
          <w:rFonts w:ascii="Times New Roman" w:eastAsia="Arial Unicode MS" w:hAnsi="Times New Roman"/>
          <w:kern w:val="1"/>
          <w:sz w:val="28"/>
          <w:szCs w:val="28"/>
        </w:rPr>
        <w:softHyphen/>
        <w:t>выками.</w:t>
      </w:r>
    </w:p>
    <w:p w:rsidR="0029332E" w:rsidRPr="0029332E" w:rsidRDefault="0029332E" w:rsidP="0029332E">
      <w:pPr>
        <w:spacing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Нарушения высшей нервной деятельности, недораз</w:t>
      </w:r>
      <w:r w:rsidRPr="0029332E">
        <w:rPr>
          <w:rFonts w:ascii="Times New Roman" w:eastAsia="Arial Unicode MS" w:hAnsi="Times New Roman"/>
          <w:kern w:val="1"/>
          <w:sz w:val="28"/>
          <w:szCs w:val="28"/>
          <w:shd w:val="clear" w:color="auto" w:fill="FFFFFF"/>
        </w:rPr>
        <w:softHyphen/>
        <w:t>витие психических про</w:t>
      </w:r>
      <w:r w:rsidRPr="0029332E">
        <w:rPr>
          <w:rFonts w:ascii="Times New Roman" w:eastAsia="Arial Unicode MS" w:hAnsi="Times New Roman"/>
          <w:kern w:val="1"/>
          <w:sz w:val="28"/>
          <w:szCs w:val="28"/>
          <w:shd w:val="clear" w:color="auto" w:fill="FFFFFF"/>
        </w:rPr>
        <w:softHyphen/>
        <w:t>цессов и эмоционально-волевой сферы обусловливают формирование неко</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 xml:space="preserve">рых специфических особенностей </w:t>
      </w:r>
      <w:r w:rsidRPr="0029332E">
        <w:rPr>
          <w:rFonts w:ascii="Times New Roman" w:eastAsia="Arial Unicode MS" w:hAnsi="Times New Roman"/>
          <w:b/>
          <w:kern w:val="1"/>
          <w:sz w:val="28"/>
          <w:szCs w:val="28"/>
          <w:shd w:val="clear" w:color="auto" w:fill="FFFFFF"/>
        </w:rPr>
        <w:t>личности</w:t>
      </w:r>
      <w:r w:rsidRPr="0029332E">
        <w:rPr>
          <w:rFonts w:ascii="Times New Roman" w:eastAsia="Arial Unicode MS" w:hAnsi="Times New Roman"/>
          <w:kern w:val="1"/>
          <w:sz w:val="28"/>
          <w:szCs w:val="28"/>
          <w:shd w:val="clear" w:color="auto" w:fill="FFFFFF"/>
        </w:rPr>
        <w:t xml:space="preserve"> обучающихся с умственной от</w:t>
      </w:r>
      <w:r w:rsidRPr="0029332E">
        <w:rPr>
          <w:rFonts w:ascii="Times New Roman" w:eastAsia="Arial Unicode MS" w:hAnsi="Times New Roman"/>
          <w:kern w:val="1"/>
          <w:sz w:val="28"/>
          <w:szCs w:val="28"/>
          <w:shd w:val="clear" w:color="auto" w:fill="FFFFFF"/>
        </w:rPr>
        <w:softHyphen/>
        <w:t xml:space="preserve">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xml:space="preserve">, </w:t>
      </w:r>
      <w:r w:rsidRPr="0029332E">
        <w:rPr>
          <w:rFonts w:ascii="Times New Roman" w:eastAsia="Arial Unicode MS" w:hAnsi="Times New Roman"/>
          <w:kern w:val="1"/>
          <w:sz w:val="28"/>
          <w:szCs w:val="28"/>
          <w:shd w:val="clear" w:color="auto" w:fill="FFFFFF"/>
        </w:rPr>
        <w:lastRenderedPageBreak/>
        <w:t>проявляющиеся в примитивности интересов, потребностей и мо</w:t>
      </w:r>
      <w:r w:rsidRPr="0029332E">
        <w:rPr>
          <w:rFonts w:ascii="Times New Roman" w:eastAsia="Arial Unicode MS" w:hAnsi="Times New Roman"/>
          <w:kern w:val="1"/>
          <w:sz w:val="28"/>
          <w:szCs w:val="28"/>
          <w:shd w:val="clear" w:color="auto" w:fill="FFFFFF"/>
        </w:rPr>
        <w:softHyphen/>
        <w:t>тивов, что затрудняет формирование социально зрелых отношений со свер</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ками и взрос</w:t>
      </w:r>
      <w:r w:rsidRPr="0029332E">
        <w:rPr>
          <w:rFonts w:ascii="Times New Roman" w:eastAsia="Arial Unicode MS" w:hAnsi="Times New Roman"/>
          <w:kern w:val="1"/>
          <w:sz w:val="28"/>
          <w:szCs w:val="28"/>
          <w:shd w:val="clear" w:color="auto" w:fill="FFFFFF"/>
        </w:rPr>
        <w:softHyphen/>
        <w:t xml:space="preserve">лыми. При этом специфическими особенностями </w:t>
      </w:r>
      <w:r w:rsidRPr="0029332E">
        <w:rPr>
          <w:rFonts w:ascii="Times New Roman" w:eastAsia="Arial Unicode MS" w:hAnsi="Times New Roman"/>
          <w:b/>
          <w:bCs/>
          <w:kern w:val="1"/>
          <w:sz w:val="28"/>
          <w:szCs w:val="28"/>
          <w:shd w:val="clear" w:color="auto" w:fill="FFFFFF"/>
        </w:rPr>
        <w:t>межличностных отношений</w:t>
      </w:r>
      <w:r w:rsidRPr="0029332E">
        <w:rPr>
          <w:rFonts w:ascii="Times New Roman" w:eastAsia="Arial Unicode MS" w:hAnsi="Times New Roman"/>
          <w:kern w:val="1"/>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29332E">
        <w:rPr>
          <w:rFonts w:ascii="Times New Roman" w:eastAsia="Arial Unicode MS" w:hAnsi="Times New Roman" w:cs="Calibri"/>
          <w:color w:val="00000A"/>
          <w:kern w:val="1"/>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29332E">
        <w:rPr>
          <w:rFonts w:ascii="Times New Roman" w:eastAsia="Arial Unicode MS" w:hAnsi="Times New Roman" w:cs="Calibri"/>
          <w:b/>
          <w:color w:val="00000A"/>
          <w:kern w:val="1"/>
          <w:sz w:val="28"/>
        </w:rPr>
        <w:t>поведении</w:t>
      </w:r>
      <w:r w:rsidRPr="0029332E">
        <w:rPr>
          <w:rFonts w:ascii="Times New Roman" w:eastAsia="Arial Unicode MS" w:hAnsi="Times New Roman" w:cs="Calibri"/>
          <w:color w:val="00000A"/>
          <w:kern w:val="1"/>
          <w:sz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29332E" w:rsidRPr="0029332E" w:rsidRDefault="0029332E" w:rsidP="0029332E">
      <w:pPr>
        <w:spacing w:after="0" w:line="36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следует опираться на положение, сфор</w:t>
      </w:r>
      <w:r w:rsidRPr="0029332E">
        <w:rPr>
          <w:rFonts w:ascii="Times New Roman" w:eastAsia="Arial Unicode MS" w:hAnsi="Times New Roman"/>
          <w:kern w:val="1"/>
          <w:sz w:val="28"/>
          <w:szCs w:val="28"/>
          <w:shd w:val="clear" w:color="auto" w:fill="FFFFFF"/>
        </w:rPr>
        <w:softHyphen/>
        <w:t>му</w:t>
      </w:r>
      <w:r w:rsidRPr="0029332E">
        <w:rPr>
          <w:rFonts w:ascii="Times New Roman" w:eastAsia="Arial Unicode MS" w:hAnsi="Times New Roman"/>
          <w:kern w:val="1"/>
          <w:sz w:val="28"/>
          <w:szCs w:val="28"/>
          <w:shd w:val="clear" w:color="auto" w:fill="FFFFFF"/>
        </w:rPr>
        <w:softHyphen/>
        <w:t>ли</w:t>
      </w:r>
      <w:r w:rsidRPr="0029332E">
        <w:rPr>
          <w:rFonts w:ascii="Times New Roman" w:eastAsia="Arial Unicode MS" w:hAnsi="Times New Roman"/>
          <w:kern w:val="1"/>
          <w:sz w:val="28"/>
          <w:szCs w:val="28"/>
          <w:shd w:val="clear" w:color="auto" w:fill="FFFFFF"/>
        </w:rPr>
        <w:softHyphen/>
        <w:t>ро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ное Л. С. Выготским, о единстве закономерностей развития ано</w:t>
      </w:r>
      <w:r w:rsidRPr="0029332E">
        <w:rPr>
          <w:rFonts w:ascii="Times New Roman" w:eastAsia="Arial Unicode MS" w:hAnsi="Times New Roman"/>
          <w:kern w:val="1"/>
          <w:sz w:val="28"/>
          <w:szCs w:val="28"/>
          <w:shd w:val="clear" w:color="auto" w:fill="FFFFFF"/>
        </w:rPr>
        <w:softHyphen/>
        <w:t>мального и нормального ре</w:t>
      </w:r>
      <w:r w:rsidRPr="0029332E">
        <w:rPr>
          <w:rFonts w:ascii="Times New Roman" w:eastAsia="Arial Unicode MS" w:hAnsi="Times New Roman"/>
          <w:kern w:val="1"/>
          <w:sz w:val="28"/>
          <w:szCs w:val="28"/>
          <w:shd w:val="clear" w:color="auto" w:fill="FFFFFF"/>
        </w:rPr>
        <w:softHyphen/>
        <w:t>бенка, а так же решающей роли создания таких социальных условий его обучения и вос</w:t>
      </w:r>
      <w:r w:rsidRPr="0029332E">
        <w:rPr>
          <w:rFonts w:ascii="Times New Roman" w:eastAsia="Arial Unicode MS" w:hAnsi="Times New Roman"/>
          <w:kern w:val="1"/>
          <w:sz w:val="28"/>
          <w:szCs w:val="28"/>
          <w:shd w:val="clear" w:color="auto" w:fill="FFFFFF"/>
        </w:rPr>
        <w:softHyphen/>
        <w:t>пи</w:t>
      </w:r>
      <w:r w:rsidRPr="0029332E">
        <w:rPr>
          <w:rFonts w:ascii="Times New Roman" w:eastAsia="Arial Unicode MS" w:hAnsi="Times New Roman"/>
          <w:kern w:val="1"/>
          <w:sz w:val="28"/>
          <w:szCs w:val="28"/>
          <w:shd w:val="clear" w:color="auto" w:fill="FFFFFF"/>
        </w:rPr>
        <w:softHyphen/>
        <w:t>тания, которые обеспечивают успешное «врастание» его в культуру. В качестве таких ус</w:t>
      </w:r>
      <w:r w:rsidRPr="0029332E">
        <w:rPr>
          <w:rFonts w:ascii="Times New Roman" w:eastAsia="Arial Unicode MS" w:hAnsi="Times New Roman"/>
          <w:kern w:val="1"/>
          <w:sz w:val="28"/>
          <w:szCs w:val="28"/>
          <w:shd w:val="clear" w:color="auto" w:fill="FFFFFF"/>
        </w:rPr>
        <w:softHyphen/>
        <w:t>ловий выступает система коррекционных мероприятий в процессе специально ор</w:t>
      </w:r>
      <w:r w:rsidRPr="0029332E">
        <w:rPr>
          <w:rFonts w:ascii="Times New Roman" w:eastAsia="Arial Unicode MS" w:hAnsi="Times New Roman"/>
          <w:kern w:val="1"/>
          <w:sz w:val="28"/>
          <w:szCs w:val="28"/>
          <w:shd w:val="clear" w:color="auto" w:fill="FFFFFF"/>
        </w:rPr>
        <w:softHyphen/>
        <w:t>га</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29332E">
        <w:rPr>
          <w:rFonts w:ascii="Times New Roman" w:eastAsia="Arial Unicode MS" w:hAnsi="Times New Roman"/>
          <w:kern w:val="1"/>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9332E" w:rsidRPr="0029332E" w:rsidRDefault="0029332E" w:rsidP="0029332E">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r w:rsidRPr="0029332E">
        <w:rPr>
          <w:rFonts w:ascii="Times New Roman" w:hAnsi="Times New Roman"/>
          <w:b/>
          <w:i/>
          <w:color w:val="000000"/>
          <w:kern w:val="1"/>
          <w:sz w:val="28"/>
          <w:szCs w:val="28"/>
        </w:rPr>
        <w:t>Особые образовательные потребности обучающихся</w:t>
      </w:r>
    </w:p>
    <w:p w:rsidR="0029332E" w:rsidRPr="0029332E" w:rsidRDefault="0029332E" w:rsidP="0029332E">
      <w:pPr>
        <w:suppressAutoHyphens w:val="0"/>
        <w:autoSpaceDE w:val="0"/>
        <w:spacing w:after="0" w:line="240" w:lineRule="auto"/>
        <w:ind w:firstLine="709"/>
        <w:jc w:val="center"/>
        <w:textAlignment w:val="center"/>
        <w:rPr>
          <w:rFonts w:ascii="Times New Roman" w:hAnsi="Times New Roman"/>
          <w:b/>
          <w:i/>
          <w:color w:val="000000"/>
          <w:kern w:val="1"/>
          <w:sz w:val="28"/>
          <w:szCs w:val="28"/>
        </w:rPr>
      </w:pPr>
      <w:r w:rsidRPr="0029332E">
        <w:rPr>
          <w:rFonts w:ascii="Times New Roman" w:hAnsi="Times New Roman"/>
          <w:b/>
          <w:i/>
          <w:color w:val="000000"/>
          <w:kern w:val="1"/>
          <w:sz w:val="28"/>
          <w:szCs w:val="28"/>
        </w:rPr>
        <w:lastRenderedPageBreak/>
        <w:t xml:space="preserve">с легкой умственной отсталостью </w:t>
      </w:r>
    </w:p>
    <w:p w:rsidR="0029332E" w:rsidRPr="0029332E" w:rsidRDefault="0029332E" w:rsidP="0029332E">
      <w:pPr>
        <w:suppressAutoHyphens w:val="0"/>
        <w:autoSpaceDE w:val="0"/>
        <w:spacing w:after="0" w:line="240" w:lineRule="auto"/>
        <w:ind w:firstLine="709"/>
        <w:jc w:val="center"/>
        <w:textAlignment w:val="center"/>
        <w:rPr>
          <w:rFonts w:ascii="Times New Roman" w:hAnsi="Times New Roman"/>
          <w:i/>
          <w:color w:val="000000"/>
          <w:kern w:val="1"/>
          <w:sz w:val="28"/>
          <w:szCs w:val="28"/>
        </w:rPr>
      </w:pPr>
      <w:r w:rsidRPr="0029332E">
        <w:rPr>
          <w:rFonts w:ascii="Times New Roman" w:hAnsi="Times New Roman"/>
          <w:b/>
          <w:i/>
          <w:color w:val="000000"/>
          <w:kern w:val="1"/>
          <w:sz w:val="28"/>
          <w:szCs w:val="28"/>
        </w:rPr>
        <w:t>(ин</w:t>
      </w:r>
      <w:r w:rsidRPr="0029332E">
        <w:rPr>
          <w:rFonts w:ascii="Times New Roman" w:hAnsi="Times New Roman"/>
          <w:b/>
          <w:i/>
          <w:color w:val="000000"/>
          <w:kern w:val="1"/>
          <w:sz w:val="28"/>
          <w:szCs w:val="28"/>
        </w:rPr>
        <w:softHyphen/>
        <w:t>те</w:t>
      </w:r>
      <w:r w:rsidRPr="0029332E">
        <w:rPr>
          <w:rFonts w:ascii="Times New Roman" w:hAnsi="Times New Roman"/>
          <w:b/>
          <w:i/>
          <w:color w:val="000000"/>
          <w:kern w:val="1"/>
          <w:sz w:val="28"/>
          <w:szCs w:val="28"/>
        </w:rPr>
        <w:softHyphen/>
        <w:t>л</w:t>
      </w:r>
      <w:r w:rsidRPr="0029332E">
        <w:rPr>
          <w:rFonts w:ascii="Times New Roman" w:hAnsi="Times New Roman"/>
          <w:b/>
          <w:i/>
          <w:color w:val="000000"/>
          <w:kern w:val="1"/>
          <w:sz w:val="28"/>
          <w:szCs w:val="28"/>
        </w:rPr>
        <w:softHyphen/>
        <w:t>ле</w:t>
      </w:r>
      <w:r w:rsidRPr="0029332E">
        <w:rPr>
          <w:rFonts w:ascii="Times New Roman" w:hAnsi="Times New Roman"/>
          <w:b/>
          <w:i/>
          <w:color w:val="000000"/>
          <w:kern w:val="1"/>
          <w:sz w:val="28"/>
          <w:szCs w:val="28"/>
        </w:rPr>
        <w:softHyphen/>
        <w:t>к</w:t>
      </w:r>
      <w:r w:rsidRPr="0029332E">
        <w:rPr>
          <w:rFonts w:ascii="Times New Roman" w:hAnsi="Times New Roman"/>
          <w:b/>
          <w:i/>
          <w:color w:val="000000"/>
          <w:kern w:val="1"/>
          <w:sz w:val="28"/>
          <w:szCs w:val="28"/>
        </w:rPr>
        <w:softHyphen/>
        <w:t>ту</w:t>
      </w:r>
      <w:r w:rsidRPr="0029332E">
        <w:rPr>
          <w:rFonts w:ascii="Times New Roman" w:hAnsi="Times New Roman"/>
          <w:b/>
          <w:i/>
          <w:color w:val="000000"/>
          <w:kern w:val="1"/>
          <w:sz w:val="28"/>
          <w:szCs w:val="28"/>
        </w:rPr>
        <w:softHyphen/>
        <w:t>аль</w:t>
      </w:r>
      <w:r w:rsidRPr="0029332E">
        <w:rPr>
          <w:rFonts w:ascii="Times New Roman" w:hAnsi="Times New Roman"/>
          <w:b/>
          <w:i/>
          <w:color w:val="000000"/>
          <w:kern w:val="1"/>
          <w:sz w:val="28"/>
          <w:szCs w:val="28"/>
        </w:rPr>
        <w:softHyphen/>
        <w:t>ны</w:t>
      </w:r>
      <w:r w:rsidRPr="0029332E">
        <w:rPr>
          <w:rFonts w:ascii="Times New Roman" w:hAnsi="Times New Roman"/>
          <w:b/>
          <w:i/>
          <w:color w:val="000000"/>
          <w:kern w:val="1"/>
          <w:sz w:val="28"/>
          <w:szCs w:val="28"/>
        </w:rPr>
        <w:softHyphen/>
        <w:t>ми нарушениями)</w:t>
      </w:r>
    </w:p>
    <w:p w:rsidR="0029332E" w:rsidRPr="0029332E" w:rsidRDefault="0029332E" w:rsidP="0029332E">
      <w:pPr>
        <w:spacing w:before="120" w:after="0" w:line="36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color w:val="00000A"/>
          <w:kern w:val="1"/>
          <w:sz w:val="28"/>
          <w:szCs w:val="28"/>
        </w:rPr>
        <w:t>Недоразвитие познавательной, эмоционально-волевой и личностной сфер обу</w:t>
      </w:r>
      <w:r w:rsidRPr="0029332E">
        <w:rPr>
          <w:rFonts w:ascii="Times New Roman" w:eastAsia="Arial Unicode MS" w:hAnsi="Times New Roman"/>
          <w:color w:val="00000A"/>
          <w:kern w:val="1"/>
          <w:sz w:val="28"/>
          <w:szCs w:val="28"/>
        </w:rPr>
        <w:softHyphen/>
        <w:t>ча</w:t>
      </w:r>
      <w:r w:rsidRPr="0029332E">
        <w:rPr>
          <w:rFonts w:ascii="Times New Roman" w:eastAsia="Arial Unicode MS" w:hAnsi="Times New Roman"/>
          <w:color w:val="00000A"/>
          <w:kern w:val="1"/>
          <w:sz w:val="28"/>
          <w:szCs w:val="28"/>
        </w:rPr>
        <w:softHyphen/>
        <w:t>ю</w:t>
      </w:r>
      <w:r w:rsidRPr="0029332E">
        <w:rPr>
          <w:rFonts w:ascii="Times New Roman" w:eastAsia="Arial Unicode MS" w:hAnsi="Times New Roman"/>
          <w:color w:val="00000A"/>
          <w:kern w:val="1"/>
          <w:sz w:val="28"/>
          <w:szCs w:val="28"/>
        </w:rPr>
        <w:softHyphen/>
        <w:t>щи</w:t>
      </w:r>
      <w:r w:rsidRPr="0029332E">
        <w:rPr>
          <w:rFonts w:ascii="Times New Roman" w:eastAsia="Arial Unicode MS" w:hAnsi="Times New Roman"/>
          <w:color w:val="00000A"/>
          <w:kern w:val="1"/>
          <w:sz w:val="28"/>
          <w:szCs w:val="28"/>
        </w:rPr>
        <w:softHyphen/>
        <w:t xml:space="preserve">хся с умственной отсталостью </w:t>
      </w:r>
      <w:r w:rsidRPr="0029332E">
        <w:rPr>
          <w:rFonts w:ascii="Times New Roman" w:eastAsia="Arial Unicode MS" w:hAnsi="Times New Roman"/>
          <w:kern w:val="1"/>
          <w:sz w:val="28"/>
          <w:szCs w:val="28"/>
          <w:shd w:val="clear" w:color="auto" w:fill="FFFFFF"/>
        </w:rPr>
        <w:t>(ин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w:t>
      </w:r>
      <w:r w:rsidRPr="0029332E">
        <w:rPr>
          <w:rFonts w:ascii="Times New Roman" w:eastAsia="Arial Unicode MS" w:hAnsi="Times New Roman"/>
          <w:color w:val="00000A"/>
          <w:kern w:val="1"/>
          <w:sz w:val="28"/>
          <w:szCs w:val="28"/>
        </w:rPr>
        <w:t xml:space="preserve"> про</w:t>
      </w:r>
      <w:r w:rsidRPr="0029332E">
        <w:rPr>
          <w:rFonts w:ascii="Times New Roman" w:eastAsia="Arial Unicode MS" w:hAnsi="Times New Roman"/>
          <w:color w:val="00000A"/>
          <w:kern w:val="1"/>
          <w:sz w:val="28"/>
          <w:szCs w:val="28"/>
        </w:rPr>
        <w:softHyphen/>
        <w:t>яв</w:t>
      </w:r>
      <w:r w:rsidRPr="0029332E">
        <w:rPr>
          <w:rFonts w:ascii="Times New Roman" w:eastAsia="Arial Unicode MS" w:hAnsi="Times New Roman"/>
          <w:color w:val="00000A"/>
          <w:kern w:val="1"/>
          <w:sz w:val="28"/>
          <w:szCs w:val="28"/>
        </w:rPr>
        <w:softHyphen/>
        <w:t>ля</w:t>
      </w:r>
      <w:r w:rsidRPr="0029332E">
        <w:rPr>
          <w:rFonts w:ascii="Times New Roman" w:eastAsia="Arial Unicode MS" w:hAnsi="Times New Roman"/>
          <w:color w:val="00000A"/>
          <w:kern w:val="1"/>
          <w:sz w:val="28"/>
          <w:szCs w:val="28"/>
        </w:rPr>
        <w:softHyphen/>
        <w:t>ется не только в качественных и количественных отклонениях от нормы, но и в глу</w:t>
      </w:r>
      <w:r w:rsidRPr="0029332E">
        <w:rPr>
          <w:rFonts w:ascii="Times New Roman" w:eastAsia="Arial Unicode MS" w:hAnsi="Times New Roman"/>
          <w:color w:val="00000A"/>
          <w:kern w:val="1"/>
          <w:sz w:val="28"/>
          <w:szCs w:val="28"/>
        </w:rPr>
        <w:softHyphen/>
        <w:t>бо</w:t>
      </w:r>
      <w:r w:rsidRPr="0029332E">
        <w:rPr>
          <w:rFonts w:ascii="Times New Roman" w:eastAsia="Arial Unicode MS" w:hAnsi="Times New Roman"/>
          <w:color w:val="00000A"/>
          <w:kern w:val="1"/>
          <w:sz w:val="28"/>
          <w:szCs w:val="28"/>
        </w:rPr>
        <w:softHyphen/>
        <w:t>ком сво</w:t>
      </w:r>
      <w:r w:rsidRPr="0029332E">
        <w:rPr>
          <w:rFonts w:ascii="Times New Roman" w:eastAsia="Arial Unicode MS" w:hAnsi="Times New Roman"/>
          <w:color w:val="00000A"/>
          <w:kern w:val="1"/>
          <w:sz w:val="28"/>
          <w:szCs w:val="28"/>
        </w:rPr>
        <w:softHyphen/>
        <w:t>еобразии их социализации. Они способны к развитию, хотя оно и осу</w:t>
      </w:r>
      <w:r w:rsidRPr="0029332E">
        <w:rPr>
          <w:rFonts w:ascii="Times New Roman" w:eastAsia="Arial Unicode MS" w:hAnsi="Times New Roman"/>
          <w:color w:val="00000A"/>
          <w:kern w:val="1"/>
          <w:sz w:val="28"/>
          <w:szCs w:val="28"/>
        </w:rPr>
        <w:softHyphen/>
        <w:t>ще</w:t>
      </w:r>
      <w:r w:rsidRPr="0029332E">
        <w:rPr>
          <w:rFonts w:ascii="Times New Roman" w:eastAsia="Arial Unicode MS" w:hAnsi="Times New Roman"/>
          <w:color w:val="00000A"/>
          <w:kern w:val="1"/>
          <w:sz w:val="28"/>
          <w:szCs w:val="28"/>
        </w:rPr>
        <w:softHyphen/>
        <w:t>с</w:t>
      </w:r>
      <w:r w:rsidRPr="0029332E">
        <w:rPr>
          <w:rFonts w:ascii="Times New Roman" w:eastAsia="Arial Unicode MS" w:hAnsi="Times New Roman"/>
          <w:color w:val="00000A"/>
          <w:kern w:val="1"/>
          <w:sz w:val="28"/>
          <w:szCs w:val="28"/>
        </w:rPr>
        <w:softHyphen/>
        <w:t>т</w:t>
      </w:r>
      <w:r w:rsidRPr="0029332E">
        <w:rPr>
          <w:rFonts w:ascii="Times New Roman" w:eastAsia="Arial Unicode MS" w:hAnsi="Times New Roman"/>
          <w:color w:val="00000A"/>
          <w:kern w:val="1"/>
          <w:sz w:val="28"/>
          <w:szCs w:val="28"/>
        </w:rPr>
        <w:softHyphen/>
        <w:t>вляется замедленно, атипично, а иногда с резкими изменениями всей пси</w:t>
      </w:r>
      <w:r w:rsidRPr="0029332E">
        <w:rPr>
          <w:rFonts w:ascii="Times New Roman" w:eastAsia="Arial Unicode MS" w:hAnsi="Times New Roman"/>
          <w:color w:val="00000A"/>
          <w:kern w:val="1"/>
          <w:sz w:val="28"/>
          <w:szCs w:val="28"/>
        </w:rPr>
        <w:softHyphen/>
        <w:t>хи</w:t>
      </w:r>
      <w:r w:rsidRPr="0029332E">
        <w:rPr>
          <w:rFonts w:ascii="Times New Roman" w:eastAsia="Arial Unicode MS" w:hAnsi="Times New Roman"/>
          <w:color w:val="00000A"/>
          <w:kern w:val="1"/>
          <w:sz w:val="28"/>
          <w:szCs w:val="28"/>
        </w:rPr>
        <w:softHyphen/>
        <w:t>чес</w:t>
      </w:r>
      <w:r w:rsidRPr="0029332E">
        <w:rPr>
          <w:rFonts w:ascii="Times New Roman" w:eastAsia="Arial Unicode MS" w:hAnsi="Times New Roman"/>
          <w:color w:val="00000A"/>
          <w:kern w:val="1"/>
          <w:sz w:val="28"/>
          <w:szCs w:val="28"/>
        </w:rPr>
        <w:softHyphen/>
        <w:t>кой дея</w:t>
      </w:r>
      <w:r w:rsidRPr="0029332E">
        <w:rPr>
          <w:rFonts w:ascii="Times New Roman" w:eastAsia="Arial Unicode MS" w:hAnsi="Times New Roman"/>
          <w:color w:val="00000A"/>
          <w:kern w:val="1"/>
          <w:sz w:val="28"/>
          <w:szCs w:val="28"/>
        </w:rPr>
        <w:softHyphen/>
        <w:t>тель</w:t>
      </w:r>
      <w:r w:rsidRPr="0029332E">
        <w:rPr>
          <w:rFonts w:ascii="Times New Roman" w:eastAsia="Arial Unicode MS" w:hAnsi="Times New Roman"/>
          <w:color w:val="00000A"/>
          <w:kern w:val="1"/>
          <w:sz w:val="28"/>
          <w:szCs w:val="28"/>
        </w:rPr>
        <w:softHyphen/>
        <w:t>ности ре</w:t>
      </w:r>
      <w:r w:rsidRPr="0029332E">
        <w:rPr>
          <w:rFonts w:ascii="Times New Roman" w:eastAsia="Arial Unicode MS" w:hAnsi="Times New Roman"/>
          <w:color w:val="00000A"/>
          <w:kern w:val="1"/>
          <w:sz w:val="28"/>
          <w:szCs w:val="28"/>
        </w:rPr>
        <w:softHyphen/>
        <w:t>бёнка. При этом, несмотря на многообразие ин</w:t>
      </w:r>
      <w:r w:rsidRPr="0029332E">
        <w:rPr>
          <w:rFonts w:ascii="Times New Roman" w:eastAsia="Arial Unicode MS" w:hAnsi="Times New Roman"/>
          <w:color w:val="00000A"/>
          <w:kern w:val="1"/>
          <w:sz w:val="28"/>
          <w:szCs w:val="28"/>
        </w:rPr>
        <w:softHyphen/>
        <w:t>ди</w:t>
      </w:r>
      <w:r w:rsidRPr="0029332E">
        <w:rPr>
          <w:rFonts w:ascii="Times New Roman" w:eastAsia="Arial Unicode MS" w:hAnsi="Times New Roman"/>
          <w:color w:val="00000A"/>
          <w:kern w:val="1"/>
          <w:sz w:val="28"/>
          <w:szCs w:val="28"/>
        </w:rPr>
        <w:softHyphen/>
        <w:t>ви</w:t>
      </w:r>
      <w:r w:rsidRPr="0029332E">
        <w:rPr>
          <w:rFonts w:ascii="Times New Roman" w:eastAsia="Arial Unicode MS" w:hAnsi="Times New Roman"/>
          <w:color w:val="00000A"/>
          <w:kern w:val="1"/>
          <w:sz w:val="28"/>
          <w:szCs w:val="28"/>
        </w:rPr>
        <w:softHyphen/>
        <w:t>ду</w:t>
      </w:r>
      <w:r w:rsidRPr="0029332E">
        <w:rPr>
          <w:rFonts w:ascii="Times New Roman" w:eastAsia="Arial Unicode MS" w:hAnsi="Times New Roman"/>
          <w:color w:val="00000A"/>
          <w:kern w:val="1"/>
          <w:sz w:val="28"/>
          <w:szCs w:val="28"/>
        </w:rPr>
        <w:softHyphen/>
        <w:t>альных вариантов стру</w:t>
      </w:r>
      <w:r w:rsidRPr="0029332E">
        <w:rPr>
          <w:rFonts w:ascii="Times New Roman" w:eastAsia="Arial Unicode MS" w:hAnsi="Times New Roman"/>
          <w:color w:val="00000A"/>
          <w:kern w:val="1"/>
          <w:sz w:val="28"/>
          <w:szCs w:val="28"/>
        </w:rPr>
        <w:softHyphen/>
        <w:t>к</w:t>
      </w:r>
      <w:r w:rsidRPr="0029332E">
        <w:rPr>
          <w:rFonts w:ascii="Times New Roman" w:eastAsia="Arial Unicode MS" w:hAnsi="Times New Roman"/>
          <w:color w:val="00000A"/>
          <w:kern w:val="1"/>
          <w:sz w:val="28"/>
          <w:szCs w:val="28"/>
        </w:rPr>
        <w:softHyphen/>
        <w:t>туры данно</w:t>
      </w:r>
      <w:r w:rsidRPr="0029332E">
        <w:rPr>
          <w:rFonts w:ascii="Times New Roman" w:eastAsia="Arial Unicode MS" w:hAnsi="Times New Roman"/>
          <w:color w:val="00000A"/>
          <w:kern w:val="1"/>
          <w:sz w:val="28"/>
          <w:szCs w:val="28"/>
        </w:rPr>
        <w:softHyphen/>
        <w:t>го нарушения, перспективы об</w:t>
      </w:r>
      <w:r w:rsidRPr="0029332E">
        <w:rPr>
          <w:rFonts w:ascii="Times New Roman" w:eastAsia="Arial Unicode MS" w:hAnsi="Times New Roman"/>
          <w:color w:val="00000A"/>
          <w:kern w:val="1"/>
          <w:sz w:val="28"/>
          <w:szCs w:val="28"/>
        </w:rPr>
        <w:softHyphen/>
        <w:t>ра</w:t>
      </w:r>
      <w:r w:rsidRPr="0029332E">
        <w:rPr>
          <w:rFonts w:ascii="Times New Roman" w:eastAsia="Arial Unicode MS" w:hAnsi="Times New Roman"/>
          <w:color w:val="00000A"/>
          <w:kern w:val="1"/>
          <w:sz w:val="28"/>
          <w:szCs w:val="28"/>
        </w:rPr>
        <w:softHyphen/>
        <w:t>зо</w:t>
      </w:r>
      <w:r w:rsidRPr="0029332E">
        <w:rPr>
          <w:rFonts w:ascii="Times New Roman" w:eastAsia="Arial Unicode MS" w:hAnsi="Times New Roman"/>
          <w:color w:val="00000A"/>
          <w:kern w:val="1"/>
          <w:sz w:val="28"/>
          <w:szCs w:val="28"/>
        </w:rPr>
        <w:softHyphen/>
        <w:t>ва</w:t>
      </w:r>
      <w:r w:rsidRPr="0029332E">
        <w:rPr>
          <w:rFonts w:ascii="Times New Roman" w:eastAsia="Arial Unicode MS" w:hAnsi="Times New Roman"/>
          <w:color w:val="00000A"/>
          <w:kern w:val="1"/>
          <w:sz w:val="28"/>
          <w:szCs w:val="28"/>
        </w:rPr>
        <w:softHyphen/>
        <w:t>ния детей с умственной отсталостью (ин</w:t>
      </w:r>
      <w:r w:rsidRPr="0029332E">
        <w:rPr>
          <w:rFonts w:ascii="Times New Roman" w:eastAsia="Arial Unicode MS" w:hAnsi="Times New Roman"/>
          <w:color w:val="00000A"/>
          <w:kern w:val="1"/>
          <w:sz w:val="28"/>
          <w:szCs w:val="28"/>
        </w:rPr>
        <w:softHyphen/>
        <w:t>те</w:t>
      </w:r>
      <w:r w:rsidRPr="0029332E">
        <w:rPr>
          <w:rFonts w:ascii="Times New Roman" w:eastAsia="Arial Unicode MS" w:hAnsi="Times New Roman"/>
          <w:color w:val="00000A"/>
          <w:kern w:val="1"/>
          <w:sz w:val="28"/>
          <w:szCs w:val="28"/>
        </w:rPr>
        <w:softHyphen/>
        <w:t>л</w:t>
      </w:r>
      <w:r w:rsidRPr="0029332E">
        <w:rPr>
          <w:rFonts w:ascii="Times New Roman" w:eastAsia="Arial Unicode MS" w:hAnsi="Times New Roman"/>
          <w:color w:val="00000A"/>
          <w:kern w:val="1"/>
          <w:sz w:val="28"/>
          <w:szCs w:val="28"/>
        </w:rPr>
        <w:softHyphen/>
        <w:t>ле</w:t>
      </w:r>
      <w:r w:rsidRPr="0029332E">
        <w:rPr>
          <w:rFonts w:ascii="Times New Roman" w:eastAsia="Arial Unicode MS" w:hAnsi="Times New Roman"/>
          <w:color w:val="00000A"/>
          <w:kern w:val="1"/>
          <w:sz w:val="28"/>
          <w:szCs w:val="28"/>
        </w:rPr>
        <w:softHyphen/>
        <w:t>к</w:t>
      </w:r>
      <w:r w:rsidRPr="0029332E">
        <w:rPr>
          <w:rFonts w:ascii="Times New Roman" w:eastAsia="Arial Unicode MS" w:hAnsi="Times New Roman"/>
          <w:color w:val="00000A"/>
          <w:kern w:val="1"/>
          <w:sz w:val="28"/>
          <w:szCs w:val="28"/>
        </w:rPr>
        <w:softHyphen/>
        <w:t>ту</w:t>
      </w:r>
      <w:r w:rsidRPr="0029332E">
        <w:rPr>
          <w:rFonts w:ascii="Times New Roman" w:eastAsia="Arial Unicode MS" w:hAnsi="Times New Roman"/>
          <w:color w:val="00000A"/>
          <w:kern w:val="1"/>
          <w:sz w:val="28"/>
          <w:szCs w:val="28"/>
        </w:rPr>
        <w:softHyphen/>
        <w:t>аль</w:t>
      </w:r>
      <w:r w:rsidRPr="0029332E">
        <w:rPr>
          <w:rFonts w:ascii="Times New Roman" w:eastAsia="Arial Unicode MS" w:hAnsi="Times New Roman"/>
          <w:color w:val="00000A"/>
          <w:kern w:val="1"/>
          <w:sz w:val="28"/>
          <w:szCs w:val="28"/>
        </w:rPr>
        <w:softHyphen/>
        <w:t>ными нарушениями) детерминированы в основном степенью вы</w:t>
      </w:r>
      <w:r w:rsidRPr="0029332E">
        <w:rPr>
          <w:rFonts w:ascii="Times New Roman" w:eastAsia="Arial Unicode MS" w:hAnsi="Times New Roman"/>
          <w:color w:val="00000A"/>
          <w:kern w:val="1"/>
          <w:sz w:val="28"/>
          <w:szCs w:val="28"/>
        </w:rPr>
        <w:softHyphen/>
        <w:t>ра</w:t>
      </w:r>
      <w:r w:rsidRPr="0029332E">
        <w:rPr>
          <w:rFonts w:ascii="Times New Roman" w:eastAsia="Arial Unicode MS" w:hAnsi="Times New Roman"/>
          <w:color w:val="00000A"/>
          <w:kern w:val="1"/>
          <w:sz w:val="28"/>
          <w:szCs w:val="28"/>
        </w:rPr>
        <w:softHyphen/>
        <w:t>жен</w:t>
      </w:r>
      <w:r w:rsidRPr="0029332E">
        <w:rPr>
          <w:rFonts w:ascii="Times New Roman" w:eastAsia="Arial Unicode MS" w:hAnsi="Times New Roman"/>
          <w:color w:val="00000A"/>
          <w:kern w:val="1"/>
          <w:sz w:val="28"/>
          <w:szCs w:val="28"/>
        </w:rPr>
        <w:softHyphen/>
        <w:t>ности не</w:t>
      </w:r>
      <w:r w:rsidRPr="0029332E">
        <w:rPr>
          <w:rFonts w:ascii="Times New Roman" w:eastAsia="Arial Unicode MS" w:hAnsi="Times New Roman"/>
          <w:color w:val="00000A"/>
          <w:kern w:val="1"/>
          <w:sz w:val="28"/>
          <w:szCs w:val="28"/>
        </w:rPr>
        <w:softHyphen/>
        <w:t>до</w:t>
      </w:r>
      <w:r w:rsidRPr="0029332E">
        <w:rPr>
          <w:rFonts w:ascii="Times New Roman" w:eastAsia="Arial Unicode MS" w:hAnsi="Times New Roman"/>
          <w:color w:val="00000A"/>
          <w:kern w:val="1"/>
          <w:sz w:val="28"/>
          <w:szCs w:val="28"/>
        </w:rPr>
        <w:softHyphen/>
        <w:t>раз</w:t>
      </w:r>
      <w:r w:rsidRPr="0029332E">
        <w:rPr>
          <w:rFonts w:ascii="Times New Roman" w:eastAsia="Arial Unicode MS" w:hAnsi="Times New Roman"/>
          <w:color w:val="00000A"/>
          <w:kern w:val="1"/>
          <w:sz w:val="28"/>
          <w:szCs w:val="28"/>
        </w:rPr>
        <w:softHyphen/>
        <w:t>ви</w:t>
      </w:r>
      <w:r w:rsidRPr="0029332E">
        <w:rPr>
          <w:rFonts w:ascii="Times New Roman" w:eastAsia="Arial Unicode MS" w:hAnsi="Times New Roman"/>
          <w:color w:val="00000A"/>
          <w:kern w:val="1"/>
          <w:sz w:val="28"/>
          <w:szCs w:val="28"/>
        </w:rPr>
        <w:softHyphen/>
        <w:t xml:space="preserve">тия интеллекта, при этом образование, в любом случае, остается нецензовым. </w:t>
      </w:r>
    </w:p>
    <w:p w:rsidR="0029332E" w:rsidRPr="0029332E" w:rsidRDefault="0029332E" w:rsidP="0029332E">
      <w:pPr>
        <w:widowControl w:val="0"/>
        <w:suppressAutoHyphens w:val="0"/>
        <w:autoSpaceDE w:val="0"/>
        <w:spacing w:after="0" w:line="360" w:lineRule="auto"/>
        <w:ind w:firstLine="600"/>
        <w:jc w:val="both"/>
        <w:textAlignment w:val="center"/>
        <w:rPr>
          <w:rFonts w:ascii="Times New Roman" w:hAnsi="Times New Roman"/>
          <w:bCs/>
          <w:kern w:val="1"/>
          <w:sz w:val="28"/>
          <w:szCs w:val="28"/>
          <w:shd w:val="clear" w:color="auto" w:fill="FFFFFF"/>
        </w:rPr>
      </w:pPr>
      <w:r w:rsidRPr="0029332E">
        <w:rPr>
          <w:rFonts w:ascii="Times New Roman" w:hAnsi="Times New Roman"/>
          <w:bCs/>
          <w:kern w:val="1"/>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29332E">
        <w:rPr>
          <w:rFonts w:ascii="Times New Roman" w:hAnsi="Times New Roman"/>
          <w:bCs/>
          <w:color w:val="000000"/>
          <w:kern w:val="1"/>
          <w:sz w:val="28"/>
          <w:szCs w:val="28"/>
        </w:rPr>
        <w:t>(интелле</w:t>
      </w:r>
      <w:r w:rsidRPr="0029332E">
        <w:rPr>
          <w:rFonts w:ascii="Times New Roman" w:hAnsi="Times New Roman"/>
          <w:bCs/>
          <w:color w:val="000000"/>
          <w:kern w:val="1"/>
          <w:sz w:val="28"/>
          <w:szCs w:val="28"/>
        </w:rPr>
        <w:softHyphen/>
        <w:t>к</w:t>
      </w:r>
      <w:r w:rsidRPr="0029332E">
        <w:rPr>
          <w:rFonts w:ascii="Times New Roman" w:hAnsi="Times New Roman"/>
          <w:bCs/>
          <w:color w:val="000000"/>
          <w:kern w:val="1"/>
          <w:sz w:val="28"/>
          <w:szCs w:val="28"/>
        </w:rPr>
        <w:softHyphen/>
        <w:t>ту</w:t>
      </w:r>
      <w:r w:rsidRPr="0029332E">
        <w:rPr>
          <w:rFonts w:ascii="Times New Roman" w:hAnsi="Times New Roman"/>
          <w:bCs/>
          <w:color w:val="000000"/>
          <w:kern w:val="1"/>
          <w:sz w:val="28"/>
          <w:szCs w:val="28"/>
        </w:rPr>
        <w:softHyphen/>
        <w:t>аль</w:t>
      </w:r>
      <w:r w:rsidRPr="0029332E">
        <w:rPr>
          <w:rFonts w:ascii="Times New Roman" w:hAnsi="Times New Roman"/>
          <w:bCs/>
          <w:color w:val="000000"/>
          <w:kern w:val="1"/>
          <w:sz w:val="28"/>
          <w:szCs w:val="28"/>
        </w:rPr>
        <w:softHyphen/>
        <w:t xml:space="preserve">ными нарушениями) </w:t>
      </w:r>
      <w:r w:rsidRPr="0029332E">
        <w:rPr>
          <w:rFonts w:ascii="Times New Roman" w:hAnsi="Times New Roman"/>
          <w:bCs/>
          <w:kern w:val="1"/>
          <w:sz w:val="28"/>
          <w:szCs w:val="28"/>
          <w:shd w:val="clear" w:color="auto" w:fill="FFFFFF"/>
        </w:rPr>
        <w:t>позволяют выделить образовательные потребности, как общие для всех обучающихся с ОВЗ, так и специфические</w:t>
      </w:r>
      <w:r w:rsidRPr="0029332E">
        <w:rPr>
          <w:rFonts w:ascii="Times New Roman" w:hAnsi="Times New Roman"/>
          <w:b/>
          <w:bCs/>
          <w:caps/>
          <w:kern w:val="1"/>
          <w:sz w:val="28"/>
          <w:szCs w:val="28"/>
          <w:shd w:val="clear" w:color="auto" w:fill="FFFFFF"/>
          <w:vertAlign w:val="superscript"/>
        </w:rPr>
        <w:footnoteReference w:id="1"/>
      </w:r>
      <w:r w:rsidRPr="0029332E">
        <w:rPr>
          <w:rFonts w:ascii="Times New Roman" w:hAnsi="Times New Roman"/>
          <w:bCs/>
          <w:caps/>
          <w:kern w:val="1"/>
          <w:sz w:val="28"/>
          <w:szCs w:val="28"/>
          <w:shd w:val="clear" w:color="auto" w:fill="FFFFFF"/>
        </w:rPr>
        <w:t xml:space="preserve">. </w:t>
      </w:r>
    </w:p>
    <w:p w:rsidR="0029332E" w:rsidRPr="0029332E" w:rsidRDefault="0029332E" w:rsidP="0029332E">
      <w:pPr>
        <w:widowControl w:val="0"/>
        <w:suppressAutoHyphens w:val="0"/>
        <w:autoSpaceDE w:val="0"/>
        <w:spacing w:after="0" w:line="360" w:lineRule="auto"/>
        <w:ind w:firstLine="600"/>
        <w:jc w:val="both"/>
        <w:textAlignment w:val="center"/>
        <w:rPr>
          <w:rFonts w:ascii="Times New Roman" w:hAnsi="Times New Roman"/>
          <w:bCs/>
          <w:kern w:val="1"/>
          <w:sz w:val="28"/>
          <w:szCs w:val="28"/>
          <w:shd w:val="clear" w:color="auto" w:fill="FFFFFF"/>
        </w:rPr>
      </w:pPr>
      <w:r w:rsidRPr="0029332E">
        <w:rPr>
          <w:rFonts w:ascii="Times New Roman" w:hAnsi="Times New Roman"/>
          <w:bCs/>
          <w:kern w:val="1"/>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29332E" w:rsidRPr="0029332E" w:rsidRDefault="0029332E" w:rsidP="0029332E">
      <w:pPr>
        <w:widowControl w:val="0"/>
        <w:suppressAutoHyphens w:val="0"/>
        <w:autoSpaceDE w:val="0"/>
        <w:spacing w:after="0" w:line="360" w:lineRule="auto"/>
        <w:ind w:firstLine="709"/>
        <w:jc w:val="both"/>
        <w:textAlignment w:val="center"/>
        <w:rPr>
          <w:rFonts w:ascii="FuturisC" w:hAnsi="FuturisC" w:cs="FuturisC"/>
          <w:b/>
          <w:bCs/>
          <w:caps/>
          <w:color w:val="000000"/>
          <w:kern w:val="1"/>
          <w:sz w:val="28"/>
          <w:szCs w:val="28"/>
        </w:rPr>
      </w:pPr>
      <w:r w:rsidRPr="0029332E">
        <w:rPr>
          <w:rFonts w:ascii="Times New Roman" w:hAnsi="Times New Roman"/>
          <w:bCs/>
          <w:kern w:val="1"/>
          <w:sz w:val="28"/>
          <w:szCs w:val="28"/>
          <w:shd w:val="clear" w:color="auto" w:fill="FFFFFF"/>
        </w:rPr>
        <w:t>Для обучающихся с ле</w:t>
      </w:r>
      <w:r w:rsidRPr="0029332E">
        <w:rPr>
          <w:rFonts w:ascii="Times New Roman" w:hAnsi="Times New Roman"/>
          <w:bCs/>
          <w:kern w:val="1"/>
          <w:sz w:val="28"/>
          <w:szCs w:val="28"/>
          <w:shd w:val="clear" w:color="auto" w:fill="FFFFFF"/>
        </w:rPr>
        <w:softHyphen/>
        <w:t xml:space="preserve">гкой умственной отсталостью </w:t>
      </w:r>
      <w:r w:rsidRPr="0029332E">
        <w:rPr>
          <w:rFonts w:ascii="Times New Roman" w:hAnsi="Times New Roman"/>
          <w:bCs/>
          <w:kern w:val="1"/>
          <w:sz w:val="28"/>
          <w:szCs w:val="28"/>
        </w:rPr>
        <w:t xml:space="preserve">(интеллектуальными нарушениями) </w:t>
      </w:r>
      <w:r w:rsidRPr="0029332E">
        <w:rPr>
          <w:rFonts w:ascii="Times New Roman" w:hAnsi="Times New Roman"/>
          <w:bCs/>
          <w:kern w:val="1"/>
          <w:sz w:val="28"/>
          <w:szCs w:val="28"/>
          <w:shd w:val="clear" w:color="auto" w:fill="FFFFFF"/>
        </w:rPr>
        <w:t>характерны следующие специфические об</w:t>
      </w:r>
      <w:r w:rsidRPr="0029332E">
        <w:rPr>
          <w:rFonts w:ascii="Times New Roman" w:hAnsi="Times New Roman"/>
          <w:bCs/>
          <w:kern w:val="1"/>
          <w:sz w:val="28"/>
          <w:szCs w:val="28"/>
          <w:shd w:val="clear" w:color="auto" w:fill="FFFFFF"/>
        </w:rPr>
        <w:softHyphen/>
        <w:t>ра</w:t>
      </w:r>
      <w:r w:rsidRPr="0029332E">
        <w:rPr>
          <w:rFonts w:ascii="Times New Roman" w:hAnsi="Times New Roman"/>
          <w:bCs/>
          <w:kern w:val="1"/>
          <w:sz w:val="28"/>
          <w:szCs w:val="28"/>
          <w:shd w:val="clear" w:color="auto" w:fill="FFFFFF"/>
        </w:rPr>
        <w:softHyphen/>
        <w:t>зовательные потребности:</w:t>
      </w:r>
    </w:p>
    <w:p w:rsidR="0029332E" w:rsidRPr="0029332E" w:rsidRDefault="0029332E" w:rsidP="001A1857">
      <w:pPr>
        <w:numPr>
          <w:ilvl w:val="0"/>
          <w:numId w:val="12"/>
        </w:numPr>
        <w:tabs>
          <w:tab w:val="left" w:pos="0"/>
        </w:tabs>
        <w:suppressAutoHyphens w:val="0"/>
        <w:spacing w:after="0" w:line="360" w:lineRule="auto"/>
        <w:ind w:left="0" w:firstLine="426"/>
        <w:jc w:val="both"/>
        <w:rPr>
          <w:rFonts w:ascii="Symbol" w:hAnsi="Symbol"/>
          <w:kern w:val="1"/>
          <w:sz w:val="28"/>
          <w:szCs w:val="28"/>
        </w:rPr>
      </w:pPr>
      <w:r w:rsidRPr="0029332E">
        <w:rPr>
          <w:rFonts w:ascii="Times New Roman" w:hAnsi="Times New Roman"/>
          <w:kern w:val="1"/>
          <w:sz w:val="28"/>
          <w:szCs w:val="28"/>
        </w:rPr>
        <w:t xml:space="preserve"> раннее получение специальной помощи средствами образования; </w:t>
      </w:r>
    </w:p>
    <w:p w:rsidR="0029332E" w:rsidRPr="0029332E" w:rsidRDefault="0029332E" w:rsidP="001A1857">
      <w:pPr>
        <w:pStyle w:val="a5"/>
        <w:numPr>
          <w:ilvl w:val="0"/>
          <w:numId w:val="12"/>
        </w:numPr>
        <w:suppressAutoHyphens w:val="0"/>
        <w:spacing w:after="0" w:line="360" w:lineRule="auto"/>
        <w:ind w:left="0" w:firstLine="426"/>
        <w:jc w:val="both"/>
        <w:rPr>
          <w:rFonts w:ascii="Symbol" w:hAnsi="Symbol"/>
          <w:kern w:val="1"/>
          <w:sz w:val="28"/>
          <w:szCs w:val="28"/>
        </w:rPr>
      </w:pPr>
      <w:r w:rsidRPr="0029332E">
        <w:rPr>
          <w:rFonts w:ascii="Times New Roman" w:hAnsi="Times New Roman"/>
          <w:kern w:val="1"/>
          <w:sz w:val="28"/>
          <w:szCs w:val="28"/>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9332E" w:rsidRPr="0029332E" w:rsidRDefault="0029332E" w:rsidP="001A1857">
      <w:pPr>
        <w:pStyle w:val="a5"/>
        <w:numPr>
          <w:ilvl w:val="0"/>
          <w:numId w:val="12"/>
        </w:numPr>
        <w:suppressAutoHyphens w:val="0"/>
        <w:spacing w:after="0" w:line="360" w:lineRule="auto"/>
        <w:ind w:left="0" w:firstLine="426"/>
        <w:jc w:val="both"/>
        <w:rPr>
          <w:rFonts w:ascii="Symbol" w:hAnsi="Symbol"/>
          <w:kern w:val="1"/>
          <w:sz w:val="28"/>
          <w:szCs w:val="28"/>
        </w:rPr>
      </w:pPr>
      <w:r w:rsidRPr="0029332E">
        <w:rPr>
          <w:rFonts w:ascii="Times New Roman" w:hAnsi="Times New Roman"/>
          <w:kern w:val="1"/>
          <w:sz w:val="28"/>
          <w:szCs w:val="28"/>
        </w:rPr>
        <w:t>научный, практико-ориентированный, действенный характер содержа</w:t>
      </w:r>
      <w:r w:rsidRPr="0029332E">
        <w:rPr>
          <w:rFonts w:ascii="Times New Roman" w:hAnsi="Times New Roman"/>
          <w:kern w:val="1"/>
          <w:sz w:val="28"/>
          <w:szCs w:val="28"/>
        </w:rPr>
        <w:softHyphen/>
        <w:t>ния образования;</w:t>
      </w:r>
    </w:p>
    <w:p w:rsidR="0029332E" w:rsidRPr="0029332E" w:rsidRDefault="0029332E" w:rsidP="001A1857">
      <w:pPr>
        <w:pStyle w:val="a5"/>
        <w:numPr>
          <w:ilvl w:val="0"/>
          <w:numId w:val="12"/>
        </w:numPr>
        <w:suppressAutoHyphens w:val="0"/>
        <w:spacing w:after="0" w:line="360" w:lineRule="auto"/>
        <w:ind w:left="0" w:firstLine="426"/>
        <w:jc w:val="both"/>
        <w:rPr>
          <w:rFonts w:ascii="Symbol" w:hAnsi="Symbol"/>
          <w:kern w:val="1"/>
          <w:sz w:val="28"/>
          <w:szCs w:val="28"/>
        </w:rPr>
      </w:pPr>
      <w:r w:rsidRPr="0029332E">
        <w:rPr>
          <w:rFonts w:ascii="Times New Roman" w:hAnsi="Times New Roman"/>
          <w:kern w:val="1"/>
          <w:sz w:val="28"/>
          <w:szCs w:val="28"/>
        </w:rPr>
        <w:t>доступность содержания познавательных задач, реализуемых в процессе образования;</w:t>
      </w:r>
    </w:p>
    <w:p w:rsidR="0029332E" w:rsidRPr="0029332E" w:rsidRDefault="0029332E" w:rsidP="001A1857">
      <w:pPr>
        <w:pStyle w:val="a5"/>
        <w:numPr>
          <w:ilvl w:val="0"/>
          <w:numId w:val="12"/>
        </w:numPr>
        <w:suppressAutoHyphens w:val="0"/>
        <w:spacing w:after="0" w:line="360" w:lineRule="auto"/>
        <w:ind w:left="0" w:firstLine="426"/>
        <w:jc w:val="both"/>
        <w:rPr>
          <w:rFonts w:ascii="Times New Roman" w:hAnsi="Times New Roman"/>
          <w:kern w:val="1"/>
          <w:sz w:val="24"/>
          <w:szCs w:val="24"/>
        </w:rPr>
      </w:pPr>
      <w:r w:rsidRPr="0029332E">
        <w:rPr>
          <w:rFonts w:ascii="Times New Roman" w:hAnsi="Times New Roman"/>
          <w:kern w:val="1"/>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29332E" w:rsidRPr="0029332E" w:rsidRDefault="0029332E" w:rsidP="001A1857">
      <w:pPr>
        <w:pStyle w:val="a5"/>
        <w:numPr>
          <w:ilvl w:val="0"/>
          <w:numId w:val="12"/>
        </w:numPr>
        <w:suppressAutoHyphens w:val="0"/>
        <w:spacing w:after="0" w:line="360" w:lineRule="auto"/>
        <w:ind w:left="0" w:firstLine="426"/>
        <w:jc w:val="both"/>
        <w:rPr>
          <w:rFonts w:ascii="Symbol" w:hAnsi="Symbol"/>
          <w:kern w:val="1"/>
          <w:sz w:val="28"/>
          <w:szCs w:val="28"/>
        </w:rPr>
      </w:pPr>
      <w:r w:rsidRPr="0029332E">
        <w:rPr>
          <w:rFonts w:ascii="Times New Roman" w:hAnsi="Times New Roman"/>
          <w:kern w:val="1"/>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29332E">
        <w:rPr>
          <w:rFonts w:ascii="Times New Roman" w:hAnsi="Times New Roman"/>
          <w:kern w:val="1"/>
          <w:sz w:val="28"/>
          <w:szCs w:val="28"/>
        </w:rPr>
        <w:softHyphen/>
        <w:t>рвной системы и нейродинамики психических процессов обучающихся с ум</w:t>
      </w:r>
      <w:r w:rsidRPr="0029332E">
        <w:rPr>
          <w:rFonts w:ascii="Times New Roman" w:hAnsi="Times New Roman"/>
          <w:kern w:val="1"/>
          <w:sz w:val="28"/>
          <w:szCs w:val="28"/>
        </w:rPr>
        <w:softHyphen/>
        <w:t>ственной отсталостью (интеллектуальными нарушениями);</w:t>
      </w:r>
    </w:p>
    <w:p w:rsidR="0029332E" w:rsidRPr="0029332E" w:rsidRDefault="0029332E" w:rsidP="001A1857">
      <w:pPr>
        <w:pStyle w:val="a5"/>
        <w:numPr>
          <w:ilvl w:val="0"/>
          <w:numId w:val="12"/>
        </w:numPr>
        <w:suppressAutoHyphens w:val="0"/>
        <w:spacing w:after="0" w:line="360" w:lineRule="auto"/>
        <w:ind w:left="0" w:firstLine="426"/>
        <w:jc w:val="both"/>
        <w:rPr>
          <w:rFonts w:ascii="Times New Roman" w:hAnsi="Times New Roman"/>
          <w:kern w:val="1"/>
          <w:sz w:val="28"/>
          <w:szCs w:val="28"/>
        </w:rPr>
      </w:pPr>
      <w:r w:rsidRPr="0029332E">
        <w:rPr>
          <w:rFonts w:ascii="Times New Roman" w:hAnsi="Times New Roman"/>
          <w:kern w:val="1"/>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9332E" w:rsidRPr="0029332E" w:rsidRDefault="0029332E" w:rsidP="001A1857">
      <w:pPr>
        <w:numPr>
          <w:ilvl w:val="0"/>
          <w:numId w:val="12"/>
        </w:numPr>
        <w:tabs>
          <w:tab w:val="left" w:pos="851"/>
        </w:tabs>
        <w:suppressAutoHyphens w:val="0"/>
        <w:spacing w:after="0" w:line="360" w:lineRule="auto"/>
        <w:ind w:left="0" w:firstLine="426"/>
        <w:jc w:val="both"/>
        <w:rPr>
          <w:rFonts w:ascii="Times New Roman" w:hAnsi="Times New Roman"/>
          <w:kern w:val="1"/>
          <w:sz w:val="28"/>
          <w:szCs w:val="28"/>
        </w:rPr>
      </w:pPr>
      <w:r w:rsidRPr="0029332E">
        <w:rPr>
          <w:rFonts w:ascii="Times New Roman" w:hAnsi="Times New Roman"/>
          <w:kern w:val="1"/>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29332E" w:rsidRPr="0029332E" w:rsidRDefault="0029332E" w:rsidP="001A1857">
      <w:pPr>
        <w:numPr>
          <w:ilvl w:val="0"/>
          <w:numId w:val="12"/>
        </w:numPr>
        <w:tabs>
          <w:tab w:val="left" w:pos="851"/>
        </w:tabs>
        <w:suppressAutoHyphens w:val="0"/>
        <w:spacing w:after="0" w:line="360" w:lineRule="auto"/>
        <w:ind w:left="0" w:firstLine="426"/>
        <w:jc w:val="both"/>
        <w:rPr>
          <w:rFonts w:ascii="Symbol" w:hAnsi="Symbol"/>
          <w:b/>
          <w:caps/>
          <w:kern w:val="1"/>
          <w:sz w:val="28"/>
          <w:szCs w:val="28"/>
        </w:rPr>
      </w:pPr>
      <w:r w:rsidRPr="0029332E">
        <w:rPr>
          <w:rFonts w:ascii="Times New Roman" w:hAnsi="Times New Roman"/>
          <w:kern w:val="1"/>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29332E" w:rsidRPr="0029332E" w:rsidRDefault="0029332E" w:rsidP="001A1857">
      <w:pPr>
        <w:pStyle w:val="a5"/>
        <w:widowControl w:val="0"/>
        <w:numPr>
          <w:ilvl w:val="0"/>
          <w:numId w:val="12"/>
        </w:numPr>
        <w:suppressAutoHyphens w:val="0"/>
        <w:autoSpaceDE w:val="0"/>
        <w:spacing w:after="0" w:line="360" w:lineRule="auto"/>
        <w:ind w:left="0" w:firstLine="426"/>
        <w:jc w:val="both"/>
        <w:textAlignment w:val="center"/>
        <w:rPr>
          <w:rFonts w:ascii="Times New Roman" w:hAnsi="Times New Roman"/>
          <w:bCs/>
          <w:color w:val="000000"/>
          <w:kern w:val="1"/>
          <w:sz w:val="28"/>
          <w:szCs w:val="28"/>
        </w:rPr>
      </w:pPr>
      <w:r w:rsidRPr="0029332E">
        <w:rPr>
          <w:rFonts w:ascii="Times New Roman" w:hAnsi="Times New Roman"/>
          <w:bCs/>
          <w:color w:val="000000"/>
          <w:kern w:val="1"/>
          <w:sz w:val="28"/>
          <w:szCs w:val="28"/>
        </w:rPr>
        <w:t>стимуляция познавательной активности, формирование позитивного отношения к окружающему миру.</w:t>
      </w:r>
    </w:p>
    <w:p w:rsidR="0029332E" w:rsidRPr="0029332E" w:rsidRDefault="0029332E" w:rsidP="0029332E">
      <w:pPr>
        <w:widowControl w:val="0"/>
        <w:suppressAutoHyphens w:val="0"/>
        <w:autoSpaceDE w:val="0"/>
        <w:spacing w:after="0" w:line="360" w:lineRule="auto"/>
        <w:ind w:firstLine="709"/>
        <w:jc w:val="both"/>
        <w:textAlignment w:val="center"/>
        <w:rPr>
          <w:rFonts w:ascii="Times New Roman" w:hAnsi="Times New Roman"/>
          <w:b/>
          <w:bCs/>
          <w:caps/>
          <w:color w:val="000000"/>
          <w:kern w:val="1"/>
          <w:sz w:val="28"/>
          <w:szCs w:val="28"/>
        </w:rPr>
      </w:pPr>
      <w:r w:rsidRPr="0029332E">
        <w:rPr>
          <w:rFonts w:ascii="Times New Roman" w:hAnsi="Times New Roman"/>
          <w:bCs/>
          <w:color w:val="000000"/>
          <w:kern w:val="1"/>
          <w:sz w:val="28"/>
          <w:szCs w:val="28"/>
        </w:rPr>
        <w:t xml:space="preserve">Удовлетворение перечисленных особых образовательных потребностей обучающихся возможно на основе </w:t>
      </w:r>
      <w:r w:rsidRPr="0029332E">
        <w:rPr>
          <w:rFonts w:ascii="Times New Roman" w:hAnsi="Times New Roman"/>
          <w:bCs/>
          <w:kern w:val="1"/>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w:t>
      </w:r>
      <w:r w:rsidRPr="0029332E">
        <w:rPr>
          <w:rFonts w:ascii="Times New Roman" w:hAnsi="Times New Roman"/>
          <w:bCs/>
          <w:kern w:val="1"/>
          <w:sz w:val="28"/>
          <w:szCs w:val="28"/>
        </w:rPr>
        <w:lastRenderedPageBreak/>
        <w:t xml:space="preserve">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29332E" w:rsidRPr="0029332E" w:rsidRDefault="0029332E" w:rsidP="0029332E">
      <w:pPr>
        <w:suppressAutoHyphens w:val="0"/>
        <w:autoSpaceDE w:val="0"/>
        <w:spacing w:before="120" w:after="0" w:line="240" w:lineRule="auto"/>
        <w:jc w:val="center"/>
        <w:textAlignment w:val="center"/>
        <w:rPr>
          <w:rFonts w:ascii="Times New Roman" w:hAnsi="Times New Roman"/>
          <w:b/>
          <w:color w:val="000000"/>
          <w:kern w:val="1"/>
          <w:sz w:val="28"/>
          <w:szCs w:val="28"/>
        </w:rPr>
      </w:pPr>
    </w:p>
    <w:p w:rsidR="0029332E" w:rsidRDefault="0029332E" w:rsidP="00FC43F0">
      <w:pPr>
        <w:suppressAutoHyphens w:val="0"/>
        <w:autoSpaceDE w:val="0"/>
        <w:autoSpaceDN w:val="0"/>
        <w:adjustRightInd w:val="0"/>
        <w:spacing w:after="0" w:line="360" w:lineRule="auto"/>
        <w:ind w:firstLine="709"/>
        <w:contextualSpacing/>
        <w:jc w:val="center"/>
        <w:rPr>
          <w:rFonts w:ascii="Times New Roman" w:hAnsi="Times New Roman"/>
          <w:b/>
          <w:sz w:val="28"/>
          <w:szCs w:val="28"/>
          <w:lang w:eastAsia="ru-RU"/>
        </w:rPr>
      </w:pPr>
    </w:p>
    <w:p w:rsidR="00265599" w:rsidRPr="00835EC3" w:rsidRDefault="00835EC3" w:rsidP="00265599">
      <w:pPr>
        <w:suppressAutoHyphens w:val="0"/>
        <w:autoSpaceDE w:val="0"/>
        <w:spacing w:before="120" w:after="0"/>
        <w:jc w:val="center"/>
        <w:textAlignment w:val="center"/>
        <w:rPr>
          <w:rFonts w:ascii="Times New Roman" w:hAnsi="Times New Roman"/>
          <w:b/>
          <w:color w:val="000000"/>
          <w:kern w:val="1"/>
          <w:sz w:val="28"/>
          <w:szCs w:val="28"/>
        </w:rPr>
      </w:pPr>
      <w:r>
        <w:rPr>
          <w:rFonts w:ascii="Times New Roman" w:hAnsi="Times New Roman"/>
          <w:b/>
          <w:color w:val="000000"/>
          <w:kern w:val="1"/>
          <w:sz w:val="28"/>
          <w:szCs w:val="28"/>
        </w:rPr>
        <w:t xml:space="preserve">1.2 </w:t>
      </w:r>
      <w:r w:rsidR="00265599" w:rsidRPr="00835EC3">
        <w:rPr>
          <w:rFonts w:ascii="Times New Roman" w:hAnsi="Times New Roman"/>
          <w:b/>
          <w:color w:val="000000"/>
          <w:kern w:val="1"/>
          <w:sz w:val="28"/>
          <w:szCs w:val="28"/>
        </w:rPr>
        <w:t>Планируемые результаты освоения обучающимися с легкой</w:t>
      </w:r>
    </w:p>
    <w:p w:rsidR="00265599" w:rsidRPr="00835EC3" w:rsidRDefault="00265599" w:rsidP="00265599">
      <w:pPr>
        <w:suppressAutoHyphens w:val="0"/>
        <w:autoSpaceDE w:val="0"/>
        <w:spacing w:after="0"/>
        <w:jc w:val="center"/>
        <w:textAlignment w:val="center"/>
        <w:rPr>
          <w:rFonts w:ascii="Times New Roman" w:hAnsi="Times New Roman"/>
          <w:b/>
          <w:color w:val="000000"/>
          <w:kern w:val="1"/>
          <w:sz w:val="28"/>
          <w:szCs w:val="28"/>
        </w:rPr>
      </w:pPr>
      <w:r w:rsidRPr="00835EC3">
        <w:rPr>
          <w:rFonts w:ascii="Times New Roman" w:hAnsi="Times New Roman"/>
          <w:b/>
          <w:color w:val="000000"/>
          <w:kern w:val="1"/>
          <w:sz w:val="28"/>
          <w:szCs w:val="28"/>
        </w:rPr>
        <w:t>умственной отсталостью (интеллектуальными нарушениями)</w:t>
      </w:r>
    </w:p>
    <w:p w:rsidR="00265599" w:rsidRPr="00835EC3" w:rsidRDefault="00265599" w:rsidP="00265599">
      <w:pPr>
        <w:suppressAutoHyphens w:val="0"/>
        <w:autoSpaceDE w:val="0"/>
        <w:spacing w:after="0"/>
        <w:jc w:val="center"/>
        <w:textAlignment w:val="center"/>
        <w:rPr>
          <w:rFonts w:ascii="Times New Roman" w:hAnsi="Times New Roman"/>
          <w:kern w:val="1"/>
          <w:sz w:val="28"/>
          <w:szCs w:val="28"/>
        </w:rPr>
      </w:pPr>
      <w:r w:rsidRPr="00835EC3">
        <w:rPr>
          <w:rFonts w:ascii="Times New Roman" w:hAnsi="Times New Roman"/>
          <w:b/>
          <w:color w:val="000000"/>
          <w:kern w:val="1"/>
          <w:sz w:val="28"/>
          <w:szCs w:val="28"/>
        </w:rPr>
        <w:t>адаптированной основной общеобразовательной программы</w:t>
      </w:r>
    </w:p>
    <w:p w:rsidR="00265599" w:rsidRPr="00265599" w:rsidRDefault="00265599" w:rsidP="00265599">
      <w:pPr>
        <w:spacing w:before="120"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265599" w:rsidRPr="00265599" w:rsidRDefault="00265599" w:rsidP="00265599">
      <w:pPr>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Освоение обучающимися АООП, которая создана на основе ФГОС, предполагает достижение ими двух видов результатов: </w:t>
      </w:r>
      <w:r w:rsidRPr="00265599">
        <w:rPr>
          <w:rFonts w:ascii="Times New Roman" w:eastAsia="Arial Unicode MS" w:hAnsi="Times New Roman"/>
          <w:i/>
          <w:kern w:val="1"/>
          <w:sz w:val="28"/>
          <w:szCs w:val="28"/>
        </w:rPr>
        <w:t xml:space="preserve">личностных и предметных. </w:t>
      </w:r>
    </w:p>
    <w:p w:rsidR="00265599" w:rsidRPr="00265599" w:rsidRDefault="00265599" w:rsidP="00265599">
      <w:pPr>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В структуре планируемых результатов ведущее место принадлежит </w:t>
      </w:r>
      <w:r w:rsidRPr="00265599">
        <w:rPr>
          <w:rFonts w:ascii="Times New Roman" w:eastAsia="Arial Unicode MS" w:hAnsi="Times New Roman"/>
          <w:i/>
          <w:kern w:val="1"/>
          <w:sz w:val="28"/>
          <w:szCs w:val="28"/>
        </w:rPr>
        <w:t>личностным</w:t>
      </w:r>
      <w:r w:rsidRPr="00265599">
        <w:rPr>
          <w:rFonts w:ascii="Times New Roman" w:eastAsia="Arial Unicode MS" w:hAnsi="Times New Roman"/>
          <w:kern w:val="1"/>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65599" w:rsidRPr="00265599" w:rsidRDefault="00265599" w:rsidP="00265599">
      <w:pPr>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265599" w:rsidRPr="00EA5C2C" w:rsidRDefault="00265599" w:rsidP="00265599">
      <w:pPr>
        <w:spacing w:after="0" w:line="360" w:lineRule="auto"/>
        <w:ind w:firstLine="709"/>
        <w:jc w:val="both"/>
        <w:rPr>
          <w:rFonts w:ascii="Times New Roman" w:eastAsia="Arial Unicode MS" w:hAnsi="Times New Roman"/>
          <w:b/>
          <w:i/>
          <w:color w:val="00000A"/>
          <w:kern w:val="1"/>
          <w:sz w:val="28"/>
          <w:szCs w:val="28"/>
        </w:rPr>
      </w:pPr>
      <w:r w:rsidRPr="00EA5C2C">
        <w:rPr>
          <w:rFonts w:ascii="Times New Roman" w:eastAsia="Arial Unicode MS" w:hAnsi="Times New Roman"/>
          <w:b/>
          <w:i/>
          <w:kern w:val="1"/>
          <w:sz w:val="28"/>
          <w:szCs w:val="28"/>
        </w:rPr>
        <w:t xml:space="preserve">К личностным результатам освоения АООП относятся: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 осознание себя как гражданина России; формирование чувства гордости за свою Родину;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2) воспитание уважительного отношения к иному мнению, истории и культуре других народов;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3) </w:t>
      </w:r>
      <w:r w:rsidRPr="00265599">
        <w:rPr>
          <w:rFonts w:ascii="Times New Roman" w:eastAsia="Arial Unicode MS" w:hAnsi="Times New Roman"/>
          <w:kern w:val="1"/>
          <w:sz w:val="28"/>
          <w:szCs w:val="28"/>
        </w:rPr>
        <w:t>сформированность</w:t>
      </w:r>
      <w:r w:rsidRPr="00265599">
        <w:rPr>
          <w:rFonts w:ascii="Times New Roman" w:eastAsia="Arial Unicode MS" w:hAnsi="Times New Roman"/>
          <w:color w:val="00000A"/>
          <w:kern w:val="1"/>
          <w:sz w:val="28"/>
          <w:szCs w:val="28"/>
        </w:rPr>
        <w:t xml:space="preserve">адекватных представлений о собственных возможностях, о насущно необходимом жизнеобеспечении;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4) овладение начальными навыками адаптации в динамично изменяющемся и развивающемся мире; </w:t>
      </w:r>
    </w:p>
    <w:p w:rsidR="00265599" w:rsidRPr="00265599" w:rsidRDefault="00265599" w:rsidP="00265599">
      <w:pPr>
        <w:spacing w:after="0" w:line="360" w:lineRule="auto"/>
        <w:jc w:val="both"/>
        <w:rPr>
          <w:rFonts w:ascii="Times New Roman" w:eastAsia="Arial Unicode MS" w:hAnsi="Times New Roman"/>
          <w:color w:val="FF0000"/>
          <w:kern w:val="1"/>
          <w:sz w:val="28"/>
          <w:szCs w:val="28"/>
        </w:rPr>
      </w:pPr>
      <w:r w:rsidRPr="00265599">
        <w:rPr>
          <w:rFonts w:ascii="Times New Roman" w:eastAsia="Arial Unicode MS" w:hAnsi="Times New Roman"/>
          <w:color w:val="00000A"/>
          <w:kern w:val="1"/>
          <w:sz w:val="28"/>
          <w:szCs w:val="28"/>
        </w:rPr>
        <w:t xml:space="preserve">5) овладение социально-бытовыми </w:t>
      </w:r>
      <w:r w:rsidRPr="00265599">
        <w:rPr>
          <w:rFonts w:ascii="Times New Roman" w:eastAsia="Arial Unicode MS" w:hAnsi="Times New Roman"/>
          <w:kern w:val="1"/>
          <w:sz w:val="28"/>
          <w:szCs w:val="28"/>
        </w:rPr>
        <w:t>навыками</w:t>
      </w:r>
      <w:r w:rsidRPr="00265599">
        <w:rPr>
          <w:rFonts w:ascii="Times New Roman" w:eastAsia="Arial Unicode MS" w:hAnsi="Times New Roman"/>
          <w:color w:val="00000A"/>
          <w:kern w:val="1"/>
          <w:sz w:val="28"/>
          <w:szCs w:val="28"/>
        </w:rPr>
        <w:t xml:space="preserve">, используемыми в повседневной жизни;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6) владение навыками коммуникации и принятыми нормами социального взаимодействия;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8) принятие и освоение социальной роли обучающегося, </w:t>
      </w:r>
      <w:r w:rsidRPr="00265599">
        <w:rPr>
          <w:rFonts w:ascii="Times New Roman" w:eastAsia="Arial Unicode MS" w:hAnsi="Times New Roman"/>
          <w:kern w:val="1"/>
          <w:sz w:val="28"/>
          <w:szCs w:val="28"/>
        </w:rPr>
        <w:t xml:space="preserve">проявление </w:t>
      </w:r>
      <w:r w:rsidRPr="00265599">
        <w:rPr>
          <w:rFonts w:ascii="Times New Roman" w:eastAsia="Arial Unicode MS" w:hAnsi="Times New Roman"/>
          <w:color w:val="00000A"/>
          <w:kern w:val="1"/>
          <w:sz w:val="28"/>
          <w:szCs w:val="28"/>
        </w:rPr>
        <w:t xml:space="preserve">социально значимых мотивов учебной деятельности;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9) </w:t>
      </w:r>
      <w:r w:rsidRPr="00265599">
        <w:rPr>
          <w:rFonts w:ascii="Times New Roman" w:eastAsia="Arial Unicode MS" w:hAnsi="Times New Roman"/>
          <w:kern w:val="1"/>
          <w:sz w:val="28"/>
          <w:szCs w:val="28"/>
        </w:rPr>
        <w:t>сформированность</w:t>
      </w:r>
      <w:r w:rsidRPr="00265599">
        <w:rPr>
          <w:rFonts w:ascii="Times New Roman" w:eastAsia="Arial Unicode MS" w:hAnsi="Times New Roman"/>
          <w:color w:val="00000A"/>
          <w:kern w:val="1"/>
          <w:sz w:val="28"/>
          <w:szCs w:val="28"/>
        </w:rPr>
        <w:t xml:space="preserve">навыков сотрудничества с взрослыми и сверстниками в разных социальных ситуациях;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10) воспитание эстетических потребностей, ценностей и чувств;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11) развитие этических чувств, </w:t>
      </w:r>
      <w:r w:rsidRPr="00265599">
        <w:rPr>
          <w:rFonts w:ascii="Times New Roman" w:eastAsia="Arial Unicode MS" w:hAnsi="Times New Roman"/>
          <w:kern w:val="1"/>
          <w:sz w:val="28"/>
          <w:szCs w:val="28"/>
        </w:rPr>
        <w:t>проявление</w:t>
      </w:r>
      <w:r w:rsidRPr="00265599">
        <w:rPr>
          <w:rFonts w:ascii="Times New Roman" w:eastAsia="Arial Unicode MS" w:hAnsi="Times New Roman"/>
          <w:color w:val="00000A"/>
          <w:kern w:val="1"/>
          <w:sz w:val="28"/>
          <w:szCs w:val="28"/>
        </w:rPr>
        <w:t xml:space="preserve"> доброжелательности</w:t>
      </w:r>
      <w:r w:rsidRPr="00265599">
        <w:rPr>
          <w:rFonts w:ascii="Times New Roman" w:eastAsia="Arial Unicode MS" w:hAnsi="Times New Roman"/>
          <w:kern w:val="1"/>
          <w:sz w:val="28"/>
          <w:szCs w:val="28"/>
        </w:rPr>
        <w:t>,</w:t>
      </w:r>
      <w:r w:rsidRPr="00265599">
        <w:rPr>
          <w:rFonts w:ascii="Times New Roman" w:eastAsia="Arial Unicode MS" w:hAnsi="Times New Roman"/>
          <w:color w:val="00000A"/>
          <w:kern w:val="1"/>
          <w:sz w:val="28"/>
          <w:szCs w:val="28"/>
        </w:rPr>
        <w:t xml:space="preserve"> эмоционально-нра</w:t>
      </w:r>
      <w:r w:rsidRPr="00265599">
        <w:rPr>
          <w:rFonts w:ascii="Times New Roman" w:eastAsia="Arial Unicode MS" w:hAnsi="Times New Roman"/>
          <w:color w:val="00000A"/>
          <w:kern w:val="1"/>
          <w:sz w:val="28"/>
          <w:szCs w:val="28"/>
        </w:rPr>
        <w:softHyphen/>
        <w:t xml:space="preserve">вственной отзывчивости </w:t>
      </w:r>
      <w:r w:rsidRPr="00265599">
        <w:rPr>
          <w:rFonts w:ascii="Times New Roman" w:eastAsia="Arial Unicode MS" w:hAnsi="Times New Roman"/>
          <w:kern w:val="1"/>
          <w:sz w:val="28"/>
          <w:szCs w:val="28"/>
        </w:rPr>
        <w:t>и взаимопомощи, проявление</w:t>
      </w:r>
      <w:r w:rsidRPr="00265599">
        <w:rPr>
          <w:rFonts w:ascii="Times New Roman" w:eastAsia="Arial Unicode MS" w:hAnsi="Times New Roman"/>
          <w:color w:val="00000A"/>
          <w:kern w:val="1"/>
          <w:sz w:val="28"/>
          <w:szCs w:val="28"/>
        </w:rPr>
        <w:t xml:space="preserve">сопереживания </w:t>
      </w:r>
      <w:r w:rsidRPr="00265599">
        <w:rPr>
          <w:rFonts w:ascii="Times New Roman" w:eastAsia="Arial Unicode MS" w:hAnsi="Times New Roman"/>
          <w:kern w:val="1"/>
          <w:sz w:val="28"/>
          <w:szCs w:val="28"/>
        </w:rPr>
        <w:t xml:space="preserve">к </w:t>
      </w:r>
      <w:r w:rsidRPr="00265599">
        <w:rPr>
          <w:rFonts w:ascii="Times New Roman" w:eastAsia="Arial Unicode MS" w:hAnsi="Times New Roman"/>
          <w:color w:val="00000A"/>
          <w:kern w:val="1"/>
          <w:sz w:val="28"/>
          <w:szCs w:val="28"/>
        </w:rPr>
        <w:t xml:space="preserve">чувствам других людей; </w:t>
      </w:r>
    </w:p>
    <w:p w:rsidR="00265599" w:rsidRPr="00265599" w:rsidRDefault="00265599" w:rsidP="00265599">
      <w:pPr>
        <w:spacing w:after="0" w:line="36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12) </w:t>
      </w:r>
      <w:r w:rsidRPr="00265599">
        <w:rPr>
          <w:rFonts w:ascii="Times New Roman" w:eastAsia="Arial Unicode MS" w:hAnsi="Times New Roman"/>
          <w:kern w:val="1"/>
          <w:sz w:val="28"/>
          <w:szCs w:val="28"/>
        </w:rPr>
        <w:t>сформированность</w:t>
      </w:r>
      <w:r w:rsidRPr="00265599">
        <w:rPr>
          <w:rFonts w:ascii="Times New Roman" w:eastAsia="Arial Unicode MS" w:hAnsi="Times New Roman"/>
          <w:color w:val="00000A"/>
          <w:kern w:val="1"/>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65599" w:rsidRPr="00265599" w:rsidRDefault="00265599" w:rsidP="00265599">
      <w:pPr>
        <w:spacing w:after="0" w:line="360" w:lineRule="auto"/>
        <w:jc w:val="both"/>
        <w:rPr>
          <w:rFonts w:ascii="Times New Roman" w:eastAsia="Arial Unicode MS" w:hAnsi="Times New Roman"/>
          <w:i/>
          <w:kern w:val="1"/>
          <w:sz w:val="28"/>
          <w:szCs w:val="28"/>
        </w:rPr>
      </w:pPr>
      <w:r w:rsidRPr="00265599">
        <w:rPr>
          <w:rFonts w:ascii="Times New Roman" w:eastAsia="Arial Unicode MS" w:hAnsi="Times New Roman"/>
          <w:kern w:val="1"/>
          <w:sz w:val="28"/>
          <w:szCs w:val="28"/>
        </w:rPr>
        <w:t>13) проявление</w:t>
      </w:r>
      <w:r w:rsidRPr="00265599">
        <w:rPr>
          <w:rFonts w:ascii="Times New Roman" w:eastAsia="Arial Unicode MS" w:hAnsi="Times New Roman"/>
          <w:color w:val="00000A"/>
          <w:kern w:val="1"/>
          <w:sz w:val="28"/>
          <w:szCs w:val="28"/>
        </w:rPr>
        <w:t>готовности к самостоятельной жизни.</w:t>
      </w:r>
    </w:p>
    <w:p w:rsidR="00265599" w:rsidRPr="00265599" w:rsidRDefault="00265599" w:rsidP="00265599">
      <w:pPr>
        <w:spacing w:after="0" w:line="360" w:lineRule="auto"/>
        <w:ind w:firstLine="709"/>
        <w:jc w:val="both"/>
        <w:rPr>
          <w:rFonts w:ascii="Times New Roman" w:eastAsia="Arial Unicode MS" w:hAnsi="Times New Roman"/>
          <w:kern w:val="1"/>
          <w:sz w:val="28"/>
          <w:szCs w:val="28"/>
        </w:rPr>
      </w:pPr>
      <w:r w:rsidRPr="00EA5C2C">
        <w:rPr>
          <w:rFonts w:ascii="Times New Roman" w:eastAsia="Arial Unicode MS" w:hAnsi="Times New Roman"/>
          <w:b/>
          <w:i/>
          <w:kern w:val="1"/>
          <w:sz w:val="28"/>
          <w:szCs w:val="28"/>
        </w:rPr>
        <w:t>Предметные результаты</w:t>
      </w:r>
      <w:r w:rsidRPr="00265599">
        <w:rPr>
          <w:rFonts w:ascii="Times New Roman" w:eastAsia="Arial Unicode MS" w:hAnsi="Times New Roman"/>
          <w:kern w:val="1"/>
          <w:sz w:val="28"/>
          <w:szCs w:val="28"/>
        </w:rPr>
        <w:t xml:space="preserve"> освоения АООП образования вклю</w:t>
      </w:r>
      <w:r w:rsidRPr="00265599">
        <w:rPr>
          <w:rFonts w:ascii="Times New Roman" w:eastAsia="Arial Unicode MS" w:hAnsi="Times New Roman"/>
          <w:kern w:val="1"/>
          <w:sz w:val="28"/>
          <w:szCs w:val="28"/>
        </w:rPr>
        <w:softHyphen/>
        <w:t>ча</w:t>
      </w:r>
      <w:r w:rsidRPr="00265599">
        <w:rPr>
          <w:rFonts w:ascii="Times New Roman" w:eastAsia="Arial Unicode MS" w:hAnsi="Times New Roman"/>
          <w:kern w:val="1"/>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265599">
        <w:rPr>
          <w:rFonts w:ascii="Times New Roman" w:eastAsia="Arial Unicode MS" w:hAnsi="Times New Roman"/>
          <w:kern w:val="1"/>
          <w:sz w:val="28"/>
          <w:szCs w:val="28"/>
        </w:rPr>
        <w:softHyphen/>
        <w:t>зуль</w:t>
      </w:r>
      <w:r w:rsidRPr="00265599">
        <w:rPr>
          <w:rFonts w:ascii="Times New Roman" w:eastAsia="Arial Unicode MS" w:hAnsi="Times New Roman"/>
          <w:kern w:val="1"/>
          <w:sz w:val="28"/>
          <w:szCs w:val="28"/>
        </w:rPr>
        <w:softHyphen/>
        <w:t>та</w:t>
      </w:r>
      <w:r w:rsidRPr="00265599">
        <w:rPr>
          <w:rFonts w:ascii="Times New Roman" w:eastAsia="Arial Unicode MS" w:hAnsi="Times New Roman"/>
          <w:kern w:val="1"/>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265599">
        <w:rPr>
          <w:rFonts w:ascii="Times New Roman" w:eastAsia="Arial Unicode MS" w:hAnsi="Times New Roman"/>
          <w:kern w:val="1"/>
          <w:sz w:val="28"/>
          <w:szCs w:val="28"/>
        </w:rPr>
        <w:softHyphen/>
        <w:t xml:space="preserve">сматриваются как одна из составляющих при оценке итоговых достижений. </w:t>
      </w:r>
    </w:p>
    <w:p w:rsidR="00265599" w:rsidRPr="00EA5C2C" w:rsidRDefault="00265599" w:rsidP="00265599">
      <w:pPr>
        <w:spacing w:after="0" w:line="360" w:lineRule="auto"/>
        <w:ind w:firstLine="709"/>
        <w:jc w:val="both"/>
        <w:rPr>
          <w:rFonts w:ascii="Times New Roman" w:eastAsia="Arial Unicode MS" w:hAnsi="Times New Roman"/>
          <w:b/>
          <w:i/>
          <w:color w:val="00000A"/>
          <w:kern w:val="1"/>
          <w:sz w:val="28"/>
          <w:szCs w:val="28"/>
        </w:rPr>
      </w:pPr>
      <w:r w:rsidRPr="00EA5C2C">
        <w:rPr>
          <w:rFonts w:ascii="Times New Roman" w:eastAsia="Arial Unicode MS" w:hAnsi="Times New Roman"/>
          <w:b/>
          <w:i/>
          <w:kern w:val="1"/>
          <w:sz w:val="28"/>
          <w:szCs w:val="28"/>
        </w:rPr>
        <w:lastRenderedPageBreak/>
        <w:t xml:space="preserve">АООП определяет два уровня овладения предметными результатами: минимальный и достаточный. </w:t>
      </w:r>
    </w:p>
    <w:p w:rsidR="00265599" w:rsidRPr="00265599" w:rsidRDefault="00265599" w:rsidP="00265599">
      <w:pPr>
        <w:spacing w:after="0" w:line="360" w:lineRule="auto"/>
        <w:ind w:firstLine="709"/>
        <w:jc w:val="both"/>
        <w:rPr>
          <w:rFonts w:ascii="Times New Roman" w:eastAsia="Arial Unicode MS" w:hAnsi="Times New Roman"/>
          <w:kern w:val="1"/>
          <w:sz w:val="28"/>
          <w:szCs w:val="28"/>
        </w:rPr>
      </w:pPr>
      <w:r w:rsidRPr="00EA5C2C">
        <w:rPr>
          <w:rFonts w:ascii="Times New Roman" w:eastAsia="Arial Unicode MS" w:hAnsi="Times New Roman"/>
          <w:b/>
          <w:i/>
          <w:color w:val="00000A"/>
          <w:kern w:val="1"/>
          <w:sz w:val="28"/>
          <w:szCs w:val="28"/>
        </w:rPr>
        <w:t xml:space="preserve">Минимальный уровень </w:t>
      </w:r>
      <w:r w:rsidRPr="00265599">
        <w:rPr>
          <w:rFonts w:ascii="Times New Roman" w:eastAsia="Arial Unicode MS" w:hAnsi="Times New Roman"/>
          <w:color w:val="00000A"/>
          <w:kern w:val="1"/>
          <w:sz w:val="28"/>
          <w:szCs w:val="28"/>
        </w:rPr>
        <w:t>является обязательным для большинства обучающихся с ум</w:t>
      </w:r>
      <w:r w:rsidRPr="00265599">
        <w:rPr>
          <w:rFonts w:ascii="Times New Roman" w:eastAsia="Arial Unicode MS" w:hAnsi="Times New Roman"/>
          <w:color w:val="00000A"/>
          <w:kern w:val="1"/>
          <w:sz w:val="28"/>
          <w:szCs w:val="28"/>
        </w:rPr>
        <w:softHyphen/>
        <w:t xml:space="preserve">ственной отсталостью </w:t>
      </w:r>
      <w:r w:rsidRPr="00265599">
        <w:rPr>
          <w:rFonts w:ascii="Times New Roman" w:eastAsia="Arial Unicode MS" w:hAnsi="Times New Roman"/>
          <w:caps/>
          <w:color w:val="00000A"/>
          <w:kern w:val="1"/>
          <w:sz w:val="28"/>
          <w:szCs w:val="28"/>
        </w:rPr>
        <w:t>(</w:t>
      </w:r>
      <w:r w:rsidRPr="00265599">
        <w:rPr>
          <w:rFonts w:ascii="Times New Roman" w:eastAsia="Arial Unicode MS" w:hAnsi="Times New Roman"/>
          <w:color w:val="00000A"/>
          <w:kern w:val="1"/>
          <w:sz w:val="28"/>
          <w:szCs w:val="28"/>
        </w:rPr>
        <w:t>интеллектуальными нарушениями</w:t>
      </w:r>
      <w:r w:rsidRPr="00265599">
        <w:rPr>
          <w:rFonts w:ascii="Times New Roman" w:eastAsia="Arial Unicode MS" w:hAnsi="Times New Roman"/>
          <w:caps/>
          <w:color w:val="00000A"/>
          <w:kern w:val="1"/>
          <w:sz w:val="28"/>
          <w:szCs w:val="28"/>
        </w:rPr>
        <w:t>)</w:t>
      </w:r>
      <w:r w:rsidRPr="00265599">
        <w:rPr>
          <w:rFonts w:ascii="Times New Roman" w:eastAsia="Arial Unicode MS" w:hAnsi="Times New Roman"/>
          <w:color w:val="00000A"/>
          <w:kern w:val="1"/>
          <w:sz w:val="28"/>
          <w:szCs w:val="28"/>
        </w:rPr>
        <w:t>. Вместе с тем, отсутствие достижения это</w:t>
      </w:r>
      <w:r w:rsidRPr="00265599">
        <w:rPr>
          <w:rFonts w:ascii="Times New Roman" w:eastAsia="Arial Unicode MS" w:hAnsi="Times New Roman"/>
          <w:color w:val="00000A"/>
          <w:kern w:val="1"/>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265599">
        <w:rPr>
          <w:rFonts w:ascii="Times New Roman" w:eastAsia="Arial Unicode MS" w:hAnsi="Times New Roman"/>
          <w:kern w:val="1"/>
          <w:sz w:val="28"/>
          <w:szCs w:val="28"/>
        </w:rPr>
        <w:t>В том случае, если обу</w:t>
      </w:r>
      <w:r w:rsidRPr="00265599">
        <w:rPr>
          <w:rFonts w:ascii="Times New Roman" w:eastAsia="Arial Unicode MS" w:hAnsi="Times New Roman"/>
          <w:kern w:val="1"/>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265599" w:rsidRPr="00265599" w:rsidRDefault="00265599" w:rsidP="00265599">
      <w:pPr>
        <w:spacing w:after="0" w:line="360" w:lineRule="auto"/>
        <w:ind w:firstLine="709"/>
        <w:jc w:val="both"/>
        <w:rPr>
          <w:rFonts w:ascii="Times New Roman" w:eastAsia="Arial Unicode MS" w:hAnsi="Times New Roman"/>
          <w:b/>
          <w:i/>
          <w:kern w:val="1"/>
          <w:sz w:val="28"/>
          <w:szCs w:val="28"/>
        </w:rPr>
      </w:pPr>
      <w:r w:rsidRPr="00EA5C2C">
        <w:rPr>
          <w:rFonts w:ascii="Times New Roman" w:eastAsia="Arial Unicode MS" w:hAnsi="Times New Roman"/>
          <w:b/>
          <w:i/>
          <w:kern w:val="1"/>
          <w:sz w:val="28"/>
          <w:szCs w:val="28"/>
        </w:rPr>
        <w:t>Минимальный и достаточный уровни</w:t>
      </w:r>
      <w:r w:rsidRPr="00265599">
        <w:rPr>
          <w:rFonts w:ascii="Times New Roman" w:eastAsia="Arial Unicode MS" w:hAnsi="Times New Roman"/>
          <w:kern w:val="1"/>
          <w:sz w:val="28"/>
          <w:szCs w:val="28"/>
        </w:rPr>
        <w:t xml:space="preserve"> усвоения предметных результатов по отдельным учебным предметам на конец обучения в младших классах (</w:t>
      </w:r>
      <w:r w:rsidRPr="00265599">
        <w:rPr>
          <w:rFonts w:ascii="Times New Roman" w:eastAsia="Arial Unicode MS" w:hAnsi="Times New Roman"/>
          <w:kern w:val="1"/>
          <w:sz w:val="28"/>
          <w:szCs w:val="28"/>
          <w:lang w:val="en-US"/>
        </w:rPr>
        <w:t>IV</w:t>
      </w:r>
      <w:r w:rsidRPr="00265599">
        <w:rPr>
          <w:rFonts w:ascii="Times New Roman" w:eastAsia="Arial Unicode MS" w:hAnsi="Times New Roman"/>
          <w:kern w:val="1"/>
          <w:sz w:val="28"/>
          <w:szCs w:val="28"/>
        </w:rPr>
        <w:t xml:space="preserve"> класс):</w:t>
      </w:r>
    </w:p>
    <w:p w:rsidR="00265599" w:rsidRPr="00265599" w:rsidRDefault="00265599" w:rsidP="00265599">
      <w:pPr>
        <w:spacing w:after="0" w:line="360" w:lineRule="auto"/>
        <w:ind w:firstLine="709"/>
        <w:jc w:val="both"/>
        <w:rPr>
          <w:rFonts w:eastAsia="Arial Unicode MS" w:cs="Calibri"/>
          <w:color w:val="00000A"/>
          <w:kern w:val="1"/>
          <w:sz w:val="28"/>
          <w:szCs w:val="28"/>
          <w:u w:val="single"/>
        </w:rPr>
      </w:pPr>
      <w:r w:rsidRPr="00265599">
        <w:rPr>
          <w:rFonts w:ascii="Times New Roman" w:eastAsia="Arial Unicode MS" w:hAnsi="Times New Roman"/>
          <w:b/>
          <w:i/>
          <w:kern w:val="1"/>
          <w:sz w:val="28"/>
          <w:szCs w:val="28"/>
        </w:rPr>
        <w:t>Русский язык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деление слов на слоги для переноса;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по слогам и целыми словами с рукописного и печатного текста с орфографическим проговариванием;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слов и коротких предложений (2-4 слова) с изученными орфограммами;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дифференциация и подбор слов, обозначающих предметы, действия, признаки;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lastRenderedPageBreak/>
        <w:t>составление предложений, восстановление в них нарушенного порядка слов с ориентацией на серию сюжетных картинок;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из текста предложений на заданную тему;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участие в обсуждении темы текста и выбора заголовка к нему.</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 xml:space="preserve">различение звуков и букв;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характеристика гласных и согласных звуков с опорой на образец и опорную схему;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рукописного и печатного текста целыми словами с орфографическим проговариванием;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текста, включающего слова с изученными орфограммами (30-35 слов);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деление текста на предложения;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темы текста (о чём идет речь), выбор одного заголовка из нескольких, подходящего по смыслу;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самостоятельная запись 3-4 предложений из составленного текста после его анализа.</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Чтение</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осознанное и правильное чтение текст вслух по слогам и целыми словами;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содержания прочитанного текста по вопросам;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коллективной работе по оценке поступков героев и событий;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выразительное чтение наизусть 5-7 коротких стихотворений.</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lastRenderedPageBreak/>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ответы на вопросы учителя по прочитанному тексту;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основной мысли текста после предварительного его анализа;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молча с выполнением заданий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главных действующих лиц произведения; элементарная оценка их поступков;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диалогов по ролям с использованием некоторых средств устной выразительности (после предварительного разбора);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текста по частям с опорой на вопросы учителя, картинный план или иллюстрацию;</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выразительное чтение наизусть 7-8 стихотворений.</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Речевая практика</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формулировка просьб и желаний с использованием этикетных слов и выражений;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ролевых играх в соответствии с речевыми возможностями;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восприятие на слух сказок и рассказов; ответы на вопросы учителя по их содержанию с опорой на иллюстративный материал;</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выразительное произнесение чистоговорок, коротких стихотворений с опорой на образец чтения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беседах на темы, близкие личному опыту ребенка;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ответы на вопросы учителя по содержанию прослушанных и/или просмотренных радио- и телепередач.</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понимание содержания небольших по объему сказок, рассказов и стихотворений; ответы на вопросы;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lastRenderedPageBreak/>
        <w:t>понимание содержания детских радио- и телепередач, ответы на вопросы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выбор правильных средств интонации с опорой на образец речи учителя и анализ речевой ситуации;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активное участие в диалогах по темам речевых ситуаций;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коллективном составлении рассказа или сказки по темам речевых ситуаций;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составление рассказов с опорой на картинный или картинно-символический план.</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b/>
          <w:i/>
          <w:kern w:val="1"/>
          <w:sz w:val="28"/>
          <w:szCs w:val="28"/>
        </w:rPr>
        <w:t>Математика: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Минимальный уровень:</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числового ряда 1—100 в прямом порядке; откладывание любых чисел в пределах 100, с использованием счетного материала;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компонентов сложения, вычитания, умножения,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смысла арифметических действий сложения и вычитания, умножения и деления (на равные части).</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таблицы умножения однозначных чисел до 5;</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свойства сложения и умножения;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измерения (меры) стоимости, длины, массы, времени и их соотношения;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различение чисел, полученных при счете и измерении, запись числа, полученного при измерении двумя мерами;</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пользование календарем для установления порядка месяцев в году, количества суток в месяцах;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(одним способом);</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составление, иллюстрирование изученных простых арифметических задач;</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составных арифметических задач в два действия (с помощью учителя);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замкнутых, незамкнутых кривых, ломаных линий; вычисление длины ломаной;</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color w:val="00000A"/>
          <w:kern w:val="1"/>
          <w:sz w:val="28"/>
          <w:szCs w:val="28"/>
        </w:rPr>
        <w:t>различение окружности и круга, вычерчивание окружности разных радиусов.</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знание числового ряда 1—100 в прямом и обратном порядке;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счет, присчитыванием, отсчитыванием по единице и равными числовыми группами в пределах 100;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откладывание любых чисел в пределах 100 с использованием счетного материала;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названия компонентов сложения, вычитания, умножения,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понимание смысла арифметических действий сложения и вычитания, умножения и деления (на равные части и по содержанию); различение двух </w:t>
      </w:r>
      <w:r w:rsidRPr="00265599">
        <w:rPr>
          <w:rFonts w:ascii="Times New Roman" w:eastAsia="Arial Unicode MS" w:hAnsi="Times New Roman"/>
          <w:color w:val="00000A"/>
          <w:kern w:val="1"/>
          <w:sz w:val="28"/>
          <w:szCs w:val="28"/>
        </w:rPr>
        <w:lastRenderedPageBreak/>
        <w:t>видов деления на уровне практических действий; знание способов чтения и записи каждого вида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таблицы умножения всех однозначных чисел и числа 10; правила умножения чисел 1 и 0, на 1 и 0, деления 0 и деления на 1, на 10;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свойство сложения и умножения;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(мер) измерения стоимости, длины, массы, времени и их соотношения;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тремя способами с точностью до 1 мин;</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составление, иллюстрирование всех изученных простых арифметических задач;</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краткая запись, моделирование содержания, решение составных арифметических задач в два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замкнутых, незамкнутых кривых, ломаных линий; вычисление длины ломаной;</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65599" w:rsidRPr="00265599" w:rsidRDefault="00265599" w:rsidP="00265599">
      <w:pPr>
        <w:spacing w:after="0" w:line="36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color w:val="00000A"/>
          <w:kern w:val="1"/>
          <w:sz w:val="28"/>
          <w:szCs w:val="28"/>
        </w:rPr>
        <w:t>вычерчивание окружности разных радиусов, различение окружности и круга.</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Мир природы и человека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назначении объектов изучения;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узнавание и называние изученных объектов на иллюстрациях, фотографиях;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(видо-родовые понятия);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называние сходных объектов, отнесенных к одной и той же изучаемой группе;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об элементарных правилах безопасного поведения в природе и обществе;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требований к режиму дня школьника и понимание необходимости его выполнения;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личной гигиены и выполнение их в повседневной жизни;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ухаживание за комнатными растениями; кормление зимующих птиц;</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составление повествовательного или описательного рассказа из 3-5 предложений об изученных объектах по предложенному плану;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взаимосвязях между изученными объектами, их месте в окружающем мире;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узнавание и называние изученных объектов в натуральном виде в естественных условиях;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с учетом различных оснований для классификации;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rPr>
        <w:t>развернутая характеристика своего отношения к изученным объектам;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отличительных существенных признаков групп объектов;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правил гигиены органов чувств;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t>знание некоторых правила безопасного поведения в природе и обществе с учетом возрастных особенностей;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готовность к использованию полученных знаний при решении учебных, учебно-бытовых и учебно-трудовых задач.</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соблюдение элементарных санитарно-гигиенических норм;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t>выполнение доступных природоохранительных действий;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kern w:val="1"/>
          <w:sz w:val="28"/>
          <w:szCs w:val="28"/>
        </w:rPr>
      </w:pPr>
      <w:r w:rsidRPr="00265599">
        <w:rPr>
          <w:rFonts w:ascii="Times New Roman" w:hAnsi="Times New Roman"/>
          <w:bCs/>
          <w:kern w:val="1"/>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b/>
          <w:kern w:val="1"/>
          <w:sz w:val="28"/>
          <w:szCs w:val="28"/>
        </w:rPr>
        <w:t>Изобразительное искусство</w:t>
      </w:r>
      <w:r w:rsidRPr="00265599">
        <w:rPr>
          <w:rFonts w:ascii="Times New Roman" w:hAnsi="Times New Roman"/>
          <w:kern w:val="1"/>
          <w:sz w:val="28"/>
          <w:szCs w:val="28"/>
        </w:rPr>
        <w:t xml:space="preserve"> (</w:t>
      </w:r>
      <w:r w:rsidRPr="00265599">
        <w:rPr>
          <w:rFonts w:ascii="Times New Roman" w:hAnsi="Times New Roman"/>
          <w:kern w:val="1"/>
          <w:sz w:val="28"/>
          <w:szCs w:val="28"/>
          <w:lang w:val="en-US"/>
        </w:rPr>
        <w:t>V</w:t>
      </w:r>
      <w:r w:rsidRPr="00265599">
        <w:rPr>
          <w:rFonts w:ascii="Times New Roman" w:hAnsi="Times New Roman"/>
          <w:kern w:val="1"/>
          <w:sz w:val="28"/>
          <w:szCs w:val="28"/>
        </w:rPr>
        <w:t xml:space="preserve"> класс)</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u w:val="single"/>
        </w:rPr>
        <w:t>Минимальный уровень:</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знание</w:t>
      </w:r>
      <w:r w:rsidRPr="00265599">
        <w:rPr>
          <w:rFonts w:ascii="Times New Roman" w:eastAsia="Arial Unicode MS" w:hAnsi="Times New Roman"/>
          <w:kern w:val="1"/>
          <w:sz w:val="28"/>
          <w:szCs w:val="28"/>
        </w:rPr>
        <w:t xml:space="preserve"> элементарных правил композиции, цветоведения, передачи формы предмета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пользование </w:t>
      </w:r>
      <w:r w:rsidRPr="00265599">
        <w:rPr>
          <w:rFonts w:ascii="Times New Roman" w:hAnsi="Times New Roman"/>
          <w:bCs/>
          <w:kern w:val="1"/>
          <w:sz w:val="28"/>
          <w:szCs w:val="28"/>
        </w:rPr>
        <w:t>материалами для рисования, аппликации, лепки;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предметов, подлежащих рисованию, лепке и аппликации;</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организация рабочего места в зависимости от характера выполняемой работы;</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владение некоторыми приемами лепки (раскатывание, сплющивание, отщипывание) и аппликации (вырезание и наклеивание);</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рисование по образцу</w:t>
      </w:r>
      <w:r w:rsidRPr="00265599">
        <w:rPr>
          <w:rFonts w:ascii="Times New Roman" w:eastAsia="Arial Unicode MS" w:hAnsi="Times New Roman"/>
          <w:color w:val="FF0000"/>
          <w:kern w:val="1"/>
          <w:sz w:val="28"/>
          <w:szCs w:val="28"/>
        </w:rPr>
        <w:t xml:space="preserve">, </w:t>
      </w:r>
      <w:r w:rsidRPr="00265599">
        <w:rPr>
          <w:rFonts w:ascii="Times New Roman" w:eastAsia="Arial Unicode MS" w:hAnsi="Times New Roman"/>
          <w:kern w:val="1"/>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применение приемов работы карандашом, гуашью,акварельными красками с целью передачи фактуры предмета;</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265599" w:rsidRPr="00265599" w:rsidRDefault="00265599" w:rsidP="00265599">
      <w:pPr>
        <w:suppressAutoHyphens w:val="0"/>
        <w:spacing w:after="0" w:line="360" w:lineRule="auto"/>
        <w:ind w:firstLine="709"/>
        <w:jc w:val="both"/>
        <w:rPr>
          <w:rFonts w:ascii="Times New Roman" w:eastAsia="Arial Unicode MS" w:hAnsi="Times New Roman"/>
          <w:bCs/>
          <w:color w:val="00000A"/>
          <w:kern w:val="1"/>
          <w:sz w:val="28"/>
          <w:szCs w:val="28"/>
          <w:u w:val="single"/>
        </w:rPr>
      </w:pPr>
      <w:r w:rsidRPr="00265599">
        <w:rPr>
          <w:rFonts w:ascii="Times New Roman" w:eastAsia="Arial Unicode MS" w:hAnsi="Times New Roman"/>
          <w:kern w:val="1"/>
          <w:sz w:val="28"/>
          <w:szCs w:val="28"/>
        </w:rPr>
        <w:lastRenderedPageBreak/>
        <w:t>узнавание и различение в книжных иллюстрациях и репродукциях изображенных предметов и действий.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Достаточный уровень:</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жанров изобразительного искусства (портрет, натюрморт, пейзаж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(Дымково, Гжель, Городец, Хохлома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основных особенностей некоторых материалов, используемых в рисовании, лепке и аппликации;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правил цветоведения, светотени, перспективы; построения орнамента, стилизации формы предмета и др.;</w:t>
      </w:r>
    </w:p>
    <w:p w:rsidR="00265599" w:rsidRPr="00265599" w:rsidRDefault="00265599" w:rsidP="00265599">
      <w:pPr>
        <w:suppressAutoHyphens w:val="0"/>
        <w:spacing w:after="0" w:line="360" w:lineRule="auto"/>
        <w:ind w:firstLine="709"/>
        <w:jc w:val="both"/>
        <w:rPr>
          <w:rFonts w:ascii="Times New Roman" w:eastAsia="Arial Unicode MS" w:hAnsi="Times New Roman"/>
          <w:bCs/>
          <w:kern w:val="1"/>
          <w:sz w:val="28"/>
          <w:szCs w:val="28"/>
        </w:rPr>
      </w:pPr>
      <w:r w:rsidRPr="00265599">
        <w:rPr>
          <w:rFonts w:ascii="Times New Roman" w:eastAsia="Arial Unicode MS" w:hAnsi="Times New Roman"/>
          <w:kern w:val="1"/>
          <w:sz w:val="28"/>
          <w:szCs w:val="28"/>
        </w:rPr>
        <w:t xml:space="preserve">знание видов аппликации </w:t>
      </w:r>
      <w:r w:rsidRPr="00265599">
        <w:rPr>
          <w:rFonts w:ascii="Times New Roman" w:eastAsia="Arial Unicode MS" w:hAnsi="Times New Roman"/>
          <w:bCs/>
          <w:kern w:val="1"/>
          <w:sz w:val="28"/>
          <w:szCs w:val="28"/>
        </w:rPr>
        <w:t>(предметная, сюжетная, декоративная);</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bCs/>
          <w:kern w:val="1"/>
          <w:sz w:val="28"/>
          <w:szCs w:val="28"/>
        </w:rPr>
        <w:t>знание способов лепки (конструктивный, пластический, комбинированный);</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нахождение необходимой для выполнения работы информации в материалах учебника, рабочей тетради;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265599" w:rsidRPr="00265599" w:rsidRDefault="00265599" w:rsidP="00265599">
      <w:pPr>
        <w:suppressAutoHyphens w:val="0"/>
        <w:spacing w:after="0" w:line="360" w:lineRule="auto"/>
        <w:ind w:firstLine="709"/>
        <w:jc w:val="both"/>
        <w:rPr>
          <w:rFonts w:ascii="Times New Roman" w:eastAsia="Arial Unicode MS" w:hAnsi="Times New Roman"/>
          <w:bCs/>
          <w:color w:val="00000A"/>
          <w:kern w:val="1"/>
          <w:sz w:val="28"/>
          <w:szCs w:val="28"/>
        </w:rPr>
      </w:pPr>
      <w:r w:rsidRPr="00265599">
        <w:rPr>
          <w:rFonts w:ascii="Times New Roman" w:eastAsia="Arial Unicode MS" w:hAnsi="Times New Roman"/>
          <w:kern w:val="1"/>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265599" w:rsidRPr="00265599" w:rsidRDefault="00265599" w:rsidP="00265599">
      <w:pPr>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использование разнообразных технологических способов выполнения аппликации;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применение разных способов лепки;</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lastRenderedPageBreak/>
        <w:t>различение и передача в рисунке эмоционального состояния и своего отношения к природе, человеку, семье и обществу;</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различение произведений живописи, графики, скульптуры, архитектуры и декоративно-прикладного искусства;</w:t>
      </w:r>
    </w:p>
    <w:p w:rsidR="00265599" w:rsidRPr="00265599" w:rsidRDefault="00265599" w:rsidP="00265599">
      <w:pPr>
        <w:suppressAutoHyphens w:val="0"/>
        <w:spacing w:after="0" w:line="36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kern w:val="1"/>
          <w:sz w:val="28"/>
          <w:szCs w:val="28"/>
        </w:rPr>
        <w:t>различение жанров изобразительного искусства: пейзаж, портрет, натюрморт, сюжетное изображение.</w:t>
      </w:r>
    </w:p>
    <w:p w:rsidR="00265599" w:rsidRPr="00265599" w:rsidRDefault="00265599" w:rsidP="00265599">
      <w:pPr>
        <w:autoSpaceDE w:val="0"/>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 xml:space="preserve">Музыка </w:t>
      </w:r>
      <w:r w:rsidRPr="00265599">
        <w:rPr>
          <w:rFonts w:ascii="Times New Roman" w:eastAsia="Arial Unicode MS" w:hAnsi="Times New Roman"/>
          <w:kern w:val="1"/>
          <w:sz w:val="28"/>
          <w:szCs w:val="28"/>
        </w:rPr>
        <w:t>(</w:t>
      </w:r>
      <w:r w:rsidRPr="00265599">
        <w:rPr>
          <w:rFonts w:ascii="Times New Roman" w:eastAsia="Arial Unicode MS" w:hAnsi="Times New Roman"/>
          <w:color w:val="00000A"/>
          <w:kern w:val="1"/>
          <w:sz w:val="28"/>
          <w:szCs w:val="28"/>
          <w:lang w:val="en-US"/>
        </w:rPr>
        <w:t>V</w:t>
      </w:r>
      <w:r w:rsidRPr="00265599">
        <w:rPr>
          <w:rFonts w:ascii="Times New Roman" w:eastAsia="Arial Unicode MS" w:hAnsi="Times New Roman"/>
          <w:color w:val="00000A"/>
          <w:kern w:val="1"/>
          <w:sz w:val="28"/>
          <w:szCs w:val="28"/>
        </w:rPr>
        <w:t xml:space="preserve"> класс)</w:t>
      </w:r>
    </w:p>
    <w:p w:rsidR="00265599" w:rsidRPr="00265599" w:rsidRDefault="00265599" w:rsidP="00265599">
      <w:pPr>
        <w:autoSpaceDE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характера и содержания знакомых музыкальных произведений, предусмотренных Программой;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некоторых музыкальных инструментах и их звучании (труба, баян, гитара);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с инструментальным сопровождением и без него (с помощью педагога);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правильное формирование при пении гласных звуков и отчетливое произнесение согласных звуков в конце и в середине слов;</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правильная передача мелодии в диапазоне </w:t>
      </w:r>
      <w:r w:rsidRPr="00265599">
        <w:rPr>
          <w:rFonts w:ascii="Times New Roman" w:hAnsi="Times New Roman"/>
          <w:i/>
          <w:kern w:val="1"/>
          <w:sz w:val="28"/>
          <w:szCs w:val="28"/>
        </w:rPr>
        <w:t>ре1-си1</w:t>
      </w:r>
      <w:r w:rsidRPr="00265599">
        <w:rPr>
          <w:rFonts w:ascii="Times New Roman" w:hAnsi="Times New Roman"/>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вступления, запева, припева, проигрыша, окончания песни;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песни, танца, марша;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передача ритмического рисунка попевок (хлопками, на металлофоне, голосом);</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разнообразных по содержанию и характеру музыкальных произведений (веселые, грустные и спокойные);</w:t>
      </w:r>
    </w:p>
    <w:p w:rsidR="00265599" w:rsidRPr="00265599" w:rsidRDefault="00265599" w:rsidP="00265599">
      <w:pPr>
        <w:shd w:val="clear" w:color="auto" w:fill="FFFFFF"/>
        <w:suppressAutoHyphens w:val="0"/>
        <w:spacing w:after="0" w:line="360" w:lineRule="auto"/>
        <w:ind w:firstLine="709"/>
        <w:jc w:val="both"/>
        <w:textAlignment w:val="baseline"/>
        <w:rPr>
          <w:rFonts w:ascii="Times New Roman" w:hAnsi="Times New Roman"/>
          <w:kern w:val="1"/>
          <w:sz w:val="28"/>
          <w:szCs w:val="28"/>
          <w:u w:val="single"/>
        </w:rPr>
      </w:pPr>
      <w:r w:rsidRPr="00265599">
        <w:rPr>
          <w:rFonts w:ascii="Times New Roman" w:hAnsi="Times New Roman"/>
          <w:kern w:val="1"/>
          <w:sz w:val="28"/>
          <w:szCs w:val="28"/>
        </w:rPr>
        <w:t>владение элементарными представлениями о нотной грамоте.</w:t>
      </w:r>
    </w:p>
    <w:p w:rsidR="00265599" w:rsidRPr="00265599" w:rsidRDefault="00265599" w:rsidP="00265599">
      <w:pPr>
        <w:autoSpaceDE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r w:rsidRPr="00265599">
        <w:rPr>
          <w:rFonts w:ascii="Times New Roman" w:eastAsia="Arial Unicode MS" w:hAnsi="Times New Roman"/>
          <w:color w:val="00000A"/>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исполнение разученных детских песен; знание динамических оттенков (</w:t>
      </w:r>
      <w:r w:rsidRPr="00265599">
        <w:rPr>
          <w:rFonts w:ascii="Times New Roman" w:hAnsi="Times New Roman"/>
          <w:i/>
          <w:kern w:val="1"/>
          <w:sz w:val="28"/>
          <w:szCs w:val="28"/>
        </w:rPr>
        <w:t>форте-громко, пиано-тихо)</w:t>
      </w:r>
      <w:r w:rsidRPr="00265599">
        <w:rPr>
          <w:rFonts w:ascii="Times New Roman" w:hAnsi="Times New Roman"/>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представления о народных музыкальных инструментах и их звучании (домра, мандолина, баян, гусли, свирель, гармонь, трещотка и др.);</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об особенностях мелодического голосоведения (плавно, отрывисто, скачкообразно);</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хором с выполнением требований художественного исполнения;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ясное и четкое произнесение слов в песнях подвижного характера;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исполнение выученных песен без музыкального сопровождения, самостоятельно;</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разнообразных по характеру и звучанию песен, маршей, танцев;</w:t>
      </w:r>
    </w:p>
    <w:p w:rsidR="00265599" w:rsidRPr="00265599" w:rsidRDefault="00265599" w:rsidP="00265599">
      <w:pPr>
        <w:suppressAutoHyphens w:val="0"/>
        <w:spacing w:after="0" w:line="360" w:lineRule="auto"/>
        <w:ind w:firstLine="709"/>
        <w:jc w:val="both"/>
        <w:rPr>
          <w:rFonts w:ascii="Times New Roman" w:hAnsi="Times New Roman"/>
          <w:b/>
          <w:bCs/>
          <w:i/>
          <w:kern w:val="1"/>
          <w:sz w:val="28"/>
          <w:szCs w:val="28"/>
        </w:rPr>
      </w:pPr>
      <w:r w:rsidRPr="00265599">
        <w:rPr>
          <w:rFonts w:ascii="Times New Roman" w:hAnsi="Times New Roman"/>
          <w:kern w:val="1"/>
          <w:sz w:val="28"/>
          <w:szCs w:val="28"/>
        </w:rPr>
        <w:t>владение элементами музыкальной грамоты, как средства осознания музыкальной речи.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u w:val="single"/>
        </w:rPr>
      </w:pPr>
      <w:r w:rsidRPr="00265599">
        <w:rPr>
          <w:rFonts w:ascii="Times New Roman" w:hAnsi="Times New Roman"/>
          <w:b/>
          <w:bCs/>
          <w:i/>
          <w:kern w:val="1"/>
          <w:sz w:val="28"/>
          <w:szCs w:val="28"/>
        </w:rPr>
        <w:t>Физическая культура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265599" w:rsidRPr="00265599" w:rsidRDefault="00265599" w:rsidP="00265599">
      <w:pPr>
        <w:shd w:val="clear" w:color="auto" w:fill="FFFFFF"/>
        <w:suppressAutoHyphens w:val="0"/>
        <w:spacing w:after="0" w:line="360" w:lineRule="auto"/>
        <w:ind w:firstLine="709"/>
        <w:jc w:val="both"/>
        <w:rPr>
          <w:kern w:val="1"/>
          <w:sz w:val="28"/>
          <w:szCs w:val="28"/>
        </w:rPr>
      </w:pPr>
      <w:r w:rsidRPr="00265599">
        <w:rPr>
          <w:rFonts w:ascii="Times New Roman" w:hAnsi="Times New Roman"/>
          <w:kern w:val="1"/>
          <w:sz w:val="28"/>
          <w:szCs w:val="28"/>
        </w:rPr>
        <w:t>выполнение комплексов утренней гимнастики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поведения на уроках физической культуры и осознанное их применение;</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несложных упражнений по словесной инструкции при выполнении строевых команд;</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ходьба в различном темпе с различными исходными положениями;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lastRenderedPageBreak/>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65599" w:rsidRPr="00265599" w:rsidRDefault="00265599" w:rsidP="00265599">
      <w:pPr>
        <w:shd w:val="clear" w:color="auto" w:fill="FFFFFF"/>
        <w:suppressAutoHyphens w:val="0"/>
        <w:spacing w:after="0" w:line="360" w:lineRule="auto"/>
        <w:ind w:firstLine="709"/>
        <w:jc w:val="both"/>
        <w:rPr>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выполнение комплексов утренней гимнастики;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основных двигательных действий в соответствии с заданием учителя: бег, ходьба, прыжки и др.;</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подача и выполнение строевых команд, ведение подсчёта при выполнении общеразвивающих упражнений.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совместное участие со сверстниками в подвижных играх и эстафетах;</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оказание посильной помощь и поддержки сверстникам в процессе участия в подвижных играх и соревнованиях; </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спортивных традиций своего народа и других народов; </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и применение правил бережного обращения с инвентарём и оборудованием в повседневной жизни; </w:t>
      </w:r>
    </w:p>
    <w:p w:rsidR="00265599" w:rsidRPr="00265599" w:rsidRDefault="00265599" w:rsidP="00265599">
      <w:pPr>
        <w:suppressAutoHyphens w:val="0"/>
        <w:spacing w:after="0" w:line="360" w:lineRule="auto"/>
        <w:ind w:firstLine="709"/>
        <w:jc w:val="both"/>
        <w:rPr>
          <w:rFonts w:ascii="Times New Roman" w:hAnsi="Times New Roman"/>
          <w:b/>
          <w:i/>
          <w:kern w:val="1"/>
          <w:sz w:val="28"/>
          <w:szCs w:val="28"/>
        </w:rPr>
      </w:pPr>
      <w:r w:rsidRPr="00265599">
        <w:rPr>
          <w:rFonts w:ascii="Times New Roman" w:hAnsi="Times New Roman"/>
          <w:kern w:val="1"/>
          <w:sz w:val="28"/>
          <w:szCs w:val="28"/>
        </w:rPr>
        <w:t>соблюдение требований техники безопасности в процессе участия в физкультурно-спортивных мероприятиях.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b/>
          <w:i/>
          <w:kern w:val="1"/>
          <w:sz w:val="28"/>
          <w:szCs w:val="28"/>
        </w:rPr>
        <w:t>Ручной труд</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lastRenderedPageBreak/>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правил организации рабочего места и </w:t>
      </w:r>
      <w:r w:rsidRPr="00265599">
        <w:rPr>
          <w:rFonts w:ascii="Times New Roman" w:hAnsi="Times New Roman"/>
          <w:kern w:val="1"/>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видов трудовых работ;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пользование доступными технологическими (инструкционными) картами;</w:t>
      </w:r>
    </w:p>
    <w:p w:rsidR="00265599" w:rsidRPr="00265599" w:rsidRDefault="00265599" w:rsidP="00265599">
      <w:pPr>
        <w:tabs>
          <w:tab w:val="left" w:pos="0"/>
        </w:tabs>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t>составление стандартного плана работы по пунктам;</w:t>
      </w:r>
    </w:p>
    <w:p w:rsidR="00265599" w:rsidRPr="00265599" w:rsidRDefault="00265599" w:rsidP="00265599">
      <w:pPr>
        <w:spacing w:after="0" w:line="360" w:lineRule="auto"/>
        <w:ind w:firstLine="709"/>
        <w:jc w:val="both"/>
        <w:textAlignment w:val="baseline"/>
        <w:rPr>
          <w:rFonts w:ascii="Times New Roman" w:eastAsia="SimSun" w:hAnsi="Times New Roman"/>
          <w:kern w:val="1"/>
          <w:sz w:val="28"/>
          <w:szCs w:val="28"/>
          <w:lang w:eastAsia="hi-IN" w:bidi="hi-IN"/>
        </w:rPr>
      </w:pPr>
      <w:r w:rsidRPr="00265599">
        <w:rPr>
          <w:rFonts w:ascii="Times New Roman" w:eastAsia="SimSun" w:hAnsi="Times New Roman"/>
          <w:bCs/>
          <w:kern w:val="1"/>
          <w:sz w:val="28"/>
          <w:szCs w:val="28"/>
          <w:lang w:eastAsia="hi-IN" w:bidi="hi-IN"/>
        </w:rPr>
        <w:t>владение некоторыми технологическими приемами ручной обработки материалов;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выполнение несложного ремонта одежды.</w:t>
      </w:r>
    </w:p>
    <w:p w:rsidR="00265599" w:rsidRPr="00265599" w:rsidRDefault="00265599" w:rsidP="00265599">
      <w:pPr>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правил рациональной организации труда, включающих упорядоченность действий и самодисциплину;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lastRenderedPageBreak/>
        <w:t>знание</w:t>
      </w:r>
      <w:r w:rsidRPr="00265599">
        <w:rPr>
          <w:rFonts w:ascii="Times New Roman" w:hAnsi="Times New Roman"/>
          <w:kern w:val="1"/>
          <w:sz w:val="28"/>
          <w:szCs w:val="28"/>
        </w:rPr>
        <w:t xml:space="preserve"> об исторической, культурной  и эстетической ценности вещей;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видов художественных ремесел;</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нахождение необходимой информации в материалах учебника, рабочей тетради;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осознанный подбор материалов по их физическим, декоративно-художественным и конструктивным свойствам;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оценка своих изделий (красиво, некрасиво, аккуратно, похоже на образец);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установление причинно-следственных связей между выполняемыми действиями и их результатами;</w:t>
      </w:r>
    </w:p>
    <w:p w:rsid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общественных поручений по уборке класса/мастерской после уроков трудового обучения.</w:t>
      </w:r>
    </w:p>
    <w:p w:rsidR="00265599" w:rsidRPr="00265599" w:rsidRDefault="00265599" w:rsidP="00265599">
      <w:pPr>
        <w:spacing w:after="0" w:line="360" w:lineRule="auto"/>
        <w:ind w:firstLine="709"/>
        <w:jc w:val="both"/>
        <w:rPr>
          <w:rFonts w:eastAsia="Arial Unicode MS" w:cs="Calibri"/>
          <w:color w:val="00000A"/>
          <w:kern w:val="1"/>
          <w:sz w:val="28"/>
          <w:szCs w:val="28"/>
          <w:u w:val="single"/>
        </w:rPr>
      </w:pPr>
      <w:r w:rsidRPr="00265599">
        <w:rPr>
          <w:rFonts w:ascii="Times New Roman" w:eastAsia="Arial Unicode MS" w:hAnsi="Times New Roman"/>
          <w:b/>
          <w:i/>
          <w:kern w:val="1"/>
          <w:sz w:val="28"/>
          <w:szCs w:val="28"/>
        </w:rPr>
        <w:t>Русский язык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lastRenderedPageBreak/>
        <w:t>деление слов на слоги для переноса;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по слогам и целыми словами с рукописного и печатного текста с орфографическим проговариванием;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слов и коротких предложений (2-4 слова) с изученными орфограммами;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дифференциация и подбор слов, обозначающих предметы, действия, признаки;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составление предложений, восстановление в них нарушенного порядка слов с ориентацией на серию сюжетных картинок;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из текста предложений на заданную тему;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участие в обсуждении темы текста и выбора заголовка к нему.</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 xml:space="preserve">различение звуков и букв;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характеристика гласных и согласных звуков с опорой на образец и опорную схему;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рукописного и печатного текста целыми словами с орфографическим проговариванием;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текста, включающего слова с изученными орфограммами (30-35 слов);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деление текста на предложения;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темы текста (о чём идет речь), выбор одного заголовка из нескольких, подходящего по смыслу;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lastRenderedPageBreak/>
        <w:t>самостоятельная запись 3-4 предложений из составленного текста после его анализа.</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Чтение</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осознанное и правильное чтение текст вслух по слогам и целыми словами;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содержания прочитанного текста по вопросам;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коллективной работе по оценке поступков героев и событий;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выразительное чтение наизусть 5-7 коротких стихотворений.</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ответы на вопросы учителя по прочитанному тексту;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основной мысли текста после предварительного его анализа;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молча с выполнением заданий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главных действующих лиц произведения; элементарная оценка их поступков;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диалогов по ролям с использованием некоторых средств устной выразительности (после предварительного разбора);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текста по частям с опорой на вопросы учителя, картинный план или иллюстрацию;</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выразительное чтение наизусть 7-8 стихотворений.</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Речевая практика</w:t>
      </w:r>
    </w:p>
    <w:p w:rsidR="00265599" w:rsidRPr="00265599" w:rsidRDefault="00265599" w:rsidP="00265599">
      <w:pPr>
        <w:spacing w:after="0" w:line="36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формулировка просьб и желаний с использованием этикетных слов и выражений;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ролевых играх в соответствии с речевыми возможностями;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lastRenderedPageBreak/>
        <w:t>восприятие на слух сказок и рассказов; ответы на вопросы учителя по их содержанию с опорой на иллюстративный материал;</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выразительное произнесение чистоговорок, коротких стихотворений с опорой на образец чтения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беседах на темы, близкие личному опыту ребенка;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ответы на вопросы учителя по содержанию прослушанных и/или просмотренных радио- и телепередач.</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понимание содержания небольших по объему сказок, рассказов и стихотворений; ответы на вопросы;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понимание содержания детских радио- и телепередач, ответы на вопросы учителя;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выбор правильных средств интонации с опорой на образец речи учителя и анализ речевой ситуации;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активное участие в диалогах по темам речевых ситуаций;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коллективном составлении рассказа или сказки по темам речевых ситуаций;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составление рассказов с опорой на картинный или картинно-символический план.</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b/>
          <w:i/>
          <w:kern w:val="1"/>
          <w:sz w:val="28"/>
          <w:szCs w:val="28"/>
        </w:rPr>
        <w:t>Математика: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Минимальный уровень:</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числового ряда 1—100 в прямом порядке; откладывание любых чисел в пределах 100, с использованием счетного материала;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компонентов сложения, вычитания, умножения,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смысла арифметических действий сложения и вычитания, умножения и деления (на равные части).</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знание таблицы умножения однозначных чисел до 5;</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свойства сложения и умножения;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измерения (меры) стоимости, длины, массы, времени и их соотношения;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чисел, полученных при счете и измерении, запись числа, полученного при измерении двумя мерами;</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пользование календарем для установления порядка месяцев в году, количества суток в месяцах;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(одним способом);</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составление, иллюстрирование изученных простых арифметических задач;</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составных арифметических задач в два действия (с помощью учителя);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замкнутых, незамкнутых кривых, ломаных линий; вычисление длины ломаной;</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color w:val="00000A"/>
          <w:kern w:val="1"/>
          <w:sz w:val="28"/>
          <w:szCs w:val="28"/>
        </w:rPr>
        <w:t>различение окружности и круга, вычерчивание окружности разных радиусов.</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 xml:space="preserve">знание числового ряда 1—100 в прямом и обратном порядке;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счет, присчитыванием, отсчитыванием по единице и равными числовыми группами в пределах 100;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откладывание любых чисел в пределах 100 с использованием счетного материала;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названия компонентов сложения, вычитания, умножения,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таблицы умножения всех однозначных чисел и числа 10; правила умножения чисел 1 и 0, на 1 и 0, деления 0 и деления на 1, на 10;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свойство сложения и умножения;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(мер) измерения стоимости, длины, массы, времени и их соотношения;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тремя способами с точностью до 1 мин;</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решение, составление, иллюстрирование всех изученных простых арифметических задач;</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краткая запись, моделирование содержания, решение составных арифметических задач в два действия;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замкнутых, незамкнутых кривых, ломаных линий; вычисление длины ломаной;</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65599" w:rsidRPr="00265599" w:rsidRDefault="00265599" w:rsidP="00265599">
      <w:pPr>
        <w:spacing w:after="0" w:line="36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color w:val="00000A"/>
          <w:kern w:val="1"/>
          <w:sz w:val="28"/>
          <w:szCs w:val="28"/>
        </w:rPr>
        <w:t>вычерчивание окружности разных радиусов, различение окружности и круга.</w:t>
      </w:r>
    </w:p>
    <w:p w:rsidR="00265599" w:rsidRPr="00265599" w:rsidRDefault="00265599" w:rsidP="00265599">
      <w:pPr>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Мир природы и человека</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назначении объектов изучения;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узнавание и называние изученных объектов на иллюстрациях, фотографиях;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(видо-родовые понятия);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называние сходных объектов, отнесенных к одной и той же изучаемой группе;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об элементарных правилах безопасного поведения в природе и обществе;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требований к режиму дня школьника и понимание необходимости его выполнения;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личной гигиены и выполнение их в повседневной жизни;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ухаживание за комнатными растениями; кормление зимующих птиц;</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взаимосвязях между изученными объектами, их месте в окружающем мире;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узнавание и называние изученных объектов в натуральном виде в естественных условиях;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с учетом различных оснований для классификации; </w:t>
      </w:r>
    </w:p>
    <w:p w:rsidR="00265599" w:rsidRPr="00265599" w:rsidRDefault="00265599" w:rsidP="00265599">
      <w:pPr>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rPr>
        <w:t>развернутая характеристика своего отношения к изученным объектам;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отличительных существенных признаков групп объектов;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правил гигиены органов чувств;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t>знание некоторых правила безопасного поведения в природе и обществе с учетом возрастных особенностей;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готовность к использованию полученных знаний при решении учебных, учебно-бытовых и учебно-трудовых задач.</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соблюдение элементарных санитарно-гигиенических норм;</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lastRenderedPageBreak/>
        <w:t>выполнение доступных природоохранительных действий;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kern w:val="1"/>
          <w:sz w:val="28"/>
          <w:szCs w:val="28"/>
        </w:rPr>
      </w:pPr>
      <w:r w:rsidRPr="00265599">
        <w:rPr>
          <w:rFonts w:ascii="Times New Roman" w:hAnsi="Times New Roman"/>
          <w:bCs/>
          <w:kern w:val="1"/>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b/>
          <w:kern w:val="1"/>
          <w:sz w:val="28"/>
          <w:szCs w:val="28"/>
        </w:rPr>
        <w:t>Изобразительное искусство</w:t>
      </w:r>
      <w:r w:rsidRPr="00265599">
        <w:rPr>
          <w:rFonts w:ascii="Times New Roman" w:hAnsi="Times New Roman"/>
          <w:kern w:val="1"/>
          <w:sz w:val="28"/>
          <w:szCs w:val="28"/>
        </w:rPr>
        <w:t xml:space="preserve"> (</w:t>
      </w:r>
      <w:r w:rsidRPr="00265599">
        <w:rPr>
          <w:rFonts w:ascii="Times New Roman" w:hAnsi="Times New Roman"/>
          <w:kern w:val="1"/>
          <w:sz w:val="28"/>
          <w:szCs w:val="28"/>
          <w:lang w:val="en-US"/>
        </w:rPr>
        <w:t>V</w:t>
      </w:r>
      <w:r w:rsidRPr="00265599">
        <w:rPr>
          <w:rFonts w:ascii="Times New Roman" w:hAnsi="Times New Roman"/>
          <w:kern w:val="1"/>
          <w:sz w:val="28"/>
          <w:szCs w:val="28"/>
        </w:rPr>
        <w:t xml:space="preserve"> класс)</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u w:val="single"/>
        </w:rPr>
        <w:t>Минимальный уровень:</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элементарных правил композиции, цветоведения, передачи формы предмета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пользование </w:t>
      </w:r>
      <w:r w:rsidRPr="00265599">
        <w:rPr>
          <w:rFonts w:ascii="Times New Roman" w:hAnsi="Times New Roman"/>
          <w:bCs/>
          <w:kern w:val="1"/>
          <w:sz w:val="28"/>
          <w:szCs w:val="28"/>
        </w:rPr>
        <w:t>материалами для рисования, аппликации, лепки;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предметов, подлежащих рисованию, лепке и аппликации;</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организация рабочего места в зависимости от характера выполняемой работы;</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владение некоторыми приемами лепки (раскатывание, сплющивание, отщипывание) и аппликации (вырезание и наклеивание);</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рисование по образцу</w:t>
      </w:r>
      <w:r w:rsidRPr="00265599">
        <w:rPr>
          <w:rFonts w:ascii="Times New Roman" w:eastAsia="Arial Unicode MS" w:hAnsi="Times New Roman"/>
          <w:color w:val="FF0000"/>
          <w:kern w:val="1"/>
          <w:sz w:val="28"/>
          <w:szCs w:val="28"/>
        </w:rPr>
        <w:t xml:space="preserve">, </w:t>
      </w:r>
      <w:r w:rsidRPr="00265599">
        <w:rPr>
          <w:rFonts w:ascii="Times New Roman" w:eastAsia="Arial Unicode MS" w:hAnsi="Times New Roman"/>
          <w:kern w:val="1"/>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lastRenderedPageBreak/>
        <w:t>применение приемов работы карандашом, гуашью,акварельными красками с целью передачи фактуры предмета;</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265599" w:rsidRPr="00265599" w:rsidRDefault="00265599" w:rsidP="00265599">
      <w:pPr>
        <w:suppressAutoHyphens w:val="0"/>
        <w:spacing w:after="0" w:line="360" w:lineRule="auto"/>
        <w:ind w:firstLine="709"/>
        <w:jc w:val="both"/>
        <w:rPr>
          <w:rFonts w:ascii="Times New Roman" w:eastAsia="Arial Unicode MS" w:hAnsi="Times New Roman"/>
          <w:bCs/>
          <w:color w:val="00000A"/>
          <w:kern w:val="1"/>
          <w:sz w:val="28"/>
          <w:szCs w:val="28"/>
          <w:u w:val="single"/>
        </w:rPr>
      </w:pPr>
      <w:r w:rsidRPr="00265599">
        <w:rPr>
          <w:rFonts w:ascii="Times New Roman" w:eastAsia="Arial Unicode MS" w:hAnsi="Times New Roman"/>
          <w:kern w:val="1"/>
          <w:sz w:val="28"/>
          <w:szCs w:val="28"/>
        </w:rPr>
        <w:t>узнавание и различение в книжных иллюстрациях и репродукциях изображенных предметов и действий.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Достаточный уровень:</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жанров изобразительного искусства (портрет, натюрморт, пейзаж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(Дымково, Гжель, Городец, Хохлома и др.);</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основных особенностей некоторых материалов, используемых в рисовании, лепке и аппликации;</w:t>
      </w:r>
    </w:p>
    <w:p w:rsidR="00265599" w:rsidRPr="00265599" w:rsidRDefault="00265599" w:rsidP="00265599">
      <w:pPr>
        <w:suppressAutoHyphens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правил цветоведения, светотени, перспективы; построения орнамента, стилизации формы предмета и др.;</w:t>
      </w:r>
    </w:p>
    <w:p w:rsidR="00265599" w:rsidRPr="00265599" w:rsidRDefault="00265599" w:rsidP="00265599">
      <w:pPr>
        <w:suppressAutoHyphens w:val="0"/>
        <w:spacing w:after="0" w:line="360" w:lineRule="auto"/>
        <w:ind w:firstLine="709"/>
        <w:jc w:val="both"/>
        <w:rPr>
          <w:rFonts w:ascii="Times New Roman" w:eastAsia="Arial Unicode MS" w:hAnsi="Times New Roman"/>
          <w:bCs/>
          <w:kern w:val="1"/>
          <w:sz w:val="28"/>
          <w:szCs w:val="28"/>
        </w:rPr>
      </w:pPr>
      <w:r w:rsidRPr="00265599">
        <w:rPr>
          <w:rFonts w:ascii="Times New Roman" w:eastAsia="Arial Unicode MS" w:hAnsi="Times New Roman"/>
          <w:kern w:val="1"/>
          <w:sz w:val="28"/>
          <w:szCs w:val="28"/>
        </w:rPr>
        <w:t xml:space="preserve">знание видов аппликации </w:t>
      </w:r>
      <w:r w:rsidRPr="00265599">
        <w:rPr>
          <w:rFonts w:ascii="Times New Roman" w:eastAsia="Arial Unicode MS" w:hAnsi="Times New Roman"/>
          <w:bCs/>
          <w:kern w:val="1"/>
          <w:sz w:val="28"/>
          <w:szCs w:val="28"/>
        </w:rPr>
        <w:t>(предметная, сюжетная, декоративная);</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bCs/>
          <w:kern w:val="1"/>
          <w:sz w:val="28"/>
          <w:szCs w:val="28"/>
        </w:rPr>
        <w:t>знание способов лепки (конструктивный, пластический, комбинированный);</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нахождение необходимой для выполнения работы информации в материалах учебника, рабочей тетради;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265599" w:rsidRPr="00265599" w:rsidRDefault="00265599" w:rsidP="00265599">
      <w:pPr>
        <w:suppressAutoHyphens w:val="0"/>
        <w:spacing w:after="0" w:line="360" w:lineRule="auto"/>
        <w:ind w:firstLine="709"/>
        <w:jc w:val="both"/>
        <w:rPr>
          <w:rFonts w:ascii="Times New Roman" w:eastAsia="Arial Unicode MS" w:hAnsi="Times New Roman"/>
          <w:bCs/>
          <w:color w:val="00000A"/>
          <w:kern w:val="1"/>
          <w:sz w:val="28"/>
          <w:szCs w:val="28"/>
        </w:rPr>
      </w:pPr>
      <w:r w:rsidRPr="00265599">
        <w:rPr>
          <w:rFonts w:ascii="Times New Roman" w:eastAsia="Arial Unicode MS" w:hAnsi="Times New Roman"/>
          <w:kern w:val="1"/>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265599" w:rsidRPr="00265599" w:rsidRDefault="00265599" w:rsidP="00265599">
      <w:pPr>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использование разнообразных технологических способов выполнения аппликации;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применение разных способов лепки;</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различение и передача в рисунке эмоционального состояния и своего отношения к природе, человеку, семье и обществу;</w:t>
      </w:r>
    </w:p>
    <w:p w:rsidR="00265599" w:rsidRPr="00265599" w:rsidRDefault="00265599" w:rsidP="00265599">
      <w:pPr>
        <w:suppressAutoHyphens w:val="0"/>
        <w:spacing w:after="0" w:line="36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различение произведений живописи, графики, скульптуры, архитектуры и декоративно-прикладного искусства;</w:t>
      </w:r>
    </w:p>
    <w:p w:rsidR="00265599" w:rsidRPr="00265599" w:rsidRDefault="00265599" w:rsidP="00265599">
      <w:pPr>
        <w:suppressAutoHyphens w:val="0"/>
        <w:spacing w:after="0" w:line="36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kern w:val="1"/>
          <w:sz w:val="28"/>
          <w:szCs w:val="28"/>
        </w:rPr>
        <w:t>различение жанров изобразительного искусства: пейзаж, портрет, натюрморт, сюжетное изображение.</w:t>
      </w:r>
    </w:p>
    <w:p w:rsidR="00265599" w:rsidRPr="00265599" w:rsidRDefault="00265599" w:rsidP="00265599">
      <w:pPr>
        <w:autoSpaceDE w:val="0"/>
        <w:spacing w:after="0" w:line="36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 xml:space="preserve">Музыка </w:t>
      </w:r>
      <w:r w:rsidRPr="00265599">
        <w:rPr>
          <w:rFonts w:ascii="Times New Roman" w:eastAsia="Arial Unicode MS" w:hAnsi="Times New Roman"/>
          <w:kern w:val="1"/>
          <w:sz w:val="28"/>
          <w:szCs w:val="28"/>
        </w:rPr>
        <w:t>(</w:t>
      </w:r>
      <w:r w:rsidRPr="00265599">
        <w:rPr>
          <w:rFonts w:ascii="Times New Roman" w:eastAsia="Arial Unicode MS" w:hAnsi="Times New Roman"/>
          <w:color w:val="00000A"/>
          <w:kern w:val="1"/>
          <w:sz w:val="28"/>
          <w:szCs w:val="28"/>
          <w:lang w:val="en-US"/>
        </w:rPr>
        <w:t>V</w:t>
      </w:r>
      <w:r w:rsidRPr="00265599">
        <w:rPr>
          <w:rFonts w:ascii="Times New Roman" w:eastAsia="Arial Unicode MS" w:hAnsi="Times New Roman"/>
          <w:color w:val="00000A"/>
          <w:kern w:val="1"/>
          <w:sz w:val="28"/>
          <w:szCs w:val="28"/>
        </w:rPr>
        <w:t xml:space="preserve"> класс)</w:t>
      </w:r>
    </w:p>
    <w:p w:rsidR="00265599" w:rsidRPr="00265599" w:rsidRDefault="00265599" w:rsidP="00265599">
      <w:pPr>
        <w:autoSpaceDE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характера и содержания знакомых музыкальных произведений, предусмотренных Программой;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некоторых музыкальных инструментах и их звучании (труба, баян, гитара);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с инструментальным сопровождением и без него (с помощью педагога);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правильное формирование при пении гласных звуков и отчетливое произнесение согласных звуков в конце и в середине слов;</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правильная передача мелодии в диапазоне </w:t>
      </w:r>
      <w:r w:rsidRPr="00265599">
        <w:rPr>
          <w:rFonts w:ascii="Times New Roman" w:hAnsi="Times New Roman"/>
          <w:i/>
          <w:kern w:val="1"/>
          <w:sz w:val="28"/>
          <w:szCs w:val="28"/>
        </w:rPr>
        <w:t>ре1-си1</w:t>
      </w:r>
      <w:r w:rsidRPr="00265599">
        <w:rPr>
          <w:rFonts w:ascii="Times New Roman" w:hAnsi="Times New Roman"/>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вступления, запева, припева, проигрыша, окончания песни;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песни, танца, марша;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передача ритмического рисунка попевок (хлопками, на металлофоне, голосом);</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разнообразных по содержанию и характеру музыкальных произведений (веселые, грустные и спокойные);</w:t>
      </w:r>
    </w:p>
    <w:p w:rsidR="00265599" w:rsidRPr="00265599" w:rsidRDefault="00265599" w:rsidP="00265599">
      <w:pPr>
        <w:shd w:val="clear" w:color="auto" w:fill="FFFFFF"/>
        <w:suppressAutoHyphens w:val="0"/>
        <w:spacing w:after="0" w:line="360" w:lineRule="auto"/>
        <w:ind w:firstLine="709"/>
        <w:jc w:val="both"/>
        <w:textAlignment w:val="baseline"/>
        <w:rPr>
          <w:rFonts w:ascii="Times New Roman" w:hAnsi="Times New Roman"/>
          <w:kern w:val="1"/>
          <w:sz w:val="28"/>
          <w:szCs w:val="28"/>
          <w:u w:val="single"/>
        </w:rPr>
      </w:pPr>
      <w:r w:rsidRPr="00265599">
        <w:rPr>
          <w:rFonts w:ascii="Times New Roman" w:hAnsi="Times New Roman"/>
          <w:kern w:val="1"/>
          <w:sz w:val="28"/>
          <w:szCs w:val="28"/>
        </w:rPr>
        <w:t>владение элементарными представлениями о нотной грамоте.</w:t>
      </w:r>
    </w:p>
    <w:p w:rsidR="00265599" w:rsidRPr="00265599" w:rsidRDefault="00265599" w:rsidP="00265599">
      <w:pPr>
        <w:autoSpaceDE w:val="0"/>
        <w:spacing w:after="0" w:line="36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r w:rsidRPr="00265599">
        <w:rPr>
          <w:rFonts w:ascii="Times New Roman" w:eastAsia="Arial Unicode MS" w:hAnsi="Times New Roman"/>
          <w:color w:val="00000A"/>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исполнение разученных детских песен; знание динамических оттенков (</w:t>
      </w:r>
      <w:r w:rsidRPr="00265599">
        <w:rPr>
          <w:rFonts w:ascii="Times New Roman" w:hAnsi="Times New Roman"/>
          <w:i/>
          <w:kern w:val="1"/>
          <w:sz w:val="28"/>
          <w:szCs w:val="28"/>
        </w:rPr>
        <w:t>форте-громко, пиано-тихо)</w:t>
      </w:r>
      <w:r w:rsidRPr="00265599">
        <w:rPr>
          <w:rFonts w:ascii="Times New Roman" w:hAnsi="Times New Roman"/>
          <w:kern w:val="1"/>
          <w:sz w:val="28"/>
          <w:szCs w:val="28"/>
        </w:rPr>
        <w:t>;</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народных музыкальных инструментах и их звучании (домра, мандолина, баян, гусли, свирель, гармонь, трещотка и др.);</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об особенностях мелодического голосоведения (плавно, отрывисто, скачкообразно);</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хором с выполнением требований художественного исполнения;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ясное и четкое произнесение слов в песнях подвижного характера;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исполнение выученных песен без музыкального сопровождения, самостоятельно;</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разнообразных по характеру и звучанию песен, маршей, танцев;</w:t>
      </w:r>
    </w:p>
    <w:p w:rsidR="00265599" w:rsidRPr="00265599" w:rsidRDefault="00265599" w:rsidP="00265599">
      <w:pPr>
        <w:suppressAutoHyphens w:val="0"/>
        <w:spacing w:after="0" w:line="360" w:lineRule="auto"/>
        <w:ind w:firstLine="709"/>
        <w:jc w:val="both"/>
        <w:rPr>
          <w:rFonts w:ascii="Times New Roman" w:hAnsi="Times New Roman"/>
          <w:b/>
          <w:bCs/>
          <w:i/>
          <w:kern w:val="1"/>
          <w:sz w:val="28"/>
          <w:szCs w:val="28"/>
        </w:rPr>
      </w:pPr>
      <w:r w:rsidRPr="00265599">
        <w:rPr>
          <w:rFonts w:ascii="Times New Roman" w:hAnsi="Times New Roman"/>
          <w:kern w:val="1"/>
          <w:sz w:val="28"/>
          <w:szCs w:val="28"/>
        </w:rPr>
        <w:t>владение элементами музыкальной грамоты, как средства осознания музыкальной речи.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u w:val="single"/>
        </w:rPr>
      </w:pPr>
      <w:r w:rsidRPr="00265599">
        <w:rPr>
          <w:rFonts w:ascii="Times New Roman" w:hAnsi="Times New Roman"/>
          <w:b/>
          <w:bCs/>
          <w:i/>
          <w:kern w:val="1"/>
          <w:sz w:val="28"/>
          <w:szCs w:val="28"/>
        </w:rPr>
        <w:t>Физическая культура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265599" w:rsidRPr="00265599" w:rsidRDefault="00265599" w:rsidP="00265599">
      <w:pPr>
        <w:shd w:val="clear" w:color="auto" w:fill="FFFFFF"/>
        <w:suppressAutoHyphens w:val="0"/>
        <w:spacing w:after="0" w:line="360" w:lineRule="auto"/>
        <w:ind w:firstLine="709"/>
        <w:jc w:val="both"/>
        <w:rPr>
          <w:kern w:val="1"/>
          <w:sz w:val="28"/>
          <w:szCs w:val="28"/>
        </w:rPr>
      </w:pPr>
      <w:r w:rsidRPr="00265599">
        <w:rPr>
          <w:rFonts w:ascii="Times New Roman" w:hAnsi="Times New Roman"/>
          <w:kern w:val="1"/>
          <w:sz w:val="28"/>
          <w:szCs w:val="28"/>
        </w:rPr>
        <w:t>выполнение комплексов утренней гимнастики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поведения на уроках физической культуры и осознанное их применение;</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несложных упражнений по словесной инструкции при выполнении строевых команд;</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ходьба в различном темпе с различными исходными положениями;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65599" w:rsidRPr="00265599" w:rsidRDefault="00265599" w:rsidP="00265599">
      <w:pPr>
        <w:shd w:val="clear" w:color="auto" w:fill="FFFFFF"/>
        <w:suppressAutoHyphens w:val="0"/>
        <w:spacing w:after="0" w:line="360" w:lineRule="auto"/>
        <w:ind w:firstLine="709"/>
        <w:jc w:val="both"/>
        <w:rPr>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выполнение комплексов утренней гимнастики;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основных двигательных действий в соответствии с заданием учителя: бег, ходьба, прыжки и др.;</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подача и выполнение строевых команд, ведение подсчёта при выполнении общеразвивающих упражнений.</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совместное участие со сверстниками в подвижных играх и эстафетах;</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оказание посильной помощь и поддержки сверстникам в процессе участия в подвижных играх и соревнованиях; </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спортивных традиций своего народа и других народов; </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65599" w:rsidRPr="00265599" w:rsidRDefault="00265599" w:rsidP="00265599">
      <w:pPr>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и применение правил бережного обращения с инвентарём и оборудованием в повседневной жизни; </w:t>
      </w:r>
    </w:p>
    <w:p w:rsidR="00265599" w:rsidRPr="00265599" w:rsidRDefault="00265599" w:rsidP="00265599">
      <w:pPr>
        <w:suppressAutoHyphens w:val="0"/>
        <w:spacing w:after="0" w:line="360" w:lineRule="auto"/>
        <w:ind w:firstLine="709"/>
        <w:jc w:val="both"/>
        <w:rPr>
          <w:rFonts w:ascii="Times New Roman" w:hAnsi="Times New Roman"/>
          <w:b/>
          <w:i/>
          <w:kern w:val="1"/>
          <w:sz w:val="28"/>
          <w:szCs w:val="28"/>
        </w:rPr>
      </w:pPr>
      <w:r w:rsidRPr="00265599">
        <w:rPr>
          <w:rFonts w:ascii="Times New Roman" w:hAnsi="Times New Roman"/>
          <w:kern w:val="1"/>
          <w:sz w:val="28"/>
          <w:szCs w:val="28"/>
        </w:rPr>
        <w:t>соблюдение требований техники безопасности в процессе участия в физкультурно-спортивных мероприятиях.</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b/>
          <w:i/>
          <w:kern w:val="1"/>
          <w:sz w:val="28"/>
          <w:szCs w:val="28"/>
        </w:rPr>
        <w:t>Ручной труд</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правил организации рабочего места и </w:t>
      </w:r>
      <w:r w:rsidRPr="00265599">
        <w:rPr>
          <w:rFonts w:ascii="Times New Roman" w:hAnsi="Times New Roman"/>
          <w:kern w:val="1"/>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видов трудовых работ;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пользование доступными технологическими (инструкционными) картами;</w:t>
      </w:r>
    </w:p>
    <w:p w:rsidR="00265599" w:rsidRPr="00265599" w:rsidRDefault="00265599" w:rsidP="00265599">
      <w:pPr>
        <w:tabs>
          <w:tab w:val="left" w:pos="0"/>
        </w:tabs>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rPr>
        <w:t>составление стандартного плана работы по пунктам;</w:t>
      </w:r>
    </w:p>
    <w:p w:rsidR="00265599" w:rsidRPr="00265599" w:rsidRDefault="00265599" w:rsidP="00265599">
      <w:pPr>
        <w:spacing w:after="0" w:line="360" w:lineRule="auto"/>
        <w:ind w:firstLine="709"/>
        <w:jc w:val="both"/>
        <w:textAlignment w:val="baseline"/>
        <w:rPr>
          <w:rFonts w:ascii="Times New Roman" w:eastAsia="SimSun" w:hAnsi="Times New Roman"/>
          <w:kern w:val="1"/>
          <w:sz w:val="28"/>
          <w:szCs w:val="28"/>
          <w:lang w:eastAsia="hi-IN" w:bidi="hi-IN"/>
        </w:rPr>
      </w:pPr>
      <w:r w:rsidRPr="00265599">
        <w:rPr>
          <w:rFonts w:ascii="Times New Roman" w:eastAsia="SimSun" w:hAnsi="Times New Roman"/>
          <w:bCs/>
          <w:kern w:val="1"/>
          <w:sz w:val="28"/>
          <w:szCs w:val="28"/>
          <w:lang w:eastAsia="hi-IN" w:bidi="hi-IN"/>
        </w:rPr>
        <w:t>владение некоторыми технологическими приемами ручной обработки материалов;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265599" w:rsidRPr="00265599" w:rsidRDefault="00265599" w:rsidP="00265599">
      <w:pPr>
        <w:suppressAutoHyphens w:val="0"/>
        <w:spacing w:after="0" w:line="36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выполнение несложного ремонта одежды.</w:t>
      </w:r>
    </w:p>
    <w:p w:rsidR="00265599" w:rsidRPr="00265599" w:rsidRDefault="00265599" w:rsidP="00265599">
      <w:pPr>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правил рациональной организации труда, включающих упорядоченность действий и самодисциплину;</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w:t>
      </w:r>
      <w:r w:rsidRPr="00265599">
        <w:rPr>
          <w:rFonts w:ascii="Times New Roman" w:hAnsi="Times New Roman"/>
          <w:kern w:val="1"/>
          <w:sz w:val="28"/>
          <w:szCs w:val="28"/>
        </w:rPr>
        <w:t xml:space="preserve"> об исторической, культурной  и эстетической ценности вещей;</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видов художественных ремесел;</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нахождение необходимой информации в материалах учебника, рабочей тетради;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осознанный подбор материалов по их физическим, декоративно-художественным и конструктивным свойствам;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оценка своих изделий (красиво, некрасиво, аккуратно, похоже на образец); </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установление причинно-следственных связей между выполняемыми действиями и их результатами;</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
          <w:kern w:val="1"/>
          <w:sz w:val="28"/>
          <w:szCs w:val="28"/>
        </w:rPr>
      </w:pPr>
      <w:r w:rsidRPr="00265599">
        <w:rPr>
          <w:rFonts w:ascii="Times New Roman" w:hAnsi="Times New Roman"/>
          <w:kern w:val="1"/>
          <w:sz w:val="28"/>
          <w:szCs w:val="28"/>
        </w:rPr>
        <w:t>выполнение общественных поручений по уборке класса/мастерской после уроков трудового обучения.</w:t>
      </w:r>
    </w:p>
    <w:p w:rsidR="0029332E" w:rsidRPr="00097078" w:rsidRDefault="0029332E" w:rsidP="00FC43F0">
      <w:pPr>
        <w:suppressAutoHyphens w:val="0"/>
        <w:autoSpaceDE w:val="0"/>
        <w:autoSpaceDN w:val="0"/>
        <w:adjustRightInd w:val="0"/>
        <w:spacing w:after="0" w:line="360" w:lineRule="auto"/>
        <w:ind w:firstLine="709"/>
        <w:contextualSpacing/>
        <w:jc w:val="center"/>
        <w:rPr>
          <w:rFonts w:ascii="Times New Roman" w:hAnsi="Times New Roman"/>
          <w:b/>
          <w:sz w:val="28"/>
          <w:szCs w:val="28"/>
          <w:lang w:eastAsia="ru-RU"/>
        </w:rPr>
      </w:pPr>
    </w:p>
    <w:p w:rsidR="00097078" w:rsidRPr="00097078" w:rsidRDefault="00CC1855" w:rsidP="00097078">
      <w:pPr>
        <w:spacing w:before="120" w:after="0"/>
        <w:ind w:firstLine="567"/>
        <w:jc w:val="center"/>
        <w:rPr>
          <w:rFonts w:ascii="Times New Roman" w:eastAsia="Arial Unicode MS" w:hAnsi="Times New Roman"/>
          <w:b/>
          <w:color w:val="00000A"/>
          <w:kern w:val="1"/>
          <w:sz w:val="28"/>
          <w:szCs w:val="28"/>
        </w:rPr>
      </w:pPr>
      <w:r w:rsidRPr="00097078">
        <w:rPr>
          <w:rFonts w:ascii="Times New Roman" w:hAnsi="Times New Roman"/>
          <w:b/>
          <w:color w:val="000000"/>
          <w:sz w:val="28"/>
          <w:szCs w:val="28"/>
        </w:rPr>
        <w:t xml:space="preserve">1.3 </w:t>
      </w:r>
      <w:r w:rsidR="00097078" w:rsidRPr="00097078">
        <w:rPr>
          <w:rFonts w:ascii="Times New Roman" w:eastAsia="Arial Unicode MS" w:hAnsi="Times New Roman"/>
          <w:b/>
          <w:color w:val="00000A"/>
          <w:kern w:val="1"/>
          <w:sz w:val="28"/>
          <w:szCs w:val="28"/>
        </w:rPr>
        <w:t>Система оценки достижения обучающимися</w:t>
      </w:r>
    </w:p>
    <w:p w:rsidR="00097078" w:rsidRPr="00097078" w:rsidRDefault="00097078" w:rsidP="00097078">
      <w:pPr>
        <w:spacing w:after="0"/>
        <w:jc w:val="center"/>
        <w:rPr>
          <w:rFonts w:ascii="Times New Roman" w:eastAsia="Arial Unicode MS" w:hAnsi="Times New Roman"/>
          <w:b/>
          <w:color w:val="00000A"/>
          <w:kern w:val="1"/>
          <w:sz w:val="28"/>
          <w:szCs w:val="28"/>
        </w:rPr>
      </w:pPr>
      <w:r w:rsidRPr="00097078">
        <w:rPr>
          <w:rFonts w:ascii="Times New Roman" w:eastAsia="Arial Unicode MS" w:hAnsi="Times New Roman"/>
          <w:b/>
          <w:color w:val="00000A"/>
          <w:kern w:val="1"/>
          <w:sz w:val="28"/>
          <w:szCs w:val="28"/>
        </w:rPr>
        <w:t>с легкой умственной от</w:t>
      </w:r>
      <w:r w:rsidRPr="00097078">
        <w:rPr>
          <w:rFonts w:ascii="Times New Roman" w:eastAsia="Arial Unicode MS" w:hAnsi="Times New Roman"/>
          <w:b/>
          <w:color w:val="00000A"/>
          <w:kern w:val="1"/>
          <w:sz w:val="28"/>
          <w:szCs w:val="28"/>
        </w:rPr>
        <w:softHyphen/>
        <w:t>сталостью (интеллектуальными нарушениями)</w:t>
      </w:r>
    </w:p>
    <w:p w:rsidR="00097078" w:rsidRPr="00097078" w:rsidRDefault="00097078" w:rsidP="00097078">
      <w:pPr>
        <w:spacing w:after="0"/>
        <w:ind w:firstLine="567"/>
        <w:jc w:val="center"/>
        <w:rPr>
          <w:rFonts w:ascii="Times New Roman" w:eastAsia="Arial Unicode MS" w:hAnsi="Times New Roman"/>
          <w:b/>
          <w:color w:val="00000A"/>
          <w:kern w:val="1"/>
          <w:sz w:val="28"/>
          <w:szCs w:val="28"/>
        </w:rPr>
      </w:pPr>
      <w:r w:rsidRPr="00097078">
        <w:rPr>
          <w:rFonts w:ascii="Times New Roman" w:eastAsia="Arial Unicode MS" w:hAnsi="Times New Roman"/>
          <w:b/>
          <w:color w:val="00000A"/>
          <w:kern w:val="1"/>
          <w:sz w:val="28"/>
          <w:szCs w:val="28"/>
        </w:rPr>
        <w:t>планируемых ре</w:t>
      </w:r>
      <w:r w:rsidRPr="00097078">
        <w:rPr>
          <w:rFonts w:ascii="Times New Roman" w:eastAsia="Arial Unicode MS" w:hAnsi="Times New Roman"/>
          <w:b/>
          <w:color w:val="00000A"/>
          <w:kern w:val="1"/>
          <w:sz w:val="28"/>
          <w:szCs w:val="28"/>
        </w:rPr>
        <w:softHyphen/>
        <w:t>зуль</w:t>
      </w:r>
      <w:r w:rsidRPr="00097078">
        <w:rPr>
          <w:rFonts w:ascii="Times New Roman" w:eastAsia="Arial Unicode MS" w:hAnsi="Times New Roman"/>
          <w:b/>
          <w:color w:val="00000A"/>
          <w:kern w:val="1"/>
          <w:sz w:val="28"/>
          <w:szCs w:val="28"/>
        </w:rPr>
        <w:softHyphen/>
        <w:t>та</w:t>
      </w:r>
      <w:r w:rsidRPr="00097078">
        <w:rPr>
          <w:rFonts w:ascii="Times New Roman" w:eastAsia="Arial Unicode MS" w:hAnsi="Times New Roman"/>
          <w:b/>
          <w:color w:val="00000A"/>
          <w:kern w:val="1"/>
          <w:sz w:val="28"/>
          <w:szCs w:val="28"/>
        </w:rPr>
        <w:softHyphen/>
        <w:t xml:space="preserve">тов освоения </w:t>
      </w:r>
      <w:r>
        <w:rPr>
          <w:rFonts w:ascii="Times New Roman" w:eastAsia="Arial Unicode MS" w:hAnsi="Times New Roman"/>
          <w:b/>
          <w:color w:val="00000A"/>
          <w:kern w:val="1"/>
          <w:sz w:val="28"/>
          <w:szCs w:val="28"/>
        </w:rPr>
        <w:t>АООП</w:t>
      </w:r>
    </w:p>
    <w:p w:rsidR="00CC1855" w:rsidRPr="00CC1855" w:rsidRDefault="00C705B4" w:rsidP="00C705B4">
      <w:pPr>
        <w:spacing w:after="0" w:line="360" w:lineRule="auto"/>
        <w:ind w:firstLine="708"/>
        <w:jc w:val="center"/>
        <w:rPr>
          <w:rFonts w:ascii="Times New Roman" w:hAnsi="Times New Roman"/>
          <w:color w:val="000000"/>
          <w:sz w:val="28"/>
          <w:szCs w:val="28"/>
        </w:rPr>
      </w:pPr>
      <w:r>
        <w:rPr>
          <w:rFonts w:ascii="Times New Roman" w:hAnsi="Times New Roman"/>
          <w:b/>
          <w:color w:val="000000"/>
          <w:sz w:val="28"/>
          <w:szCs w:val="28"/>
        </w:rPr>
        <w:t>.</w:t>
      </w:r>
    </w:p>
    <w:p w:rsidR="00105811" w:rsidRPr="00105811" w:rsidRDefault="00105811" w:rsidP="00105811">
      <w:pPr>
        <w:spacing w:after="0" w:line="360" w:lineRule="auto"/>
        <w:ind w:firstLine="708"/>
        <w:jc w:val="both"/>
        <w:rPr>
          <w:rFonts w:ascii="Times New Roman" w:hAnsi="Times New Roman"/>
          <w:color w:val="000000"/>
          <w:sz w:val="28"/>
          <w:szCs w:val="28"/>
        </w:rPr>
      </w:pPr>
      <w:r w:rsidRPr="00105811">
        <w:rPr>
          <w:rFonts w:ascii="Times New Roman" w:hAnsi="Times New Roman"/>
          <w:color w:val="000000"/>
          <w:sz w:val="28"/>
          <w:szCs w:val="28"/>
        </w:rPr>
        <w:t xml:space="preserve">Система оценки достижения обучающимися с </w:t>
      </w:r>
      <w:r w:rsidR="00097078">
        <w:rPr>
          <w:rFonts w:ascii="Times New Roman" w:hAnsi="Times New Roman"/>
          <w:color w:val="000000"/>
          <w:sz w:val="28"/>
          <w:szCs w:val="28"/>
        </w:rPr>
        <w:t>легкой ум</w:t>
      </w:r>
      <w:r w:rsidR="00A2729C">
        <w:rPr>
          <w:rFonts w:ascii="Times New Roman" w:hAnsi="Times New Roman"/>
          <w:color w:val="000000"/>
          <w:sz w:val="28"/>
          <w:szCs w:val="28"/>
        </w:rPr>
        <w:t>с</w:t>
      </w:r>
      <w:r w:rsidR="00097078">
        <w:rPr>
          <w:rFonts w:ascii="Times New Roman" w:hAnsi="Times New Roman"/>
          <w:color w:val="000000"/>
          <w:sz w:val="28"/>
          <w:szCs w:val="28"/>
        </w:rPr>
        <w:t>твенной отсталостью</w:t>
      </w:r>
      <w:r w:rsidRPr="00105811">
        <w:rPr>
          <w:rFonts w:ascii="Times New Roman" w:hAnsi="Times New Roman"/>
          <w:color w:val="000000"/>
          <w:sz w:val="28"/>
          <w:szCs w:val="28"/>
        </w:rPr>
        <w:t xml:space="preserve"> планируемых результатов освоения АООП</w:t>
      </w:r>
      <w:r w:rsidR="000A7F02">
        <w:rPr>
          <w:rFonts w:ascii="Times New Roman" w:hAnsi="Times New Roman"/>
          <w:color w:val="000000"/>
          <w:sz w:val="28"/>
          <w:szCs w:val="28"/>
        </w:rPr>
        <w:t xml:space="preserve"> школып</w:t>
      </w:r>
      <w:r w:rsidRPr="00105811">
        <w:rPr>
          <w:rFonts w:ascii="Times New Roman" w:hAnsi="Times New Roman"/>
          <w:color w:val="000000"/>
          <w:sz w:val="28"/>
          <w:szCs w:val="28"/>
        </w:rPr>
        <w:t>озволя</w:t>
      </w:r>
      <w:r w:rsidR="000A7F02">
        <w:rPr>
          <w:rFonts w:ascii="Times New Roman" w:hAnsi="Times New Roman"/>
          <w:color w:val="000000"/>
          <w:sz w:val="28"/>
          <w:szCs w:val="28"/>
        </w:rPr>
        <w:t>ет</w:t>
      </w:r>
      <w:r w:rsidR="00A2729C">
        <w:rPr>
          <w:rFonts w:ascii="Times New Roman" w:hAnsi="Times New Roman"/>
          <w:color w:val="000000"/>
          <w:sz w:val="28"/>
          <w:szCs w:val="28"/>
        </w:rPr>
        <w:t xml:space="preserve"> вести оценку предметных и личностных результатов, </w:t>
      </w:r>
      <w:r w:rsidRPr="00105811">
        <w:rPr>
          <w:rFonts w:ascii="Times New Roman" w:hAnsi="Times New Roman"/>
          <w:color w:val="000000"/>
          <w:sz w:val="28"/>
          <w:szCs w:val="28"/>
        </w:rPr>
        <w:t xml:space="preserve"> в том числе ито</w:t>
      </w:r>
      <w:r w:rsidR="00A2729C">
        <w:rPr>
          <w:rFonts w:ascii="Times New Roman" w:hAnsi="Times New Roman"/>
          <w:color w:val="000000"/>
          <w:sz w:val="28"/>
          <w:szCs w:val="28"/>
        </w:rPr>
        <w:t>говую оценку обучающихся</w:t>
      </w:r>
      <w:r w:rsidRPr="00105811">
        <w:rPr>
          <w:rFonts w:ascii="Times New Roman" w:hAnsi="Times New Roman"/>
          <w:color w:val="000000"/>
          <w:sz w:val="28"/>
          <w:szCs w:val="28"/>
        </w:rPr>
        <w:t>, освоивших АООП НОО.</w:t>
      </w:r>
    </w:p>
    <w:p w:rsidR="00105811" w:rsidRDefault="00105811" w:rsidP="00105811">
      <w:pPr>
        <w:spacing w:after="0" w:line="360" w:lineRule="auto"/>
        <w:ind w:firstLine="708"/>
        <w:jc w:val="both"/>
        <w:rPr>
          <w:rFonts w:ascii="Times New Roman" w:hAnsi="Times New Roman"/>
          <w:color w:val="000000"/>
          <w:sz w:val="28"/>
          <w:szCs w:val="28"/>
        </w:rPr>
      </w:pPr>
      <w:r w:rsidRPr="00105811">
        <w:rPr>
          <w:rFonts w:ascii="Times New Roman" w:hAnsi="Times New Roman"/>
          <w:color w:val="000000"/>
          <w:sz w:val="28"/>
          <w:szCs w:val="28"/>
        </w:rPr>
        <w:t>Система оценки достижения обучающимися с НОДА планируемых результатов освоения АООП НОО предусматрива</w:t>
      </w:r>
      <w:r w:rsidR="000A7F02">
        <w:rPr>
          <w:rFonts w:ascii="Times New Roman" w:hAnsi="Times New Roman"/>
          <w:color w:val="000000"/>
          <w:sz w:val="28"/>
          <w:szCs w:val="28"/>
        </w:rPr>
        <w:t xml:space="preserve">ет </w:t>
      </w:r>
      <w:r w:rsidRPr="00105811">
        <w:rPr>
          <w:rFonts w:ascii="Times New Roman" w:hAnsi="Times New Roman"/>
          <w:color w:val="000000"/>
          <w:sz w:val="28"/>
          <w:szCs w:val="28"/>
        </w:rPr>
        <w:t>оценку достижения обучающимися с НОДА планируемых результатов освоения программы коррекционной работы.</w:t>
      </w:r>
    </w:p>
    <w:p w:rsidR="00CC1855" w:rsidRPr="00CC1855" w:rsidRDefault="00CC1855" w:rsidP="004B72A9">
      <w:pPr>
        <w:spacing w:after="0" w:line="360" w:lineRule="auto"/>
        <w:ind w:firstLine="708"/>
        <w:jc w:val="both"/>
        <w:rPr>
          <w:rFonts w:ascii="Times New Roman" w:hAnsi="Times New Roman"/>
          <w:color w:val="000000"/>
          <w:sz w:val="28"/>
          <w:szCs w:val="28"/>
        </w:rPr>
      </w:pPr>
      <w:r w:rsidRPr="00CC1855">
        <w:rPr>
          <w:rFonts w:ascii="Times New Roman" w:hAnsi="Times New Roman"/>
          <w:color w:val="000000"/>
          <w:sz w:val="28"/>
          <w:szCs w:val="28"/>
        </w:rPr>
        <w:t xml:space="preserve">Основными направлениями и целями оценочной деятельности в соответствии с требованиями ФГОС </w:t>
      </w:r>
      <w:r w:rsidR="000A24AD">
        <w:rPr>
          <w:rFonts w:ascii="Times New Roman" w:hAnsi="Times New Roman"/>
          <w:color w:val="000000"/>
          <w:sz w:val="28"/>
          <w:szCs w:val="28"/>
        </w:rPr>
        <w:t>О у/о</w:t>
      </w:r>
      <w:r w:rsidRPr="00CC1855">
        <w:rPr>
          <w:rFonts w:ascii="Times New Roman" w:hAnsi="Times New Roman"/>
          <w:color w:val="000000"/>
          <w:sz w:val="28"/>
          <w:szCs w:val="28"/>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0A24AD" w:rsidRDefault="000A24AD" w:rsidP="000A24AD">
      <w:pPr>
        <w:spacing w:after="0" w:line="360" w:lineRule="auto"/>
        <w:jc w:val="both"/>
        <w:rPr>
          <w:rFonts w:ascii="Times New Roman" w:hAnsi="Times New Roman"/>
          <w:color w:val="000000"/>
          <w:sz w:val="28"/>
          <w:szCs w:val="28"/>
        </w:rPr>
      </w:pPr>
      <w:r w:rsidRPr="000A24AD">
        <w:rPr>
          <w:rFonts w:ascii="Times New Roman" w:hAnsi="Times New Roman"/>
          <w:color w:val="000000"/>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0A24AD" w:rsidRPr="000A24AD" w:rsidRDefault="000A24AD" w:rsidP="001A1857">
      <w:pPr>
        <w:pStyle w:val="a5"/>
        <w:numPr>
          <w:ilvl w:val="0"/>
          <w:numId w:val="12"/>
        </w:numPr>
        <w:spacing w:after="0" w:line="36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A24AD" w:rsidRPr="000A24AD" w:rsidRDefault="000A24AD" w:rsidP="001A1857">
      <w:pPr>
        <w:pStyle w:val="a5"/>
        <w:numPr>
          <w:ilvl w:val="0"/>
          <w:numId w:val="12"/>
        </w:numPr>
        <w:spacing w:after="0" w:line="36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lastRenderedPageBreak/>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A24AD">
        <w:rPr>
          <w:rFonts w:ascii="Times New Roman" w:eastAsia="Arial Unicode MS" w:hAnsi="Times New Roman"/>
          <w:kern w:val="1"/>
          <w:sz w:val="28"/>
          <w:szCs w:val="28"/>
        </w:rPr>
        <w:softHyphen/>
        <w:t>ми</w:t>
      </w:r>
      <w:r w:rsidRPr="000A24AD">
        <w:rPr>
          <w:rFonts w:ascii="Times New Roman" w:eastAsia="Arial Unicode MS" w:hAnsi="Times New Roman"/>
          <w:kern w:val="1"/>
          <w:sz w:val="28"/>
          <w:szCs w:val="28"/>
        </w:rPr>
        <w:softHyphen/>
        <w:t>ро</w:t>
      </w:r>
      <w:r w:rsidRPr="000A24AD">
        <w:rPr>
          <w:rFonts w:ascii="Times New Roman" w:eastAsia="Arial Unicode MS" w:hAnsi="Times New Roman"/>
          <w:kern w:val="1"/>
          <w:sz w:val="28"/>
          <w:szCs w:val="28"/>
        </w:rPr>
        <w:softHyphen/>
        <w:t>ва</w:t>
      </w:r>
      <w:r w:rsidRPr="000A24AD">
        <w:rPr>
          <w:rFonts w:ascii="Times New Roman" w:eastAsia="Arial Unicode MS" w:hAnsi="Times New Roman"/>
          <w:kern w:val="1"/>
          <w:sz w:val="28"/>
          <w:szCs w:val="28"/>
        </w:rPr>
        <w:softHyphen/>
        <w:t>ние базовых учебных действий;</w:t>
      </w:r>
    </w:p>
    <w:p w:rsidR="000A24AD" w:rsidRPr="000A24AD" w:rsidRDefault="000A24AD" w:rsidP="001A1857">
      <w:pPr>
        <w:pStyle w:val="a5"/>
        <w:numPr>
          <w:ilvl w:val="0"/>
          <w:numId w:val="12"/>
        </w:numPr>
        <w:spacing w:after="0" w:line="36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обеспечивать комплексный подход к оценке результатовосвоения АООП, позволяющий вести оценку предметных и личностных результатов;</w:t>
      </w:r>
    </w:p>
    <w:p w:rsidR="000A24AD" w:rsidRPr="000A24AD" w:rsidRDefault="000A24AD" w:rsidP="001A1857">
      <w:pPr>
        <w:pStyle w:val="a5"/>
        <w:numPr>
          <w:ilvl w:val="0"/>
          <w:numId w:val="12"/>
        </w:numPr>
        <w:spacing w:after="0" w:line="36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предусматривать оценку достижений обучающихся и оценку эффективности деятельности общеобразовательной организации;</w:t>
      </w:r>
    </w:p>
    <w:p w:rsidR="000A24AD" w:rsidRPr="000A24AD" w:rsidRDefault="000A24AD" w:rsidP="001A1857">
      <w:pPr>
        <w:pStyle w:val="a5"/>
        <w:numPr>
          <w:ilvl w:val="0"/>
          <w:numId w:val="12"/>
        </w:numPr>
        <w:spacing w:after="0" w:line="36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 xml:space="preserve">позволять осуществлять оценку динамики учебных достижений обучающихся и развития их жизненной компетенции. </w:t>
      </w:r>
    </w:p>
    <w:p w:rsidR="000A24AD" w:rsidRDefault="000A24AD" w:rsidP="000A24AD">
      <w:pPr>
        <w:autoSpaceDE w:val="0"/>
        <w:spacing w:after="0" w:line="360" w:lineRule="auto"/>
        <w:ind w:firstLine="709"/>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Результаты достижений обучающихся с умственной отсталостью (ин</w:t>
      </w:r>
      <w:r w:rsidRPr="000A24AD">
        <w:rPr>
          <w:rFonts w:ascii="Times New Roman" w:eastAsia="Arial Unicode MS" w:hAnsi="Times New Roman"/>
          <w:kern w:val="1"/>
          <w:sz w:val="28"/>
          <w:szCs w:val="28"/>
        </w:rPr>
        <w:softHyphen/>
        <w:t>те</w:t>
      </w:r>
      <w:r w:rsidRPr="000A24AD">
        <w:rPr>
          <w:rFonts w:ascii="Times New Roman" w:eastAsia="Arial Unicode MS" w:hAnsi="Times New Roman"/>
          <w:kern w:val="1"/>
          <w:sz w:val="28"/>
          <w:szCs w:val="28"/>
        </w:rPr>
        <w:softHyphen/>
        <w:t>л</w:t>
      </w:r>
      <w:r w:rsidRPr="000A24AD">
        <w:rPr>
          <w:rFonts w:ascii="Times New Roman" w:eastAsia="Arial Unicode MS" w:hAnsi="Times New Roman"/>
          <w:kern w:val="1"/>
          <w:sz w:val="28"/>
          <w:szCs w:val="28"/>
        </w:rPr>
        <w:softHyphen/>
        <w:t>ле</w:t>
      </w:r>
      <w:r w:rsidRPr="000A24AD">
        <w:rPr>
          <w:rFonts w:ascii="Times New Roman" w:eastAsia="Arial Unicode MS" w:hAnsi="Times New Roman"/>
          <w:kern w:val="1"/>
          <w:sz w:val="28"/>
          <w:szCs w:val="28"/>
        </w:rPr>
        <w:softHyphen/>
        <w:t>к</w:t>
      </w:r>
      <w:r w:rsidRPr="000A24AD">
        <w:rPr>
          <w:rFonts w:ascii="Times New Roman" w:eastAsia="Arial Unicode MS" w:hAnsi="Times New Roman"/>
          <w:kern w:val="1"/>
          <w:sz w:val="28"/>
          <w:szCs w:val="28"/>
        </w:rPr>
        <w:softHyphen/>
        <w:t>ту</w:t>
      </w:r>
      <w:r w:rsidRPr="000A24AD">
        <w:rPr>
          <w:rFonts w:ascii="Times New Roman" w:eastAsia="Arial Unicode MS" w:hAnsi="Times New Roman"/>
          <w:kern w:val="1"/>
          <w:sz w:val="28"/>
          <w:szCs w:val="28"/>
        </w:rPr>
        <w:softHyphen/>
        <w:t>аль</w:t>
      </w:r>
      <w:r w:rsidRPr="000A24AD">
        <w:rPr>
          <w:rFonts w:ascii="Times New Roman" w:eastAsia="Arial Unicode MS" w:hAnsi="Times New Roman"/>
          <w:kern w:val="1"/>
          <w:sz w:val="28"/>
          <w:szCs w:val="28"/>
        </w:rPr>
        <w:softHyphen/>
        <w:t>ны</w:t>
      </w:r>
      <w:r w:rsidRPr="000A24AD">
        <w:rPr>
          <w:rFonts w:ascii="Times New Roman" w:eastAsia="Arial Unicode MS" w:hAnsi="Times New Roman"/>
          <w:kern w:val="1"/>
          <w:sz w:val="28"/>
          <w:szCs w:val="28"/>
        </w:rPr>
        <w:softHyphen/>
        <w:t>ми нарушениями) в овладении АООП являются значимыми для оценки качес</w:t>
      </w:r>
      <w:r w:rsidR="004A1A40">
        <w:rPr>
          <w:rFonts w:ascii="Times New Roman" w:eastAsia="Arial Unicode MS" w:hAnsi="Times New Roman"/>
          <w:kern w:val="1"/>
          <w:sz w:val="28"/>
          <w:szCs w:val="28"/>
        </w:rPr>
        <w:t>тва об</w:t>
      </w:r>
      <w:r w:rsidR="004A1A40">
        <w:rPr>
          <w:rFonts w:ascii="Times New Roman" w:eastAsia="Arial Unicode MS" w:hAnsi="Times New Roman"/>
          <w:kern w:val="1"/>
          <w:sz w:val="28"/>
          <w:szCs w:val="28"/>
        </w:rPr>
        <w:softHyphen/>
        <w:t>ра</w:t>
      </w:r>
      <w:r w:rsidR="004A1A40">
        <w:rPr>
          <w:rFonts w:ascii="Times New Roman" w:eastAsia="Arial Unicode MS" w:hAnsi="Times New Roman"/>
          <w:kern w:val="1"/>
          <w:sz w:val="28"/>
          <w:szCs w:val="28"/>
        </w:rPr>
        <w:softHyphen/>
        <w:t>зо</w:t>
      </w:r>
      <w:r w:rsidR="004A1A40">
        <w:rPr>
          <w:rFonts w:ascii="Times New Roman" w:eastAsia="Arial Unicode MS" w:hAnsi="Times New Roman"/>
          <w:kern w:val="1"/>
          <w:sz w:val="28"/>
          <w:szCs w:val="28"/>
        </w:rPr>
        <w:softHyphen/>
        <w:t>вания обучающихся. П</w:t>
      </w:r>
      <w:r w:rsidRPr="000A24AD">
        <w:rPr>
          <w:rFonts w:ascii="Times New Roman" w:eastAsia="Arial Unicode MS" w:hAnsi="Times New Roman"/>
          <w:kern w:val="1"/>
          <w:sz w:val="28"/>
          <w:szCs w:val="28"/>
        </w:rPr>
        <w:t>ринципы</w:t>
      </w:r>
      <w:r w:rsidR="004A1A40">
        <w:rPr>
          <w:rFonts w:ascii="Times New Roman" w:eastAsia="Arial Unicode MS" w:hAnsi="Times New Roman"/>
          <w:kern w:val="1"/>
          <w:sz w:val="28"/>
          <w:szCs w:val="28"/>
        </w:rPr>
        <w:t xml:space="preserve"> в определении </w:t>
      </w:r>
      <w:r w:rsidR="004A1A40" w:rsidRPr="000A24AD">
        <w:rPr>
          <w:rFonts w:ascii="Times New Roman" w:eastAsia="Arial Unicode MS" w:hAnsi="Times New Roman"/>
          <w:kern w:val="1"/>
          <w:sz w:val="28"/>
          <w:szCs w:val="28"/>
        </w:rPr>
        <w:t>подходов к осуществлению оценки результатов</w:t>
      </w:r>
      <w:r w:rsidRPr="000A24AD">
        <w:rPr>
          <w:rFonts w:ascii="Times New Roman" w:eastAsia="Arial Unicode MS" w:hAnsi="Times New Roman"/>
          <w:kern w:val="1"/>
          <w:sz w:val="28"/>
          <w:szCs w:val="28"/>
        </w:rPr>
        <w:t>:</w:t>
      </w:r>
    </w:p>
    <w:p w:rsidR="004A1A40" w:rsidRPr="004A1A40" w:rsidRDefault="004A1A40" w:rsidP="004A1A40">
      <w:pPr>
        <w:autoSpaceDE w:val="0"/>
        <w:spacing w:after="0" w:line="36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1) дифференциаци</w:t>
      </w:r>
      <w:r>
        <w:rPr>
          <w:rFonts w:ascii="Times New Roman" w:eastAsia="Arial Unicode MS" w:hAnsi="Times New Roman"/>
          <w:kern w:val="1"/>
          <w:sz w:val="28"/>
          <w:szCs w:val="28"/>
        </w:rPr>
        <w:t>я</w:t>
      </w:r>
      <w:r w:rsidRPr="004A1A40">
        <w:rPr>
          <w:rFonts w:ascii="Times New Roman" w:eastAsia="Arial Unicode MS" w:hAnsi="Times New Roman"/>
          <w:kern w:val="1"/>
          <w:sz w:val="28"/>
          <w:szCs w:val="28"/>
        </w:rPr>
        <w:t xml:space="preserve">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A1A40" w:rsidRPr="004A1A40" w:rsidRDefault="004A1A40" w:rsidP="004A1A40">
      <w:pPr>
        <w:autoSpaceDE w:val="0"/>
        <w:spacing w:after="0" w:line="36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2) объективност</w:t>
      </w:r>
      <w:r>
        <w:rPr>
          <w:rFonts w:ascii="Times New Roman" w:eastAsia="Arial Unicode MS" w:hAnsi="Times New Roman"/>
          <w:kern w:val="1"/>
          <w:sz w:val="28"/>
          <w:szCs w:val="28"/>
        </w:rPr>
        <w:t>ь</w:t>
      </w:r>
      <w:r w:rsidRPr="004A1A40">
        <w:rPr>
          <w:rFonts w:ascii="Times New Roman" w:eastAsia="Arial Unicode MS" w:hAnsi="Times New Roman"/>
          <w:kern w:val="1"/>
          <w:sz w:val="28"/>
          <w:szCs w:val="28"/>
        </w:rPr>
        <w:t xml:space="preserve"> оценки, раскрывающей динамику достижений и качественных изменений в психическом и социальном развитии обучающихся;</w:t>
      </w:r>
    </w:p>
    <w:p w:rsidR="004A1A40" w:rsidRPr="000A24AD" w:rsidRDefault="004A1A40" w:rsidP="004A1A40">
      <w:pPr>
        <w:autoSpaceDE w:val="0"/>
        <w:spacing w:after="0" w:line="36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3) единств</w:t>
      </w:r>
      <w:r>
        <w:rPr>
          <w:rFonts w:ascii="Times New Roman" w:eastAsia="Arial Unicode MS" w:hAnsi="Times New Roman"/>
          <w:kern w:val="1"/>
          <w:sz w:val="28"/>
          <w:szCs w:val="28"/>
        </w:rPr>
        <w:t>о</w:t>
      </w:r>
      <w:r w:rsidRPr="004A1A40">
        <w:rPr>
          <w:rFonts w:ascii="Times New Roman" w:eastAsia="Arial Unicode MS" w:hAnsi="Times New Roman"/>
          <w:kern w:val="1"/>
          <w:sz w:val="28"/>
          <w:szCs w:val="28"/>
        </w:rPr>
        <w:t xml:space="preserve">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A1A40" w:rsidRDefault="006E67B9" w:rsidP="004B72A9">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С</w:t>
      </w:r>
      <w:r w:rsidRPr="006E67B9">
        <w:rPr>
          <w:rFonts w:ascii="Times New Roman" w:hAnsi="Times New Roman"/>
          <w:color w:val="000000"/>
          <w:sz w:val="28"/>
          <w:szCs w:val="28"/>
        </w:rPr>
        <w:t>истем</w:t>
      </w:r>
      <w:r>
        <w:rPr>
          <w:rFonts w:ascii="Times New Roman" w:hAnsi="Times New Roman"/>
          <w:color w:val="000000"/>
          <w:sz w:val="28"/>
          <w:szCs w:val="28"/>
        </w:rPr>
        <w:t>а</w:t>
      </w:r>
      <w:r w:rsidRPr="006E67B9">
        <w:rPr>
          <w:rFonts w:ascii="Times New Roman" w:hAnsi="Times New Roman"/>
          <w:color w:val="000000"/>
          <w:sz w:val="28"/>
          <w:szCs w:val="28"/>
        </w:rPr>
        <w:t xml:space="preserve"> оценки достижений обучающ</w:t>
      </w:r>
      <w:r>
        <w:rPr>
          <w:rFonts w:ascii="Times New Roman" w:hAnsi="Times New Roman"/>
          <w:color w:val="000000"/>
          <w:sz w:val="28"/>
          <w:szCs w:val="28"/>
        </w:rPr>
        <w:t>ихся в освоении содержания АООП</w:t>
      </w:r>
      <w:r w:rsidRPr="006E67B9">
        <w:rPr>
          <w:rFonts w:ascii="Times New Roman" w:hAnsi="Times New Roman"/>
          <w:color w:val="000000"/>
          <w:sz w:val="28"/>
          <w:szCs w:val="28"/>
        </w:rPr>
        <w:t xml:space="preserve"> ориентиров</w:t>
      </w:r>
      <w:r>
        <w:rPr>
          <w:rFonts w:ascii="Times New Roman" w:hAnsi="Times New Roman"/>
          <w:color w:val="000000"/>
          <w:sz w:val="28"/>
          <w:szCs w:val="28"/>
        </w:rPr>
        <w:t>ана</w:t>
      </w:r>
      <w:r w:rsidRPr="006E67B9">
        <w:rPr>
          <w:rFonts w:ascii="Times New Roman" w:hAnsi="Times New Roman"/>
          <w:color w:val="000000"/>
          <w:sz w:val="28"/>
          <w:szCs w:val="28"/>
        </w:rPr>
        <w:t xml:space="preserve"> на представленный в Стандарте перечень планируемых результатов.</w:t>
      </w:r>
    </w:p>
    <w:p w:rsidR="00E22460" w:rsidRPr="00E22460" w:rsidRDefault="00E22460" w:rsidP="00E22460">
      <w:pPr>
        <w:spacing w:after="0" w:line="360" w:lineRule="auto"/>
        <w:ind w:firstLine="709"/>
        <w:jc w:val="both"/>
        <w:rPr>
          <w:rFonts w:ascii="Times New Roman" w:eastAsia="Arial Unicode MS" w:hAnsi="Times New Roman"/>
          <w:i/>
          <w:kern w:val="1"/>
          <w:sz w:val="28"/>
          <w:szCs w:val="28"/>
        </w:rPr>
      </w:pPr>
      <w:r w:rsidRPr="00E22460">
        <w:rPr>
          <w:rFonts w:ascii="Times New Roman" w:eastAsia="Arial Unicode MS" w:hAnsi="Times New Roman"/>
          <w:kern w:val="1"/>
          <w:sz w:val="28"/>
          <w:szCs w:val="28"/>
        </w:rPr>
        <w:lastRenderedPageBreak/>
        <w:t>В соответствии с требования Стандарта для обучающихся с умственной отсталостью (ин</w:t>
      </w:r>
      <w:r w:rsidRPr="00E22460">
        <w:rPr>
          <w:rFonts w:ascii="Times New Roman" w:eastAsia="Arial Unicode MS" w:hAnsi="Times New Roman"/>
          <w:kern w:val="1"/>
          <w:sz w:val="28"/>
          <w:szCs w:val="28"/>
        </w:rPr>
        <w:softHyphen/>
        <w:t>теллектуальными нарушениями) оценке подлежат личностные и предметные ре</w:t>
      </w:r>
      <w:r w:rsidRPr="00E22460">
        <w:rPr>
          <w:rFonts w:ascii="Times New Roman" w:eastAsia="Arial Unicode MS" w:hAnsi="Times New Roman"/>
          <w:kern w:val="1"/>
          <w:sz w:val="28"/>
          <w:szCs w:val="28"/>
        </w:rPr>
        <w:softHyphen/>
        <w:t>зуль</w:t>
      </w:r>
      <w:r w:rsidRPr="00E22460">
        <w:rPr>
          <w:rFonts w:ascii="Times New Roman" w:eastAsia="Arial Unicode MS" w:hAnsi="Times New Roman"/>
          <w:kern w:val="1"/>
          <w:sz w:val="28"/>
          <w:szCs w:val="28"/>
        </w:rPr>
        <w:softHyphen/>
        <w:t>та</w:t>
      </w:r>
      <w:r w:rsidRPr="00E22460">
        <w:rPr>
          <w:rFonts w:ascii="Times New Roman" w:eastAsia="Arial Unicode MS" w:hAnsi="Times New Roman"/>
          <w:kern w:val="1"/>
          <w:sz w:val="28"/>
          <w:szCs w:val="28"/>
        </w:rPr>
        <w:softHyphen/>
        <w:t>ты.</w:t>
      </w:r>
    </w:p>
    <w:p w:rsidR="00E22460" w:rsidRPr="00E22460" w:rsidRDefault="00E22460" w:rsidP="00E22460">
      <w:pPr>
        <w:spacing w:after="0" w:line="36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b/>
          <w:i/>
          <w:kern w:val="1"/>
          <w:sz w:val="28"/>
          <w:szCs w:val="28"/>
        </w:rPr>
        <w:t>Личностные результаты</w:t>
      </w:r>
      <w:r w:rsidRPr="00E22460">
        <w:rPr>
          <w:rFonts w:ascii="Times New Roman" w:eastAsia="Arial Unicode MS" w:hAnsi="Times New Roman"/>
          <w:kern w:val="1"/>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22460" w:rsidRPr="00E22460" w:rsidRDefault="00E22460" w:rsidP="00E22460">
      <w:pPr>
        <w:spacing w:after="0" w:line="36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w:t>
      </w:r>
      <w:r w:rsidR="00AA3EB2">
        <w:rPr>
          <w:rFonts w:ascii="Times New Roman" w:eastAsia="Arial Unicode MS" w:hAnsi="Times New Roman"/>
          <w:kern w:val="1"/>
          <w:sz w:val="28"/>
          <w:szCs w:val="28"/>
        </w:rPr>
        <w:t xml:space="preserve">оцениваются </w:t>
      </w:r>
      <w:r w:rsidRPr="00E22460">
        <w:rPr>
          <w:rFonts w:ascii="Times New Roman" w:eastAsia="Arial Unicode MS" w:hAnsi="Times New Roman"/>
          <w:kern w:val="1"/>
          <w:sz w:val="28"/>
          <w:szCs w:val="28"/>
        </w:rPr>
        <w:t>исключительно качественно.</w:t>
      </w:r>
    </w:p>
    <w:p w:rsidR="00AA3EB2" w:rsidRDefault="00E22460" w:rsidP="00E22460">
      <w:pPr>
        <w:spacing w:after="0" w:line="36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Всесторонняя и комплексная оценка овладения обучающимися социальными (жизненными) компетенциями осуществля</w:t>
      </w:r>
      <w:r w:rsidR="00AA3EB2">
        <w:rPr>
          <w:rFonts w:ascii="Times New Roman" w:eastAsia="Arial Unicode MS" w:hAnsi="Times New Roman"/>
          <w:kern w:val="1"/>
          <w:sz w:val="28"/>
          <w:szCs w:val="28"/>
        </w:rPr>
        <w:t>ется</w:t>
      </w:r>
      <w:r w:rsidRPr="00E22460">
        <w:rPr>
          <w:rFonts w:ascii="Times New Roman" w:eastAsia="Arial Unicode MS" w:hAnsi="Times New Roman"/>
          <w:kern w:val="1"/>
          <w:sz w:val="28"/>
          <w:szCs w:val="28"/>
        </w:rPr>
        <w:t xml:space="preserve"> на основании применения ме</w:t>
      </w:r>
      <w:r w:rsidRPr="00E22460">
        <w:rPr>
          <w:rFonts w:ascii="Times New Roman" w:eastAsia="Arial Unicode MS" w:hAnsi="Times New Roman"/>
          <w:kern w:val="1"/>
          <w:sz w:val="28"/>
          <w:szCs w:val="28"/>
        </w:rPr>
        <w:softHyphen/>
        <w:t>то</w:t>
      </w:r>
      <w:r w:rsidRPr="00E22460">
        <w:rPr>
          <w:rFonts w:ascii="Times New Roman" w:eastAsia="Arial Unicode MS" w:hAnsi="Times New Roman"/>
          <w:kern w:val="1"/>
          <w:sz w:val="28"/>
          <w:szCs w:val="28"/>
        </w:rPr>
        <w:softHyphen/>
        <w:t>да экспертной оценки, который представляет собой процедуру оценки ре</w:t>
      </w:r>
      <w:r w:rsidRPr="00E22460">
        <w:rPr>
          <w:rFonts w:ascii="Times New Roman" w:eastAsia="Arial Unicode MS" w:hAnsi="Times New Roman"/>
          <w:kern w:val="1"/>
          <w:sz w:val="28"/>
          <w:szCs w:val="28"/>
        </w:rPr>
        <w:softHyphen/>
        <w:t>зуль</w:t>
      </w:r>
      <w:r w:rsidRPr="00E22460">
        <w:rPr>
          <w:rFonts w:ascii="Times New Roman" w:eastAsia="Arial Unicode MS" w:hAnsi="Times New Roman"/>
          <w:kern w:val="1"/>
          <w:sz w:val="28"/>
          <w:szCs w:val="28"/>
        </w:rPr>
        <w:softHyphen/>
        <w:t>та</w:t>
      </w:r>
      <w:r w:rsidRPr="00E22460">
        <w:rPr>
          <w:rFonts w:ascii="Times New Roman" w:eastAsia="Arial Unicode MS" w:hAnsi="Times New Roman"/>
          <w:kern w:val="1"/>
          <w:sz w:val="28"/>
          <w:szCs w:val="28"/>
        </w:rPr>
        <w:softHyphen/>
        <w:t xml:space="preserve">тов на основе мнений группы специалистов (экспертов). </w:t>
      </w:r>
    </w:p>
    <w:p w:rsidR="00AA3EB2" w:rsidRDefault="00E22460" w:rsidP="00E22460">
      <w:pPr>
        <w:spacing w:after="0" w:line="36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Состав экспертной гру</w:t>
      </w:r>
      <w:r w:rsidRPr="00E22460">
        <w:rPr>
          <w:rFonts w:ascii="Times New Roman" w:eastAsia="Arial Unicode MS" w:hAnsi="Times New Roman"/>
          <w:kern w:val="1"/>
          <w:sz w:val="28"/>
          <w:szCs w:val="28"/>
        </w:rPr>
        <w:softHyphen/>
        <w:t>п</w:t>
      </w:r>
      <w:r w:rsidRPr="00E22460">
        <w:rPr>
          <w:rFonts w:ascii="Times New Roman" w:eastAsia="Arial Unicode MS" w:hAnsi="Times New Roman"/>
          <w:kern w:val="1"/>
          <w:sz w:val="28"/>
          <w:szCs w:val="28"/>
        </w:rPr>
        <w:softHyphen/>
        <w:t>пы определяется общеобразовательной организацией и включает пе</w:t>
      </w:r>
      <w:r w:rsidRPr="00E22460">
        <w:rPr>
          <w:rFonts w:ascii="Times New Roman" w:eastAsia="Arial Unicode MS" w:hAnsi="Times New Roman"/>
          <w:kern w:val="1"/>
          <w:sz w:val="28"/>
          <w:szCs w:val="28"/>
        </w:rPr>
        <w:softHyphen/>
        <w:t>да</w:t>
      </w:r>
      <w:r w:rsidRPr="00E22460">
        <w:rPr>
          <w:rFonts w:ascii="Times New Roman" w:eastAsia="Arial Unicode MS" w:hAnsi="Times New Roman"/>
          <w:kern w:val="1"/>
          <w:sz w:val="28"/>
          <w:szCs w:val="28"/>
        </w:rPr>
        <w:softHyphen/>
        <w:t>го</w:t>
      </w:r>
      <w:r w:rsidRPr="00E22460">
        <w:rPr>
          <w:rFonts w:ascii="Times New Roman" w:eastAsia="Arial Unicode MS" w:hAnsi="Times New Roman"/>
          <w:kern w:val="1"/>
          <w:sz w:val="28"/>
          <w:szCs w:val="28"/>
        </w:rPr>
        <w:softHyphen/>
        <w:t>ги</w:t>
      </w:r>
      <w:r w:rsidRPr="00E22460">
        <w:rPr>
          <w:rFonts w:ascii="Times New Roman" w:eastAsia="Arial Unicode MS" w:hAnsi="Times New Roman"/>
          <w:kern w:val="1"/>
          <w:sz w:val="28"/>
          <w:szCs w:val="28"/>
        </w:rPr>
        <w:softHyphen/>
        <w:t>чес</w:t>
      </w:r>
      <w:r w:rsidRPr="00E22460">
        <w:rPr>
          <w:rFonts w:ascii="Times New Roman" w:eastAsia="Arial Unicode MS" w:hAnsi="Times New Roman"/>
          <w:kern w:val="1"/>
          <w:sz w:val="28"/>
          <w:szCs w:val="28"/>
        </w:rPr>
        <w:softHyphen/>
        <w:t>ких и медицинских работников (учителей, воспитателей, учителей-логопедов, пе</w:t>
      </w:r>
      <w:r w:rsidRPr="00E22460">
        <w:rPr>
          <w:rFonts w:ascii="Times New Roman" w:eastAsia="Arial Unicode MS" w:hAnsi="Times New Roman"/>
          <w:kern w:val="1"/>
          <w:sz w:val="28"/>
          <w:szCs w:val="28"/>
        </w:rPr>
        <w:softHyphen/>
        <w:t xml:space="preserve">дагогов-психологов, социальных педагогов, врача невролога, психиатра, педиатра), которые хорошо знают ученика. </w:t>
      </w:r>
    </w:p>
    <w:p w:rsidR="00761E78" w:rsidRDefault="00E22460" w:rsidP="00761E78">
      <w:pPr>
        <w:spacing w:after="0" w:line="36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kern w:val="1"/>
          <w:sz w:val="28"/>
          <w:szCs w:val="28"/>
        </w:rPr>
        <w:t>Для полноты оценки лич</w:t>
      </w:r>
      <w:r w:rsidRPr="00E22460">
        <w:rPr>
          <w:rFonts w:ascii="Times New Roman" w:eastAsia="Arial Unicode MS" w:hAnsi="Times New Roman"/>
          <w:kern w:val="1"/>
          <w:sz w:val="28"/>
          <w:szCs w:val="28"/>
        </w:rPr>
        <w:softHyphen/>
        <w:t>ностных результатов освоения обу</w:t>
      </w:r>
      <w:r w:rsidRPr="00E22460">
        <w:rPr>
          <w:rFonts w:ascii="Times New Roman" w:eastAsia="Arial Unicode MS" w:hAnsi="Times New Roman"/>
          <w:kern w:val="1"/>
          <w:sz w:val="28"/>
          <w:szCs w:val="28"/>
        </w:rPr>
        <w:softHyphen/>
        <w:t xml:space="preserve">чающимися с умственной отсталостью (интеллектуальными нарушениями) АООП </w:t>
      </w:r>
      <w:r w:rsidR="00761E78">
        <w:rPr>
          <w:rFonts w:ascii="Times New Roman" w:eastAsia="Arial Unicode MS" w:hAnsi="Times New Roman"/>
          <w:kern w:val="1"/>
          <w:sz w:val="28"/>
          <w:szCs w:val="28"/>
        </w:rPr>
        <w:t xml:space="preserve"> учитывается</w:t>
      </w:r>
      <w:r w:rsidRPr="00E22460">
        <w:rPr>
          <w:rFonts w:ascii="Times New Roman" w:eastAsia="Arial Unicode MS" w:hAnsi="Times New Roman"/>
          <w:kern w:val="1"/>
          <w:sz w:val="28"/>
          <w:szCs w:val="28"/>
        </w:rPr>
        <w:t xml:space="preserve"> мнение родителей (законных п</w:t>
      </w:r>
      <w:r w:rsidR="00761E78">
        <w:rPr>
          <w:rFonts w:ascii="Times New Roman" w:eastAsia="Arial Unicode MS" w:hAnsi="Times New Roman"/>
          <w:kern w:val="1"/>
          <w:sz w:val="28"/>
          <w:szCs w:val="28"/>
        </w:rPr>
        <w:t>редставителей), поскольку осно</w:t>
      </w:r>
      <w:r w:rsidRPr="00E22460">
        <w:rPr>
          <w:rFonts w:ascii="Times New Roman" w:eastAsia="Arial Unicode MS" w:hAnsi="Times New Roman"/>
          <w:kern w:val="1"/>
          <w:sz w:val="28"/>
          <w:szCs w:val="28"/>
        </w:rPr>
        <w:t>вой оценки служит анализ изменений поведения обучающегося в по</w:t>
      </w:r>
      <w:r w:rsidRPr="00E22460">
        <w:rPr>
          <w:rFonts w:ascii="Times New Roman" w:eastAsia="Arial Unicode MS" w:hAnsi="Times New Roman"/>
          <w:kern w:val="1"/>
          <w:sz w:val="28"/>
          <w:szCs w:val="28"/>
        </w:rPr>
        <w:softHyphen/>
        <w:t>в</w:t>
      </w:r>
      <w:r w:rsidRPr="00E22460">
        <w:rPr>
          <w:rFonts w:ascii="Times New Roman" w:eastAsia="Arial Unicode MS" w:hAnsi="Times New Roman"/>
          <w:kern w:val="1"/>
          <w:sz w:val="28"/>
          <w:szCs w:val="28"/>
        </w:rPr>
        <w:softHyphen/>
        <w:t>се</w:t>
      </w:r>
      <w:r w:rsidRPr="00E22460">
        <w:rPr>
          <w:rFonts w:ascii="Times New Roman" w:eastAsia="Arial Unicode MS" w:hAnsi="Times New Roman"/>
          <w:kern w:val="1"/>
          <w:sz w:val="28"/>
          <w:szCs w:val="28"/>
        </w:rPr>
        <w:softHyphen/>
        <w:t>д</w:t>
      </w:r>
      <w:r w:rsidRPr="00E22460">
        <w:rPr>
          <w:rFonts w:ascii="Times New Roman" w:eastAsia="Arial Unicode MS" w:hAnsi="Times New Roman"/>
          <w:kern w:val="1"/>
          <w:sz w:val="28"/>
          <w:szCs w:val="28"/>
        </w:rPr>
        <w:softHyphen/>
        <w:t>нев</w:t>
      </w:r>
      <w:r w:rsidRPr="00E22460">
        <w:rPr>
          <w:rFonts w:ascii="Times New Roman" w:eastAsia="Arial Unicode MS" w:hAnsi="Times New Roman"/>
          <w:kern w:val="1"/>
          <w:sz w:val="28"/>
          <w:szCs w:val="28"/>
        </w:rPr>
        <w:softHyphen/>
        <w:t>ной жизни в различных социальных средах (школьной и семейной).</w:t>
      </w:r>
      <w:r w:rsidR="00761E78">
        <w:rPr>
          <w:rFonts w:ascii="Times New Roman" w:eastAsia="Arial Unicode MS" w:hAnsi="Times New Roman"/>
          <w:bCs/>
          <w:kern w:val="1"/>
          <w:sz w:val="28"/>
          <w:szCs w:val="28"/>
        </w:rPr>
        <w:t xml:space="preserve"> Ре</w:t>
      </w:r>
      <w:r w:rsidRPr="00E22460">
        <w:rPr>
          <w:rFonts w:ascii="Times New Roman" w:eastAsia="Arial Unicode MS" w:hAnsi="Times New Roman"/>
          <w:bCs/>
          <w:kern w:val="1"/>
          <w:sz w:val="28"/>
          <w:szCs w:val="28"/>
        </w:rPr>
        <w:t>зуль</w:t>
      </w:r>
      <w:r w:rsidRPr="00E22460">
        <w:rPr>
          <w:rFonts w:ascii="Times New Roman" w:eastAsia="Arial Unicode MS" w:hAnsi="Times New Roman"/>
          <w:bCs/>
          <w:kern w:val="1"/>
          <w:sz w:val="28"/>
          <w:szCs w:val="28"/>
        </w:rPr>
        <w:softHyphen/>
        <w:t>таты анализа представл</w:t>
      </w:r>
      <w:r w:rsidR="00761E78">
        <w:rPr>
          <w:rFonts w:ascii="Times New Roman" w:eastAsia="Arial Unicode MS" w:hAnsi="Times New Roman"/>
          <w:bCs/>
          <w:kern w:val="1"/>
          <w:sz w:val="28"/>
          <w:szCs w:val="28"/>
        </w:rPr>
        <w:t xml:space="preserve">яются </w:t>
      </w:r>
      <w:r w:rsidRPr="00E22460">
        <w:rPr>
          <w:rFonts w:ascii="Times New Roman" w:eastAsia="Arial Unicode MS" w:hAnsi="Times New Roman"/>
          <w:bCs/>
          <w:kern w:val="1"/>
          <w:sz w:val="28"/>
          <w:szCs w:val="28"/>
        </w:rPr>
        <w:t xml:space="preserve">в форме удобных и понятных всем членам экспертной группы условных единицах: </w:t>
      </w:r>
    </w:p>
    <w:p w:rsidR="00761E78" w:rsidRDefault="00E22460" w:rsidP="00761E78">
      <w:pPr>
        <w:spacing w:after="0" w:line="36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lastRenderedPageBreak/>
        <w:t xml:space="preserve">0 баллов ― нет фиксируемой динамики; </w:t>
      </w:r>
    </w:p>
    <w:p w:rsidR="00761E78" w:rsidRDefault="00E22460" w:rsidP="00761E78">
      <w:pPr>
        <w:spacing w:after="0" w:line="36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1 балл ― минимальная динамика; </w:t>
      </w:r>
    </w:p>
    <w:p w:rsidR="00761E78" w:rsidRDefault="00E22460" w:rsidP="00761E78">
      <w:pPr>
        <w:spacing w:after="0" w:line="36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2 балла ― удовлетворительная динамика; </w:t>
      </w:r>
    </w:p>
    <w:p w:rsidR="00761E78" w:rsidRDefault="00E22460" w:rsidP="00761E78">
      <w:pPr>
        <w:spacing w:after="0" w:line="36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3 балла ― значительная динамика. </w:t>
      </w:r>
    </w:p>
    <w:p w:rsidR="00E22460" w:rsidRPr="00E22460" w:rsidRDefault="00E22460" w:rsidP="00761E78">
      <w:pPr>
        <w:spacing w:after="0" w:line="36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bCs/>
          <w:kern w:val="1"/>
          <w:sz w:val="28"/>
          <w:szCs w:val="28"/>
        </w:rPr>
        <w:t>Подобная оценка необходима эк</w:t>
      </w:r>
      <w:r w:rsidRPr="00E22460">
        <w:rPr>
          <w:rFonts w:ascii="Times New Roman" w:eastAsia="Arial Unicode MS" w:hAnsi="Times New Roman"/>
          <w:bCs/>
          <w:kern w:val="1"/>
          <w:sz w:val="28"/>
          <w:szCs w:val="28"/>
        </w:rPr>
        <w:softHyphen/>
        <w:t>с</w:t>
      </w:r>
      <w:r w:rsidRPr="00E22460">
        <w:rPr>
          <w:rFonts w:ascii="Times New Roman" w:eastAsia="Arial Unicode MS" w:hAnsi="Times New Roman"/>
          <w:bCs/>
          <w:kern w:val="1"/>
          <w:sz w:val="28"/>
          <w:szCs w:val="28"/>
        </w:rPr>
        <w:softHyphen/>
        <w:t>пер</w:t>
      </w:r>
      <w:r w:rsidRPr="00E22460">
        <w:rPr>
          <w:rFonts w:ascii="Times New Roman" w:eastAsia="Arial Unicode MS" w:hAnsi="Times New Roman"/>
          <w:bCs/>
          <w:kern w:val="1"/>
          <w:sz w:val="28"/>
          <w:szCs w:val="28"/>
        </w:rPr>
        <w:softHyphen/>
        <w:t>т</w:t>
      </w:r>
      <w:r w:rsidRPr="00E22460">
        <w:rPr>
          <w:rFonts w:ascii="Times New Roman" w:eastAsia="Arial Unicode MS" w:hAnsi="Times New Roman"/>
          <w:bCs/>
          <w:kern w:val="1"/>
          <w:sz w:val="28"/>
          <w:szCs w:val="28"/>
        </w:rPr>
        <w:softHyphen/>
        <w:t>ной группе для выработки ориентиров в описании динамики развития социальной (жиз</w:t>
      </w:r>
      <w:r w:rsidRPr="00E22460">
        <w:rPr>
          <w:rFonts w:ascii="Times New Roman" w:eastAsia="Arial Unicode MS" w:hAnsi="Times New Roman"/>
          <w:bCs/>
          <w:kern w:val="1"/>
          <w:sz w:val="28"/>
          <w:szCs w:val="28"/>
        </w:rPr>
        <w:softHyphen/>
        <w:t>нен</w:t>
      </w:r>
      <w:r w:rsidRPr="00E22460">
        <w:rPr>
          <w:rFonts w:ascii="Times New Roman" w:eastAsia="Arial Unicode MS" w:hAnsi="Times New Roman"/>
          <w:bCs/>
          <w:kern w:val="1"/>
          <w:sz w:val="28"/>
          <w:szCs w:val="28"/>
        </w:rPr>
        <w:softHyphen/>
        <w:t>ной) компетенции ребенка.</w:t>
      </w:r>
      <w:r w:rsidRPr="00E22460">
        <w:rPr>
          <w:rFonts w:ascii="Times New Roman" w:eastAsia="Arial Unicode MS" w:hAnsi="Times New Roman"/>
          <w:kern w:val="1"/>
          <w:sz w:val="28"/>
          <w:szCs w:val="28"/>
        </w:rPr>
        <w:t xml:space="preserve"> Результаты оценки личностных достижений за</w:t>
      </w:r>
      <w:r w:rsidRPr="00E22460">
        <w:rPr>
          <w:rFonts w:ascii="Times New Roman" w:eastAsia="Arial Unicode MS" w:hAnsi="Times New Roman"/>
          <w:kern w:val="1"/>
          <w:sz w:val="28"/>
          <w:szCs w:val="28"/>
        </w:rPr>
        <w:softHyphen/>
        <w:t>но</w:t>
      </w:r>
      <w:r w:rsidRPr="00E22460">
        <w:rPr>
          <w:rFonts w:ascii="Times New Roman" w:eastAsia="Arial Unicode MS" w:hAnsi="Times New Roman"/>
          <w:kern w:val="1"/>
          <w:sz w:val="28"/>
          <w:szCs w:val="28"/>
        </w:rPr>
        <w:softHyphen/>
        <w:t>сят</w:t>
      </w:r>
      <w:r w:rsidRPr="00E22460">
        <w:rPr>
          <w:rFonts w:ascii="Times New Roman" w:eastAsia="Arial Unicode MS" w:hAnsi="Times New Roman"/>
          <w:kern w:val="1"/>
          <w:sz w:val="28"/>
          <w:szCs w:val="28"/>
        </w:rPr>
        <w:softHyphen/>
        <w:t>ся в индивидуальную карту развития обучающегося (дневник наблюдений), что позволяет не толь</w:t>
      </w:r>
      <w:r w:rsidRPr="00E22460">
        <w:rPr>
          <w:rFonts w:ascii="Times New Roman" w:eastAsia="Arial Unicode MS" w:hAnsi="Times New Roman"/>
          <w:kern w:val="1"/>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E22460">
        <w:rPr>
          <w:rFonts w:ascii="Times New Roman" w:eastAsia="Arial Unicode MS" w:hAnsi="Times New Roman"/>
          <w:kern w:val="1"/>
          <w:sz w:val="28"/>
          <w:szCs w:val="28"/>
        </w:rPr>
        <w:softHyphen/>
        <w:t>петенциям.</w:t>
      </w:r>
    </w:p>
    <w:p w:rsidR="0004775D" w:rsidRPr="0004775D" w:rsidRDefault="0004775D" w:rsidP="0004775D">
      <w:pPr>
        <w:spacing w:after="0" w:line="360" w:lineRule="auto"/>
        <w:ind w:firstLine="709"/>
        <w:jc w:val="both"/>
        <w:rPr>
          <w:rFonts w:ascii="Times New Roman" w:eastAsia="Arial Unicode MS" w:hAnsi="Times New Roman"/>
          <w:b/>
          <w:i/>
          <w:kern w:val="1"/>
          <w:sz w:val="28"/>
          <w:szCs w:val="28"/>
        </w:rPr>
      </w:pPr>
      <w:r w:rsidRPr="0004775D">
        <w:rPr>
          <w:rFonts w:ascii="Times New Roman" w:eastAsia="Arial Unicode MS" w:hAnsi="Times New Roman"/>
          <w:kern w:val="1"/>
          <w:sz w:val="28"/>
          <w:szCs w:val="28"/>
        </w:rPr>
        <w:t xml:space="preserve">Основной формой работы участников экспертной группы является </w:t>
      </w:r>
      <w:r w:rsidRPr="0004775D">
        <w:rPr>
          <w:rFonts w:ascii="Times New Roman" w:eastAsia="Arial Unicode MS" w:hAnsi="Times New Roman"/>
          <w:b/>
          <w:i/>
          <w:kern w:val="1"/>
          <w:sz w:val="28"/>
          <w:szCs w:val="28"/>
        </w:rPr>
        <w:t>психолого-медико-педагогический консилиум.</w:t>
      </w:r>
    </w:p>
    <w:p w:rsidR="0004775D" w:rsidRDefault="0004775D" w:rsidP="0004775D">
      <w:pPr>
        <w:spacing w:after="0" w:line="360" w:lineRule="auto"/>
        <w:ind w:firstLine="709"/>
        <w:jc w:val="both"/>
        <w:rPr>
          <w:rFonts w:ascii="Times New Roman" w:eastAsia="Arial Unicode MS" w:hAnsi="Times New Roman"/>
          <w:kern w:val="1"/>
          <w:sz w:val="28"/>
          <w:szCs w:val="28"/>
        </w:rPr>
      </w:pPr>
      <w:r w:rsidRPr="0004775D">
        <w:rPr>
          <w:rFonts w:ascii="Times New Roman" w:eastAsia="Arial Unicode MS" w:hAnsi="Times New Roman"/>
          <w:kern w:val="1"/>
          <w:sz w:val="28"/>
          <w:szCs w:val="28"/>
        </w:rPr>
        <w:t xml:space="preserve">На основе требований, сформулированных в Стандарте, </w:t>
      </w:r>
      <w:r>
        <w:rPr>
          <w:rFonts w:ascii="Times New Roman" w:eastAsia="Arial Unicode MS" w:hAnsi="Times New Roman"/>
          <w:kern w:val="1"/>
          <w:sz w:val="28"/>
          <w:szCs w:val="28"/>
        </w:rPr>
        <w:t xml:space="preserve">школа </w:t>
      </w:r>
      <w:r w:rsidRPr="0004775D">
        <w:rPr>
          <w:rFonts w:ascii="Times New Roman" w:eastAsia="Arial Unicode MS" w:hAnsi="Times New Roman"/>
          <w:kern w:val="1"/>
          <w:sz w:val="28"/>
          <w:szCs w:val="28"/>
        </w:rPr>
        <w:t>разрабатывает программу оценки личностных результатов с учетом типологических и ин</w:t>
      </w:r>
      <w:r w:rsidRPr="0004775D">
        <w:rPr>
          <w:rFonts w:ascii="Times New Roman" w:eastAsia="Arial Unicode MS" w:hAnsi="Times New Roman"/>
          <w:kern w:val="1"/>
          <w:sz w:val="28"/>
          <w:szCs w:val="28"/>
        </w:rPr>
        <w:softHyphen/>
        <w:t>ди</w:t>
      </w:r>
      <w:r w:rsidRPr="0004775D">
        <w:rPr>
          <w:rFonts w:ascii="Times New Roman" w:eastAsia="Arial Unicode MS" w:hAnsi="Times New Roman"/>
          <w:kern w:val="1"/>
          <w:sz w:val="28"/>
          <w:szCs w:val="28"/>
        </w:rPr>
        <w:softHyphen/>
        <w:t>ви</w:t>
      </w:r>
      <w:r w:rsidRPr="0004775D">
        <w:rPr>
          <w:rFonts w:ascii="Times New Roman" w:eastAsia="Arial Unicode MS" w:hAnsi="Times New Roman"/>
          <w:kern w:val="1"/>
          <w:sz w:val="28"/>
          <w:szCs w:val="28"/>
        </w:rPr>
        <w:softHyphen/>
        <w:t>ду</w:t>
      </w:r>
      <w:r w:rsidRPr="0004775D">
        <w:rPr>
          <w:rFonts w:ascii="Times New Roman" w:eastAsia="Arial Unicode MS" w:hAnsi="Times New Roman"/>
          <w:kern w:val="1"/>
          <w:sz w:val="28"/>
          <w:szCs w:val="28"/>
        </w:rPr>
        <w:softHyphen/>
        <w:t>аль</w:t>
      </w:r>
      <w:r w:rsidRPr="0004775D">
        <w:rPr>
          <w:rFonts w:ascii="Times New Roman" w:eastAsia="Arial Unicode MS" w:hAnsi="Times New Roman"/>
          <w:kern w:val="1"/>
          <w:sz w:val="28"/>
          <w:szCs w:val="28"/>
        </w:rPr>
        <w:softHyphen/>
        <w:t>ных особенностей обучающихся, которая утверждается ло</w:t>
      </w:r>
      <w:r w:rsidRPr="0004775D">
        <w:rPr>
          <w:rFonts w:ascii="Times New Roman" w:eastAsia="Arial Unicode MS" w:hAnsi="Times New Roman"/>
          <w:kern w:val="1"/>
          <w:sz w:val="28"/>
          <w:szCs w:val="28"/>
        </w:rPr>
        <w:softHyphen/>
        <w:t>каль</w:t>
      </w:r>
      <w:r w:rsidRPr="0004775D">
        <w:rPr>
          <w:rFonts w:ascii="Times New Roman" w:eastAsia="Arial Unicode MS" w:hAnsi="Times New Roman"/>
          <w:kern w:val="1"/>
          <w:sz w:val="28"/>
          <w:szCs w:val="28"/>
        </w:rPr>
        <w:softHyphen/>
        <w:t>ными актами ор</w:t>
      </w:r>
      <w:r w:rsidRPr="0004775D">
        <w:rPr>
          <w:rFonts w:ascii="Times New Roman" w:eastAsia="Arial Unicode MS" w:hAnsi="Times New Roman"/>
          <w:kern w:val="1"/>
          <w:sz w:val="28"/>
          <w:szCs w:val="28"/>
        </w:rPr>
        <w:softHyphen/>
        <w:t>га</w:t>
      </w:r>
      <w:r w:rsidRPr="0004775D">
        <w:rPr>
          <w:rFonts w:ascii="Times New Roman" w:eastAsia="Arial Unicode MS" w:hAnsi="Times New Roman"/>
          <w:kern w:val="1"/>
          <w:sz w:val="28"/>
          <w:szCs w:val="28"/>
        </w:rPr>
        <w:softHyphen/>
        <w:t>ни</w:t>
      </w:r>
      <w:r w:rsidRPr="0004775D">
        <w:rPr>
          <w:rFonts w:ascii="Times New Roman" w:eastAsia="Arial Unicode MS" w:hAnsi="Times New Roman"/>
          <w:kern w:val="1"/>
          <w:sz w:val="28"/>
          <w:szCs w:val="28"/>
        </w:rPr>
        <w:softHyphen/>
        <w:t>за</w:t>
      </w:r>
      <w:r w:rsidRPr="0004775D">
        <w:rPr>
          <w:rFonts w:ascii="Times New Roman" w:eastAsia="Arial Unicode MS" w:hAnsi="Times New Roman"/>
          <w:kern w:val="1"/>
          <w:sz w:val="28"/>
          <w:szCs w:val="28"/>
        </w:rPr>
        <w:softHyphen/>
        <w:t>ции. Программа оценки включает:</w:t>
      </w:r>
    </w:p>
    <w:p w:rsidR="00D6102B" w:rsidRPr="005B5352" w:rsidRDefault="00CA08E1"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Pr>
          <w:rFonts w:ascii="Times New Roman" w:hAnsi="Times New Roman"/>
          <w:sz w:val="28"/>
          <w:szCs w:val="28"/>
        </w:rPr>
        <w:t>П</w:t>
      </w:r>
      <w:r w:rsidR="005B5352" w:rsidRPr="005B5352">
        <w:rPr>
          <w:rFonts w:ascii="Times New Roman" w:hAnsi="Times New Roman"/>
          <w:sz w:val="28"/>
          <w:szCs w:val="28"/>
        </w:rPr>
        <w:t>олный перечень личностных результатов, прописанных в тексте ФГОС, которые выступают в качестве критериев оценки социальной (ж</w:t>
      </w:r>
      <w:r w:rsidR="005B5352">
        <w:rPr>
          <w:rFonts w:ascii="Times New Roman" w:hAnsi="Times New Roman"/>
          <w:sz w:val="28"/>
          <w:szCs w:val="28"/>
        </w:rPr>
        <w:t>изненной) компетенции учащихся:</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1) осознание себя как гражданина России; формирование чувства гордости за свою Родину;</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2) формирование уважительного отношения к иному мнению, истории и культуре других народов;</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3) развитие адекватных представлений о собственных возможностях, о насущно необходимом жизнеобеспечении;</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4) овладение начальными навыками адаптации в динамично изменяющемся и развивающемся мире;</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5) овладение социально-бытовыми умениями, используемыми в повседневной жизни;</w:t>
      </w:r>
    </w:p>
    <w:p w:rsidR="005B5352" w:rsidRPr="005B5352"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lastRenderedPageBreak/>
        <w:t>6) владение навыками коммуникации и принятыми нормами социального взаимодействия;</w:t>
      </w:r>
    </w:p>
    <w:p w:rsidR="006F1BC6" w:rsidRPr="006F1BC6" w:rsidRDefault="005B5352" w:rsidP="006F1BC6">
      <w:pPr>
        <w:spacing w:after="0" w:line="36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7) способность к осмыслению социального окружения, своего места в</w:t>
      </w:r>
      <w:r w:rsidR="006F1BC6" w:rsidRPr="006F1BC6">
        <w:rPr>
          <w:rFonts w:ascii="Times New Roman" w:eastAsia="Arial Unicode MS" w:hAnsi="Times New Roman"/>
          <w:kern w:val="1"/>
          <w:sz w:val="28"/>
          <w:szCs w:val="28"/>
        </w:rPr>
        <w:t>нем, принятие соответствующих возрасту ценностей и социальных ролей;</w:t>
      </w:r>
    </w:p>
    <w:p w:rsidR="006F1BC6" w:rsidRPr="006F1BC6"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8) принятие и освоение социальной роли обучающегося, формирование и развитие социально значимых мотивов учебной деятельности;</w:t>
      </w:r>
    </w:p>
    <w:p w:rsidR="006F1BC6" w:rsidRPr="006F1BC6"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9) развитие навыков сотрудничества с взрослыми и сверстниками в разных социальных ситуациях;</w:t>
      </w:r>
    </w:p>
    <w:p w:rsidR="006F1BC6" w:rsidRPr="006F1BC6"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10) формирование эстетических потребностей, ценностей и чувств;</w:t>
      </w:r>
    </w:p>
    <w:p w:rsidR="006F1BC6" w:rsidRPr="006F1BC6"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6F1BC6" w:rsidRPr="006F1BC6"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B5352" w:rsidRDefault="006F1BC6" w:rsidP="006F1BC6">
      <w:pPr>
        <w:spacing w:after="0" w:line="36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13) формирование готовности к самостоятельной жизни.</w:t>
      </w:r>
    </w:p>
    <w:p w:rsidR="006F1BC6" w:rsidRPr="002C2FE1" w:rsidRDefault="00CB436C"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Pr>
          <w:rFonts w:ascii="Times New Roman" w:hAnsi="Times New Roman"/>
          <w:sz w:val="28"/>
          <w:szCs w:val="28"/>
        </w:rPr>
        <w:t>П</w:t>
      </w:r>
      <w:r w:rsidRPr="00CB436C">
        <w:rPr>
          <w:rFonts w:ascii="Times New Roman" w:hAnsi="Times New Roman"/>
          <w:sz w:val="28"/>
          <w:szCs w:val="28"/>
        </w:rPr>
        <w:t>еречень параметров и индика</w:t>
      </w:r>
      <w:r>
        <w:rPr>
          <w:rFonts w:ascii="Times New Roman" w:hAnsi="Times New Roman"/>
          <w:sz w:val="28"/>
          <w:szCs w:val="28"/>
        </w:rPr>
        <w:t>торов оценки каждого результата</w:t>
      </w:r>
    </w:p>
    <w:p w:rsidR="002C2FE1" w:rsidRPr="00405D70" w:rsidRDefault="002C2FE1" w:rsidP="00405D70">
      <w:pPr>
        <w:spacing w:after="0" w:line="360" w:lineRule="auto"/>
        <w:jc w:val="center"/>
        <w:rPr>
          <w:rFonts w:ascii="Times New Roman" w:hAnsi="Times New Roman"/>
          <w:b/>
          <w:i/>
          <w:sz w:val="28"/>
          <w:szCs w:val="28"/>
        </w:rPr>
      </w:pPr>
      <w:r w:rsidRPr="00405D70">
        <w:rPr>
          <w:rFonts w:ascii="Times New Roman" w:hAnsi="Times New Roman"/>
          <w:b/>
          <w:i/>
          <w:sz w:val="28"/>
          <w:szCs w:val="28"/>
        </w:rPr>
        <w:t>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2983"/>
        <w:gridCol w:w="3408"/>
      </w:tblGrid>
      <w:tr w:rsidR="002C2FE1" w:rsidRPr="002C2FE1" w:rsidTr="007C250F">
        <w:tc>
          <w:tcPr>
            <w:tcW w:w="3190" w:type="dxa"/>
            <w:tcBorders>
              <w:top w:val="single" w:sz="4" w:space="0" w:color="000000"/>
              <w:left w:val="single" w:sz="4" w:space="0" w:color="000000"/>
              <w:bottom w:val="single" w:sz="4" w:space="0" w:color="000000"/>
            </w:tcBorders>
          </w:tcPr>
          <w:p w:rsidR="002C2FE1" w:rsidRPr="002C2FE1" w:rsidRDefault="002C2FE1" w:rsidP="00225DB8">
            <w:pPr>
              <w:autoSpaceDE w:val="0"/>
              <w:spacing w:after="0" w:line="240" w:lineRule="auto"/>
              <w:jc w:val="both"/>
              <w:rPr>
                <w:rFonts w:ascii="Times New Roman" w:eastAsia="Arial Unicode MS" w:hAnsi="Times New Roman"/>
                <w:kern w:val="1"/>
              </w:rPr>
            </w:pPr>
            <w:r w:rsidRPr="002C2FE1">
              <w:rPr>
                <w:rFonts w:ascii="Times New Roman" w:eastAsia="Arial Unicode MS" w:hAnsi="Times New Roman"/>
                <w:kern w:val="1"/>
              </w:rPr>
              <w:t>Критерий</w:t>
            </w:r>
          </w:p>
        </w:tc>
        <w:tc>
          <w:tcPr>
            <w:tcW w:w="2983" w:type="dxa"/>
            <w:tcBorders>
              <w:top w:val="single" w:sz="4" w:space="0" w:color="000000"/>
              <w:left w:val="single" w:sz="4" w:space="0" w:color="000000"/>
              <w:bottom w:val="single" w:sz="4" w:space="0" w:color="auto"/>
            </w:tcBorders>
          </w:tcPr>
          <w:p w:rsidR="002C2FE1" w:rsidRPr="002C2FE1" w:rsidRDefault="002C2FE1" w:rsidP="00225DB8">
            <w:pPr>
              <w:autoSpaceDE w:val="0"/>
              <w:spacing w:after="0" w:line="240" w:lineRule="auto"/>
              <w:jc w:val="both"/>
              <w:rPr>
                <w:rFonts w:ascii="Times New Roman" w:eastAsia="Arial Unicode MS" w:hAnsi="Times New Roman"/>
                <w:kern w:val="1"/>
              </w:rPr>
            </w:pPr>
            <w:r w:rsidRPr="002C2FE1">
              <w:rPr>
                <w:rFonts w:ascii="Times New Roman" w:eastAsia="Arial Unicode MS" w:hAnsi="Times New Roman"/>
                <w:kern w:val="1"/>
              </w:rPr>
              <w:t>Параметры оценки</w:t>
            </w:r>
          </w:p>
        </w:tc>
        <w:tc>
          <w:tcPr>
            <w:tcW w:w="3408" w:type="dxa"/>
            <w:tcBorders>
              <w:top w:val="single" w:sz="4" w:space="0" w:color="000000"/>
              <w:left w:val="single" w:sz="4" w:space="0" w:color="000000"/>
              <w:bottom w:val="single" w:sz="4" w:space="0" w:color="000000"/>
              <w:right w:val="single" w:sz="4" w:space="0" w:color="000000"/>
            </w:tcBorders>
          </w:tcPr>
          <w:p w:rsidR="002C2FE1" w:rsidRPr="002C2FE1" w:rsidRDefault="002C2FE1" w:rsidP="00225DB8">
            <w:pPr>
              <w:autoSpaceDE w:val="0"/>
              <w:spacing w:after="0" w:line="240" w:lineRule="auto"/>
              <w:jc w:val="both"/>
              <w:rPr>
                <w:rFonts w:ascii="Times New Roman" w:eastAsia="Arial Unicode MS" w:hAnsi="Times New Roman"/>
                <w:color w:val="00000A"/>
                <w:kern w:val="1"/>
              </w:rPr>
            </w:pPr>
            <w:r w:rsidRPr="002C2FE1">
              <w:rPr>
                <w:rFonts w:ascii="Times New Roman" w:eastAsia="Arial Unicode MS" w:hAnsi="Times New Roman"/>
                <w:kern w:val="1"/>
              </w:rPr>
              <w:t>Индикаторы</w:t>
            </w:r>
          </w:p>
        </w:tc>
      </w:tr>
      <w:tr w:rsidR="00693391" w:rsidRPr="00225DB8" w:rsidTr="00225DB8">
        <w:trPr>
          <w:trHeight w:val="4951"/>
        </w:trPr>
        <w:tc>
          <w:tcPr>
            <w:tcW w:w="3190" w:type="dxa"/>
            <w:tcBorders>
              <w:top w:val="single" w:sz="4" w:space="0" w:color="000000"/>
              <w:left w:val="single" w:sz="4" w:space="0" w:color="000000"/>
              <w:right w:val="single" w:sz="4" w:space="0" w:color="auto"/>
            </w:tcBorders>
          </w:tcPr>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1.  Осознание  себя  как  гражданина  России;</w:t>
            </w:r>
          </w:p>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формирование чувства гордости за свою Родину,</w:t>
            </w:r>
          </w:p>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российский народ и историю России.</w:t>
            </w:r>
          </w:p>
        </w:tc>
        <w:tc>
          <w:tcPr>
            <w:tcW w:w="2983" w:type="dxa"/>
            <w:tcBorders>
              <w:top w:val="single" w:sz="4" w:space="0" w:color="auto"/>
              <w:left w:val="single" w:sz="4" w:space="0" w:color="auto"/>
              <w:right w:val="single" w:sz="4" w:space="0" w:color="auto"/>
            </w:tcBorders>
          </w:tcPr>
          <w:p w:rsidR="00693391" w:rsidRPr="00225DB8" w:rsidRDefault="00693391" w:rsidP="00225DB8">
            <w:pPr>
              <w:spacing w:after="0" w:line="260" w:lineRule="exact"/>
              <w:rPr>
                <w:rFonts w:ascii="Times New Roman" w:hAnsi="Times New Roman"/>
              </w:rPr>
            </w:pPr>
            <w:r w:rsidRPr="00225DB8">
              <w:rPr>
                <w:rFonts w:ascii="Times New Roman" w:hAnsi="Times New Roman"/>
              </w:rPr>
              <w:t>Сформированность основ</w:t>
            </w:r>
          </w:p>
          <w:p w:rsidR="00693391" w:rsidRPr="00225DB8" w:rsidRDefault="00693391" w:rsidP="00225DB8">
            <w:pPr>
              <w:spacing w:after="0"/>
              <w:ind w:left="100"/>
              <w:rPr>
                <w:rFonts w:ascii="Times New Roman" w:hAnsi="Times New Roman"/>
              </w:rPr>
            </w:pPr>
            <w:r w:rsidRPr="00225DB8">
              <w:rPr>
                <w:rFonts w:ascii="Times New Roman" w:hAnsi="Times New Roman"/>
              </w:rPr>
              <w:t>гражданской идентичности.</w:t>
            </w:r>
          </w:p>
          <w:p w:rsidR="00693391" w:rsidRPr="00225DB8" w:rsidRDefault="00693391" w:rsidP="00225DB8">
            <w:pPr>
              <w:spacing w:after="0"/>
              <w:rPr>
                <w:rFonts w:ascii="Times New Roman" w:hAnsi="Times New Roman"/>
              </w:rPr>
            </w:pPr>
            <w:r w:rsidRPr="00225DB8">
              <w:rPr>
                <w:rFonts w:ascii="Times New Roman" w:hAnsi="Times New Roman"/>
              </w:rPr>
              <w:t>Способность осознавать себя</w:t>
            </w:r>
          </w:p>
          <w:p w:rsidR="00693391" w:rsidRPr="00225DB8" w:rsidRDefault="00693391" w:rsidP="00225DB8">
            <w:pPr>
              <w:spacing w:after="0"/>
              <w:ind w:left="100"/>
              <w:rPr>
                <w:rFonts w:ascii="Times New Roman" w:hAnsi="Times New Roman"/>
              </w:rPr>
            </w:pPr>
            <w:r w:rsidRPr="00225DB8">
              <w:rPr>
                <w:rFonts w:ascii="Times New Roman" w:hAnsi="Times New Roman"/>
              </w:rPr>
              <w:t>как части великой общности</w:t>
            </w:r>
          </w:p>
        </w:tc>
        <w:tc>
          <w:tcPr>
            <w:tcW w:w="3408" w:type="dxa"/>
            <w:tcBorders>
              <w:top w:val="single" w:sz="4" w:space="0" w:color="000000"/>
              <w:left w:val="single" w:sz="4" w:space="0" w:color="auto"/>
              <w:right w:val="single" w:sz="4" w:space="0" w:color="000000"/>
            </w:tcBorders>
          </w:tcPr>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Знание о своей принадлежности к данной социальной</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общности – граждане 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осознание себя как представителя народа, гражданина</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принятие и проявление позитивного отношения к</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принадлежности граждан России; способность проявлять</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гражданскую активность.</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Элементарные представления о национальных героях 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важнейших событиях истории 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интерес к государственным праздникам и важнейшим</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событиям в жизни России;</w:t>
            </w:r>
          </w:p>
        </w:tc>
      </w:tr>
      <w:tr w:rsidR="00693391" w:rsidRPr="00225DB8" w:rsidTr="00693391">
        <w:trPr>
          <w:trHeight w:val="2835"/>
        </w:trPr>
        <w:tc>
          <w:tcPr>
            <w:tcW w:w="3190" w:type="dxa"/>
            <w:tcBorders>
              <w:top w:val="single" w:sz="4" w:space="0" w:color="000000"/>
              <w:left w:val="single" w:sz="4" w:space="0" w:color="000000"/>
              <w:right w:val="single" w:sz="4" w:space="0" w:color="auto"/>
            </w:tcBorders>
          </w:tcPr>
          <w:p w:rsidR="00693391" w:rsidRPr="00225DB8" w:rsidRDefault="00693391" w:rsidP="00225DB8">
            <w:pPr>
              <w:spacing w:after="0" w:line="258" w:lineRule="exact"/>
              <w:ind w:left="100"/>
              <w:rPr>
                <w:rFonts w:ascii="Times New Roman" w:hAnsi="Times New Roman"/>
              </w:rPr>
            </w:pPr>
            <w:r w:rsidRPr="00225DB8">
              <w:rPr>
                <w:rFonts w:ascii="Times New Roman" w:hAnsi="Times New Roman"/>
              </w:rPr>
              <w:lastRenderedPageBreak/>
              <w:t>2.  Формирование  уважительного  отношения  к иному  мнению,  истории  и   культуре  других народов</w:t>
            </w:r>
          </w:p>
        </w:tc>
        <w:tc>
          <w:tcPr>
            <w:tcW w:w="2983" w:type="dxa"/>
            <w:tcBorders>
              <w:top w:val="single" w:sz="4" w:space="0" w:color="auto"/>
              <w:left w:val="single" w:sz="4" w:space="0" w:color="auto"/>
              <w:right w:val="single" w:sz="4" w:space="0" w:color="auto"/>
            </w:tcBorders>
          </w:tcPr>
          <w:p w:rsidR="00693391" w:rsidRPr="00225DB8" w:rsidRDefault="00693391" w:rsidP="00225DB8">
            <w:pPr>
              <w:spacing w:after="0" w:line="260" w:lineRule="exact"/>
              <w:rPr>
                <w:rFonts w:ascii="Times New Roman" w:hAnsi="Times New Roman"/>
              </w:rPr>
            </w:pPr>
            <w:r w:rsidRPr="00225DB8">
              <w:rPr>
                <w:rFonts w:ascii="Times New Roman" w:hAnsi="Times New Roman"/>
              </w:rPr>
              <w:t>Сформированность</w:t>
            </w:r>
          </w:p>
          <w:p w:rsidR="00693391" w:rsidRPr="00225DB8" w:rsidRDefault="00693391" w:rsidP="00225DB8">
            <w:pPr>
              <w:spacing w:after="0" w:line="260" w:lineRule="exact"/>
              <w:rPr>
                <w:rFonts w:ascii="Times New Roman" w:hAnsi="Times New Roman"/>
              </w:rPr>
            </w:pPr>
            <w:r w:rsidRPr="00225DB8">
              <w:rPr>
                <w:rFonts w:ascii="Times New Roman" w:hAnsi="Times New Roman"/>
              </w:rPr>
              <w:t>готовности к опыту</w:t>
            </w:r>
          </w:p>
          <w:p w:rsidR="00693391" w:rsidRPr="00225DB8" w:rsidRDefault="00693391" w:rsidP="00225DB8">
            <w:pPr>
              <w:spacing w:after="0" w:line="260" w:lineRule="exact"/>
              <w:rPr>
                <w:rFonts w:ascii="Times New Roman" w:hAnsi="Times New Roman"/>
              </w:rPr>
            </w:pPr>
            <w:r w:rsidRPr="00225DB8">
              <w:rPr>
                <w:rFonts w:ascii="Times New Roman" w:hAnsi="Times New Roman"/>
              </w:rPr>
              <w:t>межкультурной</w:t>
            </w:r>
          </w:p>
          <w:p w:rsidR="00693391" w:rsidRPr="00225DB8" w:rsidRDefault="00693391" w:rsidP="00225DB8">
            <w:pPr>
              <w:spacing w:after="0" w:line="260" w:lineRule="exact"/>
              <w:rPr>
                <w:rFonts w:ascii="Times New Roman" w:hAnsi="Times New Roman"/>
              </w:rPr>
            </w:pPr>
            <w:r w:rsidRPr="00225DB8">
              <w:rPr>
                <w:rFonts w:ascii="Times New Roman" w:hAnsi="Times New Roman"/>
              </w:rPr>
              <w:t>коммуникации</w:t>
            </w:r>
          </w:p>
        </w:tc>
        <w:tc>
          <w:tcPr>
            <w:tcW w:w="3408" w:type="dxa"/>
            <w:tcBorders>
              <w:top w:val="single" w:sz="4" w:space="0" w:color="000000"/>
              <w:left w:val="single" w:sz="4" w:space="0" w:color="auto"/>
              <w:right w:val="single" w:sz="4" w:space="0" w:color="000000"/>
            </w:tcBorders>
          </w:tcPr>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истории 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культуре, традициям других народов;</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мнению другого</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человека;</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традиционным</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религиям.</w:t>
            </w:r>
          </w:p>
          <w:p w:rsidR="00693391" w:rsidRPr="00225DB8" w:rsidRDefault="00693391" w:rsidP="00225DB8">
            <w:pPr>
              <w:spacing w:after="0" w:line="240" w:lineRule="auto"/>
              <w:rPr>
                <w:rFonts w:ascii="Times New Roman" w:hAnsi="Times New Roman"/>
              </w:rPr>
            </w:pPr>
          </w:p>
        </w:tc>
      </w:tr>
      <w:tr w:rsidR="001E291C" w:rsidRPr="00225DB8" w:rsidTr="008F7F9A">
        <w:trPr>
          <w:trHeight w:val="2835"/>
        </w:trPr>
        <w:tc>
          <w:tcPr>
            <w:tcW w:w="3190" w:type="dxa"/>
            <w:tcBorders>
              <w:top w:val="single" w:sz="4" w:space="0" w:color="000000"/>
              <w:left w:val="single" w:sz="4" w:space="0" w:color="000000"/>
              <w:right w:val="single" w:sz="4" w:space="0" w:color="auto"/>
            </w:tcBorders>
          </w:tcPr>
          <w:p w:rsidR="001E291C" w:rsidRPr="00225DB8" w:rsidRDefault="001E291C" w:rsidP="008F7F9A">
            <w:pPr>
              <w:spacing w:after="0" w:line="258" w:lineRule="exact"/>
              <w:ind w:left="100"/>
              <w:rPr>
                <w:rFonts w:ascii="Times New Roman" w:hAnsi="Times New Roman"/>
              </w:rPr>
            </w:pPr>
            <w:r w:rsidRPr="00225DB8">
              <w:rPr>
                <w:rFonts w:ascii="Times New Roman" w:hAnsi="Times New Roman"/>
              </w:rPr>
              <w:t>3.    Развитие    адекватных    представлений    о собственных возможностях, о насущно необходимом жизнеобеспечении</w:t>
            </w:r>
          </w:p>
        </w:tc>
        <w:tc>
          <w:tcPr>
            <w:tcW w:w="2983" w:type="dxa"/>
            <w:tcBorders>
              <w:top w:val="single" w:sz="4" w:space="0" w:color="auto"/>
              <w:left w:val="single" w:sz="4" w:space="0" w:color="auto"/>
              <w:bottom w:val="single" w:sz="4" w:space="0" w:color="auto"/>
              <w:right w:val="single" w:sz="4" w:space="0" w:color="auto"/>
            </w:tcBorders>
          </w:tcPr>
          <w:p w:rsidR="001E291C" w:rsidRPr="00225DB8" w:rsidRDefault="001E291C" w:rsidP="008F7F9A">
            <w:pPr>
              <w:spacing w:after="0" w:line="260" w:lineRule="exact"/>
              <w:rPr>
                <w:rFonts w:ascii="Times New Roman" w:hAnsi="Times New Roman"/>
              </w:rPr>
            </w:pPr>
            <w:r w:rsidRPr="00225DB8">
              <w:rPr>
                <w:rFonts w:ascii="Times New Roman" w:hAnsi="Times New Roman"/>
              </w:rPr>
              <w:t>Способность к адекватной</w:t>
            </w:r>
          </w:p>
          <w:p w:rsidR="001E291C" w:rsidRPr="00225DB8" w:rsidRDefault="001E291C" w:rsidP="008F7F9A">
            <w:pPr>
              <w:spacing w:after="0" w:line="260" w:lineRule="exact"/>
              <w:rPr>
                <w:rFonts w:ascii="Times New Roman" w:hAnsi="Times New Roman"/>
              </w:rPr>
            </w:pPr>
            <w:r w:rsidRPr="00225DB8">
              <w:rPr>
                <w:rFonts w:ascii="Times New Roman" w:hAnsi="Times New Roman"/>
              </w:rPr>
              <w:t>самооценке на основе</w:t>
            </w:r>
          </w:p>
          <w:p w:rsidR="001E291C" w:rsidRPr="00225DB8" w:rsidRDefault="001E291C" w:rsidP="008F7F9A">
            <w:pPr>
              <w:spacing w:after="0" w:line="260" w:lineRule="exact"/>
              <w:rPr>
                <w:rFonts w:ascii="Times New Roman" w:hAnsi="Times New Roman"/>
              </w:rPr>
            </w:pPr>
            <w:r w:rsidRPr="00225DB8">
              <w:rPr>
                <w:rFonts w:ascii="Times New Roman" w:hAnsi="Times New Roman"/>
              </w:rPr>
              <w:t>критериев успешности</w:t>
            </w:r>
          </w:p>
          <w:p w:rsidR="001E291C" w:rsidRPr="00225DB8" w:rsidRDefault="001E291C" w:rsidP="008F7F9A">
            <w:pPr>
              <w:spacing w:after="0" w:line="260" w:lineRule="exact"/>
              <w:rPr>
                <w:rFonts w:ascii="Times New Roman" w:hAnsi="Times New Roman"/>
              </w:rPr>
            </w:pPr>
            <w:r w:rsidRPr="00225DB8">
              <w:rPr>
                <w:rFonts w:ascii="Times New Roman" w:hAnsi="Times New Roman"/>
              </w:rPr>
              <w:t>учебной и трудовой</w:t>
            </w:r>
          </w:p>
          <w:p w:rsidR="001E291C" w:rsidRPr="00225DB8" w:rsidRDefault="001E291C" w:rsidP="008F7F9A">
            <w:pPr>
              <w:spacing w:after="0" w:line="260" w:lineRule="exact"/>
              <w:rPr>
                <w:rFonts w:ascii="Times New Roman" w:hAnsi="Times New Roman"/>
              </w:rPr>
            </w:pPr>
            <w:r w:rsidRPr="00225DB8">
              <w:rPr>
                <w:rFonts w:ascii="Times New Roman" w:hAnsi="Times New Roman"/>
              </w:rPr>
              <w:t>деятельности</w:t>
            </w:r>
          </w:p>
        </w:tc>
        <w:tc>
          <w:tcPr>
            <w:tcW w:w="3408" w:type="dxa"/>
            <w:tcBorders>
              <w:top w:val="single" w:sz="4" w:space="0" w:color="000000"/>
              <w:left w:val="single" w:sz="4" w:space="0" w:color="auto"/>
              <w:right w:val="single" w:sz="4" w:space="0" w:color="000000"/>
            </w:tcBorders>
          </w:tcPr>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Ориентированность на понимание причин успеха в</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учебной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знание своих возможностей и своих трудностей;</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опыт участия в различных видах социально полезной 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личностно значимой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наличие потребности выражать себя в различных</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доступных видах творческой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способность самостоятельно отслеживать свое поведение</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на уроке, давать ему оценку</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способность оценить свои силы могу, не могу;</w:t>
            </w:r>
          </w:p>
        </w:tc>
      </w:tr>
      <w:tr w:rsidR="00A144E2" w:rsidRPr="00225DB8" w:rsidTr="00693391">
        <w:trPr>
          <w:trHeight w:val="2835"/>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4. Овладение</w:t>
            </w:r>
          </w:p>
          <w:p w:rsidR="002023DF" w:rsidRPr="00225DB8" w:rsidRDefault="001E291C" w:rsidP="001E291C">
            <w:pPr>
              <w:spacing w:after="0" w:line="258" w:lineRule="exact"/>
              <w:ind w:left="100"/>
              <w:rPr>
                <w:rFonts w:ascii="Times New Roman" w:hAnsi="Times New Roman"/>
              </w:rPr>
            </w:pPr>
            <w:r>
              <w:rPr>
                <w:rFonts w:ascii="Times New Roman" w:hAnsi="Times New Roman"/>
              </w:rPr>
              <w:t xml:space="preserve">Начальными </w:t>
            </w:r>
            <w:r w:rsidR="002023DF" w:rsidRPr="00225DB8">
              <w:rPr>
                <w:rFonts w:ascii="Times New Roman" w:hAnsi="Times New Roman"/>
              </w:rPr>
              <w:t>навыками</w:t>
            </w:r>
          </w:p>
          <w:p w:rsidR="00A144E2" w:rsidRPr="00225DB8" w:rsidRDefault="001E291C" w:rsidP="001E291C">
            <w:pPr>
              <w:spacing w:after="0" w:line="258" w:lineRule="exact"/>
              <w:ind w:left="100"/>
              <w:rPr>
                <w:rFonts w:ascii="Times New Roman" w:hAnsi="Times New Roman"/>
              </w:rPr>
            </w:pPr>
            <w:r>
              <w:rPr>
                <w:rFonts w:ascii="Times New Roman" w:hAnsi="Times New Roman"/>
              </w:rPr>
              <w:t xml:space="preserve">адаптации   в динамично   изменяющемся   и </w:t>
            </w:r>
            <w:r w:rsidR="002023DF" w:rsidRPr="00225DB8">
              <w:rPr>
                <w:rFonts w:ascii="Times New Roman" w:hAnsi="Times New Roman"/>
              </w:rPr>
              <w:t>развивающемся мире</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A144E2" w:rsidRPr="00225DB8" w:rsidRDefault="002023DF" w:rsidP="00225DB8">
            <w:pPr>
              <w:spacing w:after="0" w:line="260" w:lineRule="exact"/>
              <w:rPr>
                <w:rFonts w:ascii="Times New Roman" w:hAnsi="Times New Roman"/>
              </w:rPr>
            </w:pPr>
            <w:r w:rsidRPr="00225DB8">
              <w:rPr>
                <w:rFonts w:ascii="Times New Roman" w:hAnsi="Times New Roman"/>
              </w:rPr>
              <w:t>адаптивного поведения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Опыт социальной коммуникации;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Начальные представления о правах и обязанностях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человека, гражданина, семьянина, товарища;</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Готовность преодолевать трудности;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Проявление активности в решении проблемных ситуаций;</w:t>
            </w:r>
          </w:p>
          <w:p w:rsidR="00A144E2" w:rsidRPr="00225DB8" w:rsidRDefault="002023DF" w:rsidP="00225DB8">
            <w:pPr>
              <w:spacing w:after="0" w:line="240" w:lineRule="auto"/>
              <w:ind w:left="80"/>
              <w:rPr>
                <w:rFonts w:ascii="Times New Roman" w:hAnsi="Times New Roman"/>
              </w:rPr>
            </w:pPr>
            <w:r w:rsidRPr="00225DB8">
              <w:rPr>
                <w:rFonts w:ascii="Times New Roman" w:hAnsi="Times New Roman"/>
              </w:rPr>
              <w:t>Готовность и способность обратиться за помощью.</w:t>
            </w:r>
          </w:p>
        </w:tc>
      </w:tr>
      <w:tr w:rsidR="002023DF" w:rsidRPr="00225DB8" w:rsidTr="00225DB8">
        <w:trPr>
          <w:trHeight w:val="2312"/>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5.  Овладение  социально-бытовыми  умениями,</w:t>
            </w:r>
          </w:p>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используемыми в повседневной жизни</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2023DF" w:rsidRPr="00225DB8" w:rsidRDefault="002023DF" w:rsidP="00225DB8">
            <w:pPr>
              <w:spacing w:after="0" w:line="260" w:lineRule="exact"/>
              <w:rPr>
                <w:rFonts w:ascii="Times New Roman" w:hAnsi="Times New Roman"/>
              </w:rPr>
            </w:pPr>
            <w:r w:rsidRPr="00225DB8">
              <w:rPr>
                <w:rFonts w:ascii="Times New Roman" w:hAnsi="Times New Roman"/>
              </w:rPr>
              <w:t>самообслуживания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соблюдать личную гигиену, опрятность.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делать покупки, пользоваться услугами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различных служб.</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пользоваться общественным транспортом 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местами общественного пользования.</w:t>
            </w:r>
          </w:p>
        </w:tc>
      </w:tr>
      <w:tr w:rsidR="002023DF" w:rsidRPr="00225DB8" w:rsidTr="00225DB8">
        <w:trPr>
          <w:trHeight w:val="557"/>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6.    Владение    навыками    коммуникации    и</w:t>
            </w:r>
          </w:p>
          <w:p w:rsidR="002023DF" w:rsidRPr="00225DB8" w:rsidRDefault="001E291C" w:rsidP="001E291C">
            <w:pPr>
              <w:spacing w:after="0" w:line="258" w:lineRule="exact"/>
              <w:ind w:left="100"/>
              <w:rPr>
                <w:rFonts w:ascii="Times New Roman" w:hAnsi="Times New Roman"/>
              </w:rPr>
            </w:pPr>
            <w:r>
              <w:rPr>
                <w:rFonts w:ascii="Times New Roman" w:hAnsi="Times New Roman"/>
              </w:rPr>
              <w:t>принятыми</w:t>
            </w:r>
            <w:r>
              <w:rPr>
                <w:rFonts w:ascii="Times New Roman" w:hAnsi="Times New Roman"/>
              </w:rPr>
              <w:tab/>
              <w:t xml:space="preserve">ритуалами социального </w:t>
            </w:r>
            <w:r w:rsidR="002023DF" w:rsidRPr="00225DB8">
              <w:rPr>
                <w:rFonts w:ascii="Times New Roman" w:hAnsi="Times New Roman"/>
              </w:rPr>
              <w:t xml:space="preserve">взаимодействия  (т.е.  самой  формой  поведения,его   социальным   </w:t>
            </w:r>
            <w:r w:rsidR="002023DF" w:rsidRPr="00225DB8">
              <w:rPr>
                <w:rFonts w:ascii="Times New Roman" w:hAnsi="Times New Roman"/>
              </w:rPr>
              <w:lastRenderedPageBreak/>
              <w:t>рисунком),   в   том   числе   с</w:t>
            </w:r>
          </w:p>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использованием информационных технологий</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lastRenderedPageBreak/>
              <w:t>Сформированность</w:t>
            </w:r>
          </w:p>
          <w:p w:rsidR="002023DF" w:rsidRPr="00225DB8" w:rsidRDefault="0096032E" w:rsidP="00225DB8">
            <w:pPr>
              <w:spacing w:after="0" w:line="260" w:lineRule="exact"/>
              <w:rPr>
                <w:rFonts w:ascii="Times New Roman" w:hAnsi="Times New Roman"/>
              </w:rPr>
            </w:pPr>
            <w:r>
              <w:rPr>
                <w:rFonts w:ascii="Times New Roman" w:hAnsi="Times New Roman"/>
              </w:rPr>
              <w:t xml:space="preserve">навыков </w:t>
            </w:r>
            <w:r w:rsidR="002023DF" w:rsidRPr="00225DB8">
              <w:rPr>
                <w:rFonts w:ascii="Times New Roman" w:hAnsi="Times New Roman"/>
              </w:rPr>
              <w:t>коммуникации со взрослыми;</w:t>
            </w:r>
          </w:p>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w:t>
            </w:r>
          </w:p>
          <w:p w:rsidR="002023DF" w:rsidRPr="00225DB8" w:rsidRDefault="002023DF" w:rsidP="00225DB8">
            <w:pPr>
              <w:spacing w:after="0" w:line="260" w:lineRule="exact"/>
              <w:rPr>
                <w:rFonts w:ascii="Times New Roman" w:hAnsi="Times New Roman"/>
              </w:rPr>
            </w:pPr>
            <w:r w:rsidRPr="00225DB8">
              <w:rPr>
                <w:rFonts w:ascii="Times New Roman" w:hAnsi="Times New Roman"/>
              </w:rPr>
              <w:t>навыков</w:t>
            </w:r>
          </w:p>
          <w:p w:rsidR="002023DF" w:rsidRPr="00225DB8" w:rsidRDefault="002023DF" w:rsidP="00225DB8">
            <w:pPr>
              <w:spacing w:after="0" w:line="260" w:lineRule="exact"/>
              <w:rPr>
                <w:rFonts w:ascii="Times New Roman" w:hAnsi="Times New Roman"/>
              </w:rPr>
            </w:pPr>
            <w:r w:rsidRPr="00225DB8">
              <w:rPr>
                <w:rFonts w:ascii="Times New Roman" w:hAnsi="Times New Roman"/>
              </w:rPr>
              <w:t>коммуникации</w:t>
            </w:r>
          </w:p>
          <w:p w:rsidR="002023DF" w:rsidRPr="00225DB8" w:rsidRDefault="0096032E" w:rsidP="00225DB8">
            <w:pPr>
              <w:spacing w:after="0" w:line="260" w:lineRule="exact"/>
              <w:rPr>
                <w:rFonts w:ascii="Times New Roman" w:hAnsi="Times New Roman"/>
              </w:rPr>
            </w:pPr>
            <w:r>
              <w:rPr>
                <w:rFonts w:ascii="Times New Roman" w:hAnsi="Times New Roman"/>
              </w:rPr>
              <w:lastRenderedPageBreak/>
              <w:t xml:space="preserve">со </w:t>
            </w:r>
            <w:r w:rsidR="002023DF" w:rsidRPr="00225DB8">
              <w:rPr>
                <w:rFonts w:ascii="Times New Roman" w:hAnsi="Times New Roman"/>
              </w:rPr>
              <w:t>сверстниками;</w:t>
            </w:r>
          </w:p>
          <w:p w:rsidR="002023DF" w:rsidRPr="00225DB8" w:rsidRDefault="0096032E" w:rsidP="00225DB8">
            <w:pPr>
              <w:spacing w:after="0" w:line="260" w:lineRule="exact"/>
              <w:rPr>
                <w:rFonts w:ascii="Times New Roman" w:hAnsi="Times New Roman"/>
              </w:rPr>
            </w:pPr>
            <w:r>
              <w:rPr>
                <w:rFonts w:ascii="Times New Roman" w:hAnsi="Times New Roman"/>
              </w:rPr>
              <w:t xml:space="preserve">владение </w:t>
            </w:r>
            <w:r w:rsidR="002023DF" w:rsidRPr="00225DB8">
              <w:rPr>
                <w:rFonts w:ascii="Times New Roman" w:hAnsi="Times New Roman"/>
              </w:rPr>
              <w:t>средствами</w:t>
            </w:r>
          </w:p>
          <w:p w:rsidR="0096032E" w:rsidRDefault="0096032E" w:rsidP="00225DB8">
            <w:pPr>
              <w:spacing w:after="0" w:line="260" w:lineRule="exact"/>
              <w:rPr>
                <w:rFonts w:ascii="Times New Roman" w:hAnsi="Times New Roman"/>
              </w:rPr>
            </w:pPr>
            <w:r>
              <w:rPr>
                <w:rFonts w:ascii="Times New Roman" w:hAnsi="Times New Roman"/>
              </w:rPr>
              <w:t xml:space="preserve">коммуникации; </w:t>
            </w:r>
          </w:p>
          <w:p w:rsidR="002023DF" w:rsidRPr="00225DB8" w:rsidRDefault="0096032E" w:rsidP="00225DB8">
            <w:pPr>
              <w:spacing w:after="0" w:line="260" w:lineRule="exact"/>
              <w:rPr>
                <w:rFonts w:ascii="Times New Roman" w:hAnsi="Times New Roman"/>
              </w:rPr>
            </w:pPr>
            <w:r>
              <w:rPr>
                <w:rFonts w:ascii="Times New Roman" w:hAnsi="Times New Roman"/>
              </w:rPr>
              <w:t xml:space="preserve">адекватность </w:t>
            </w:r>
            <w:r w:rsidR="002023DF" w:rsidRPr="00225DB8">
              <w:rPr>
                <w:rFonts w:ascii="Times New Roman" w:hAnsi="Times New Roman"/>
              </w:rPr>
              <w:t>применения</w:t>
            </w:r>
          </w:p>
          <w:p w:rsidR="002023DF" w:rsidRPr="00225DB8" w:rsidRDefault="0096032E" w:rsidP="00225DB8">
            <w:pPr>
              <w:spacing w:after="0" w:line="260" w:lineRule="exact"/>
              <w:rPr>
                <w:rFonts w:ascii="Times New Roman" w:hAnsi="Times New Roman"/>
              </w:rPr>
            </w:pPr>
            <w:r>
              <w:rPr>
                <w:rFonts w:ascii="Times New Roman" w:hAnsi="Times New Roman"/>
              </w:rPr>
              <w:t xml:space="preserve">ритуалов </w:t>
            </w:r>
            <w:r w:rsidR="002023DF" w:rsidRPr="00225DB8">
              <w:rPr>
                <w:rFonts w:ascii="Times New Roman" w:hAnsi="Times New Roman"/>
              </w:rPr>
              <w:t>социального</w:t>
            </w:r>
          </w:p>
          <w:p w:rsidR="002023DF" w:rsidRPr="00225DB8" w:rsidRDefault="002023DF" w:rsidP="00225DB8">
            <w:pPr>
              <w:spacing w:after="0" w:line="260" w:lineRule="exact"/>
              <w:rPr>
                <w:rFonts w:ascii="Times New Roman" w:hAnsi="Times New Roman"/>
              </w:rPr>
            </w:pPr>
            <w:r w:rsidRPr="00225DB8">
              <w:rPr>
                <w:rFonts w:ascii="Times New Roman" w:hAnsi="Times New Roman"/>
              </w:rPr>
              <w:t>взаимодействия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lastRenderedPageBreak/>
              <w:t>Способность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инициировать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поддерживать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коммуникацию со взрослыми;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 xml:space="preserve">способность применять </w:t>
            </w:r>
            <w:r w:rsidRPr="00225DB8">
              <w:rPr>
                <w:rFonts w:ascii="Times New Roman" w:hAnsi="Times New Roman"/>
              </w:rPr>
              <w:lastRenderedPageBreak/>
              <w:t>адекватные способы поведения в</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разных ситуациях;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обращаться за помощью.</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инициировать поддерживать коммуникацию</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сверстниками;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применять адекватные способы поведения в</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разных ситуациях.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использовать разнообразные средства</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коммуникации согласно ситуации.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правильно применить ритуалы социального</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взаимодействия согласно ситуации.</w:t>
            </w:r>
          </w:p>
        </w:tc>
      </w:tr>
      <w:tr w:rsidR="00310D91" w:rsidRPr="00225DB8" w:rsidTr="0096032E">
        <w:trPr>
          <w:trHeight w:val="2002"/>
        </w:trPr>
        <w:tc>
          <w:tcPr>
            <w:tcW w:w="3190" w:type="dxa"/>
            <w:tcBorders>
              <w:top w:val="single" w:sz="4" w:space="0" w:color="000000"/>
              <w:left w:val="single" w:sz="4" w:space="0" w:color="000000"/>
              <w:right w:val="single" w:sz="4" w:space="0" w:color="auto"/>
            </w:tcBorders>
          </w:tcPr>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lastRenderedPageBreak/>
              <w:t>7.   Способность   к   осмыслению   социального</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окружения,   своего   места   в   нем,   принятие</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соответствующих</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возрасту</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ценностей</w:t>
            </w:r>
          </w:p>
          <w:p w:rsidR="00310D91" w:rsidRPr="00225DB8" w:rsidRDefault="0096032E" w:rsidP="0096032E">
            <w:pPr>
              <w:spacing w:after="0" w:line="258" w:lineRule="exact"/>
              <w:ind w:left="100"/>
              <w:rPr>
                <w:rFonts w:ascii="Times New Roman" w:hAnsi="Times New Roman"/>
              </w:rPr>
            </w:pPr>
            <w:r>
              <w:rPr>
                <w:rFonts w:ascii="Times New Roman" w:hAnsi="Times New Roman"/>
              </w:rPr>
              <w:t xml:space="preserve">и </w:t>
            </w:r>
            <w:r w:rsidR="00310D91" w:rsidRPr="00225DB8">
              <w:rPr>
                <w:rFonts w:ascii="Times New Roman" w:hAnsi="Times New Roman"/>
              </w:rPr>
              <w:t>социальных ролей</w:t>
            </w:r>
          </w:p>
        </w:tc>
        <w:tc>
          <w:tcPr>
            <w:tcW w:w="2983" w:type="dxa"/>
            <w:tcBorders>
              <w:top w:val="single" w:sz="4" w:space="0" w:color="auto"/>
              <w:left w:val="single" w:sz="4" w:space="0" w:color="auto"/>
              <w:right w:val="single" w:sz="4" w:space="0" w:color="auto"/>
            </w:tcBorders>
          </w:tcPr>
          <w:p w:rsidR="00310D91" w:rsidRPr="00225DB8" w:rsidRDefault="00310D91" w:rsidP="00225DB8">
            <w:pPr>
              <w:spacing w:after="0" w:line="260" w:lineRule="exact"/>
              <w:rPr>
                <w:rFonts w:ascii="Times New Roman" w:hAnsi="Times New Roman"/>
              </w:rPr>
            </w:pPr>
            <w:r w:rsidRPr="00225DB8">
              <w:rPr>
                <w:rFonts w:ascii="Times New Roman" w:hAnsi="Times New Roman"/>
              </w:rPr>
              <w:t>Сформированность</w:t>
            </w:r>
          </w:p>
          <w:p w:rsidR="00310D91" w:rsidRPr="00225DB8" w:rsidRDefault="00310D91" w:rsidP="00225DB8">
            <w:pPr>
              <w:spacing w:after="0" w:line="260" w:lineRule="exact"/>
              <w:rPr>
                <w:rFonts w:ascii="Times New Roman" w:hAnsi="Times New Roman"/>
              </w:rPr>
            </w:pPr>
            <w:r w:rsidRPr="00225DB8">
              <w:rPr>
                <w:rFonts w:ascii="Times New Roman" w:hAnsi="Times New Roman"/>
              </w:rPr>
              <w:t>осмысленного отношения к</w:t>
            </w:r>
          </w:p>
          <w:p w:rsidR="00310D91" w:rsidRPr="00225DB8" w:rsidRDefault="00310D91" w:rsidP="00225DB8">
            <w:pPr>
              <w:spacing w:after="0" w:line="260" w:lineRule="exact"/>
              <w:rPr>
                <w:rFonts w:ascii="Times New Roman" w:hAnsi="Times New Roman"/>
              </w:rPr>
            </w:pPr>
            <w:r w:rsidRPr="00225DB8">
              <w:rPr>
                <w:rFonts w:ascii="Times New Roman" w:hAnsi="Times New Roman"/>
              </w:rPr>
              <w:t>своему социальному</w:t>
            </w:r>
          </w:p>
          <w:p w:rsidR="00310D91" w:rsidRPr="00225DB8" w:rsidRDefault="00310D91" w:rsidP="00225DB8">
            <w:pPr>
              <w:spacing w:after="0" w:line="260" w:lineRule="exact"/>
              <w:rPr>
                <w:rFonts w:ascii="Times New Roman" w:hAnsi="Times New Roman"/>
              </w:rPr>
            </w:pPr>
            <w:r w:rsidRPr="00225DB8">
              <w:rPr>
                <w:rFonts w:ascii="Times New Roman" w:hAnsi="Times New Roman"/>
              </w:rPr>
              <w:t>окружению и осознание</w:t>
            </w:r>
          </w:p>
          <w:p w:rsidR="00310D91" w:rsidRPr="00225DB8" w:rsidRDefault="00310D91" w:rsidP="00225DB8">
            <w:pPr>
              <w:spacing w:after="0" w:line="260" w:lineRule="exact"/>
              <w:rPr>
                <w:rFonts w:ascii="Times New Roman" w:hAnsi="Times New Roman"/>
              </w:rPr>
            </w:pPr>
            <w:r w:rsidRPr="00225DB8">
              <w:rPr>
                <w:rFonts w:ascii="Times New Roman" w:hAnsi="Times New Roman"/>
              </w:rPr>
              <w:t>своего места в нем</w:t>
            </w:r>
          </w:p>
        </w:tc>
        <w:tc>
          <w:tcPr>
            <w:tcW w:w="3408" w:type="dxa"/>
            <w:tcBorders>
              <w:top w:val="single" w:sz="4" w:space="0" w:color="000000"/>
              <w:left w:val="single" w:sz="4" w:space="0" w:color="auto"/>
              <w:right w:val="single" w:sz="4" w:space="0" w:color="000000"/>
            </w:tcBorders>
          </w:tcPr>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Стремление активно участвовать в делах класса, школы,</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своего города;</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проявления  любви  к  образовательному  учреждению,</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своему городу, народу, России;</w:t>
            </w:r>
          </w:p>
        </w:tc>
      </w:tr>
      <w:tr w:rsidR="00310D91" w:rsidRPr="00225DB8" w:rsidTr="00693391">
        <w:trPr>
          <w:trHeight w:val="2835"/>
        </w:trPr>
        <w:tc>
          <w:tcPr>
            <w:tcW w:w="3190" w:type="dxa"/>
            <w:tcBorders>
              <w:top w:val="single" w:sz="4" w:space="0" w:color="000000"/>
              <w:left w:val="single" w:sz="4" w:space="0" w:color="000000"/>
              <w:right w:val="single" w:sz="4" w:space="0" w:color="auto"/>
            </w:tcBorders>
          </w:tcPr>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8.   Принятие   и   освоение   социальной   роли обучающегося, формированиеи</w:t>
            </w:r>
            <w:r w:rsidR="00786165" w:rsidRPr="00225DB8">
              <w:rPr>
                <w:rFonts w:ascii="Times New Roman" w:hAnsi="Times New Roman"/>
              </w:rPr>
              <w:t xml:space="preserve"> развитие социально</w:t>
            </w:r>
            <w:r w:rsidR="00786165" w:rsidRPr="00225DB8">
              <w:rPr>
                <w:rFonts w:ascii="Times New Roman" w:hAnsi="Times New Roman"/>
              </w:rPr>
              <w:tab/>
              <w:t>значимых мотивов</w:t>
            </w:r>
            <w:r w:rsidR="00786165" w:rsidRPr="00225DB8">
              <w:rPr>
                <w:rFonts w:ascii="Times New Roman" w:hAnsi="Times New Roman"/>
              </w:rPr>
              <w:tab/>
              <w:t xml:space="preserve">учебной </w:t>
            </w:r>
            <w:r w:rsidRPr="00225DB8">
              <w:rPr>
                <w:rFonts w:ascii="Times New Roman" w:hAnsi="Times New Roman"/>
              </w:rPr>
              <w:t>деятельности</w:t>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социальной роли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обучающегося</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усидчивости и интереса к учебной деятельности;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личностной оценки своих</w:t>
            </w:r>
          </w:p>
          <w:p w:rsidR="00310D91" w:rsidRPr="00225DB8" w:rsidRDefault="00786165" w:rsidP="00225DB8">
            <w:pPr>
              <w:spacing w:after="0" w:line="260" w:lineRule="exact"/>
              <w:rPr>
                <w:rFonts w:ascii="Times New Roman" w:hAnsi="Times New Roman"/>
              </w:rPr>
            </w:pPr>
            <w:r w:rsidRPr="00225DB8">
              <w:rPr>
                <w:rFonts w:ascii="Times New Roman" w:hAnsi="Times New Roman"/>
              </w:rPr>
              <w:t>достижений</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осознанно принимать социальную роль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ученика;</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знание правил поведения обучающегося и устойчивость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нав</w:t>
            </w:r>
            <w:r w:rsidR="00DA724E">
              <w:rPr>
                <w:rFonts w:ascii="Times New Roman" w:hAnsi="Times New Roman"/>
              </w:rPr>
              <w:t>ыков поведения в школе</w:t>
            </w:r>
            <w:r w:rsidRPr="00225DB8">
              <w:rPr>
                <w:rFonts w:ascii="Times New Roman" w:hAnsi="Times New Roman"/>
              </w:rPr>
              <w:t>.</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самостоятельно отслеживать свое поведениенауроке;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проявлять неподдельный интерес к учебной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деятельности; (осуществлять плавный переход от игровой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к учебной ведущей деятельности).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принимать помощь;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адекватно воспринимать оценку</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окружающих;</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к формированию социально- приемлемых</w:t>
            </w:r>
          </w:p>
          <w:p w:rsidR="00310D91" w:rsidRPr="00225DB8" w:rsidRDefault="00786165" w:rsidP="00225DB8">
            <w:pPr>
              <w:spacing w:after="0" w:line="240" w:lineRule="auto"/>
              <w:ind w:left="80"/>
              <w:rPr>
                <w:rFonts w:ascii="Times New Roman" w:hAnsi="Times New Roman"/>
              </w:rPr>
            </w:pPr>
            <w:r w:rsidRPr="00225DB8">
              <w:rPr>
                <w:rFonts w:ascii="Times New Roman" w:hAnsi="Times New Roman"/>
              </w:rPr>
              <w:t>установок и ценностных ориентиров.</w:t>
            </w:r>
          </w:p>
        </w:tc>
      </w:tr>
      <w:tr w:rsidR="00786165" w:rsidRPr="00225DB8" w:rsidTr="00693391">
        <w:trPr>
          <w:trHeight w:val="2835"/>
        </w:trPr>
        <w:tc>
          <w:tcPr>
            <w:tcW w:w="3190" w:type="dxa"/>
            <w:tcBorders>
              <w:top w:val="single" w:sz="4" w:space="0" w:color="000000"/>
              <w:left w:val="single" w:sz="4" w:space="0" w:color="000000"/>
              <w:right w:val="single" w:sz="4" w:space="0" w:color="auto"/>
            </w:tcBorders>
          </w:tcPr>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lastRenderedPageBreak/>
              <w:t>9. Сформированность навыков сотрудничества со</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взрослыми и сверстниками в разных социальных</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ситуациях</w:t>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потребности и навыков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сотрудничества при решении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различных социальных</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ситуаций</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Уважительное  отношение  к  старшим  доброжелательное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отношение к сверстникам и младшим;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установление дружеских взаимоотношений в коллективе,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основанных на взаимопомощи и взаимной поддержке;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развитие    навыков    организации    и    осуществления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сотрудничества с педагогами, сверстниками, в решении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общих проблем.</w:t>
            </w:r>
          </w:p>
        </w:tc>
      </w:tr>
      <w:tr w:rsidR="00786165" w:rsidRPr="00225DB8" w:rsidTr="00693391">
        <w:trPr>
          <w:trHeight w:val="2835"/>
        </w:trPr>
        <w:tc>
          <w:tcPr>
            <w:tcW w:w="3190" w:type="dxa"/>
            <w:tcBorders>
              <w:top w:val="single" w:sz="4" w:space="0" w:color="000000"/>
              <w:left w:val="single" w:sz="4" w:space="0" w:color="000000"/>
              <w:right w:val="single" w:sz="4" w:space="0" w:color="auto"/>
            </w:tcBorders>
          </w:tcPr>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10.   Воспитание   эстетических   потребностей,</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ценностей и чувств</w:t>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навыка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восприятия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элементарной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оценки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произведений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искусства.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эстетических</w:t>
            </w:r>
          </w:p>
          <w:p w:rsidR="00786165" w:rsidRPr="00225DB8" w:rsidRDefault="00786165" w:rsidP="00225DB8">
            <w:pPr>
              <w:spacing w:after="0" w:line="260" w:lineRule="exact"/>
              <w:rPr>
                <w:rFonts w:ascii="Times New Roman" w:hAnsi="Times New Roman"/>
              </w:rPr>
            </w:pPr>
            <w:r w:rsidRPr="00225DB8">
              <w:rPr>
                <w:rFonts w:ascii="Times New Roman" w:hAnsi="Times New Roman"/>
              </w:rPr>
              <w:t>идеалов,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чувства прекрасного.</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воспринимать  различные произведения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искусства (живопись, литературу, кино и т.д.).</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высказывать  элементарные суждения 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произведениях искусств.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переносить  положительные впечатления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от произведений искусства в реальную жизнь.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видеть красоту человека, природы.</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Проявление интереса к продуктам художественного творчества.</w:t>
            </w:r>
          </w:p>
        </w:tc>
      </w:tr>
      <w:tr w:rsidR="00786165" w:rsidRPr="00225DB8" w:rsidTr="001E291C">
        <w:trPr>
          <w:trHeight w:val="2152"/>
        </w:trPr>
        <w:tc>
          <w:tcPr>
            <w:tcW w:w="3190" w:type="dxa"/>
            <w:tcBorders>
              <w:top w:val="single" w:sz="4" w:space="0" w:color="000000"/>
              <w:left w:val="single" w:sz="4" w:space="0" w:color="000000"/>
              <w:bottom w:val="single" w:sz="4" w:space="0" w:color="000000"/>
              <w:right w:val="single" w:sz="4" w:space="0" w:color="auto"/>
            </w:tcBorders>
          </w:tcPr>
          <w:p w:rsidR="00786165" w:rsidRPr="00225DB8" w:rsidRDefault="001E291C" w:rsidP="001E291C">
            <w:pPr>
              <w:spacing w:after="0" w:line="258" w:lineRule="exact"/>
              <w:ind w:left="100"/>
              <w:rPr>
                <w:rFonts w:ascii="Times New Roman" w:hAnsi="Times New Roman"/>
              </w:rPr>
            </w:pPr>
            <w:r>
              <w:rPr>
                <w:rFonts w:ascii="Times New Roman" w:hAnsi="Times New Roman"/>
              </w:rPr>
              <w:t xml:space="preserve">11. Развитие </w:t>
            </w:r>
            <w:r w:rsidR="00786165" w:rsidRPr="00225DB8">
              <w:rPr>
                <w:rFonts w:ascii="Times New Roman" w:hAnsi="Times New Roman"/>
              </w:rPr>
              <w:t>этических</w:t>
            </w:r>
          </w:p>
          <w:p w:rsidR="00786165" w:rsidRPr="00225DB8" w:rsidRDefault="001E291C" w:rsidP="001E291C">
            <w:pPr>
              <w:spacing w:after="0" w:line="258" w:lineRule="exact"/>
              <w:ind w:left="100"/>
              <w:rPr>
                <w:rFonts w:ascii="Times New Roman" w:hAnsi="Times New Roman"/>
              </w:rPr>
            </w:pPr>
            <w:r>
              <w:rPr>
                <w:rFonts w:ascii="Times New Roman" w:hAnsi="Times New Roman"/>
              </w:rPr>
              <w:t xml:space="preserve">чувств, </w:t>
            </w:r>
            <w:r w:rsidR="00786165" w:rsidRPr="00225DB8">
              <w:rPr>
                <w:rFonts w:ascii="Times New Roman" w:hAnsi="Times New Roman"/>
              </w:rPr>
              <w:t>доброжелательности</w:t>
            </w:r>
          </w:p>
          <w:p w:rsidR="00786165" w:rsidRPr="00225DB8" w:rsidRDefault="00225DB8" w:rsidP="001E291C">
            <w:pPr>
              <w:spacing w:after="0" w:line="258" w:lineRule="exact"/>
              <w:ind w:left="100"/>
              <w:rPr>
                <w:rFonts w:ascii="Times New Roman" w:hAnsi="Times New Roman"/>
              </w:rPr>
            </w:pPr>
            <w:r>
              <w:rPr>
                <w:rFonts w:ascii="Times New Roman" w:hAnsi="Times New Roman"/>
              </w:rPr>
              <w:t xml:space="preserve">и </w:t>
            </w:r>
            <w:r w:rsidR="001E291C">
              <w:rPr>
                <w:rFonts w:ascii="Times New Roman" w:hAnsi="Times New Roman"/>
              </w:rPr>
              <w:t xml:space="preserve">эмоционально </w:t>
            </w:r>
            <w:r w:rsidR="00786165" w:rsidRPr="00225DB8">
              <w:rPr>
                <w:rFonts w:ascii="Times New Roman" w:hAnsi="Times New Roman"/>
              </w:rPr>
              <w:t>нравственнойотзывчивости,пониманияи</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сопереживания чувствам других людей;</w:t>
            </w:r>
          </w:p>
        </w:tc>
        <w:tc>
          <w:tcPr>
            <w:tcW w:w="2983" w:type="dxa"/>
            <w:tcBorders>
              <w:top w:val="single" w:sz="4" w:space="0" w:color="auto"/>
              <w:left w:val="single" w:sz="4" w:space="0" w:color="auto"/>
              <w:bottom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Развитие этических чувств,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доброжелательности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эмоционально нравственной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отзывчивости, понимания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сопереживания чувствам</w:t>
            </w:r>
          </w:p>
          <w:p w:rsidR="00786165" w:rsidRPr="00225DB8" w:rsidRDefault="00786165" w:rsidP="00225DB8">
            <w:pPr>
              <w:spacing w:after="0" w:line="260" w:lineRule="exact"/>
              <w:rPr>
                <w:rFonts w:ascii="Times New Roman" w:hAnsi="Times New Roman"/>
              </w:rPr>
            </w:pPr>
            <w:r w:rsidRPr="00225DB8">
              <w:rPr>
                <w:rFonts w:ascii="Times New Roman" w:hAnsi="Times New Roman"/>
              </w:rPr>
              <w:t>других людей</w:t>
            </w:r>
          </w:p>
        </w:tc>
        <w:tc>
          <w:tcPr>
            <w:tcW w:w="3408" w:type="dxa"/>
            <w:tcBorders>
              <w:top w:val="single" w:sz="4" w:space="0" w:color="000000"/>
              <w:left w:val="single" w:sz="4" w:space="0" w:color="auto"/>
              <w:bottom w:val="single" w:sz="4" w:space="0" w:color="000000"/>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Неравнодушие к жизненным проблемам других людей,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сочувствие к человеку, находящемуся в трудной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ситуации;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эмоционально реагировать на негативные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проявления в детском коллективе и обществе в целом.</w:t>
            </w:r>
          </w:p>
        </w:tc>
      </w:tr>
      <w:tr w:rsidR="00786165" w:rsidRPr="00225DB8" w:rsidTr="00200FD4">
        <w:trPr>
          <w:trHeight w:val="2835"/>
        </w:trPr>
        <w:tc>
          <w:tcPr>
            <w:tcW w:w="3190" w:type="dxa"/>
            <w:tcBorders>
              <w:top w:val="single" w:sz="4" w:space="0" w:color="000000"/>
              <w:left w:val="single" w:sz="4" w:space="0" w:color="000000"/>
              <w:bottom w:val="single" w:sz="4" w:space="0" w:color="auto"/>
              <w:right w:val="single" w:sz="4" w:space="0" w:color="auto"/>
            </w:tcBorders>
          </w:tcPr>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12.  Формирование  установки  на  безопасный,</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здоровый  образ  жизни,  наличие  мотивации  к</w:t>
            </w:r>
          </w:p>
          <w:p w:rsidR="00786165" w:rsidRPr="00225DB8" w:rsidRDefault="00200FD4" w:rsidP="00200FD4">
            <w:pPr>
              <w:spacing w:after="0" w:line="258" w:lineRule="exact"/>
              <w:ind w:left="100"/>
              <w:rPr>
                <w:rFonts w:ascii="Times New Roman" w:hAnsi="Times New Roman"/>
              </w:rPr>
            </w:pPr>
            <w:r>
              <w:rPr>
                <w:rFonts w:ascii="Times New Roman" w:hAnsi="Times New Roman"/>
              </w:rPr>
              <w:t>творческому</w:t>
            </w:r>
            <w:r>
              <w:rPr>
                <w:rFonts w:ascii="Times New Roman" w:hAnsi="Times New Roman"/>
              </w:rPr>
              <w:tab/>
              <w:t>труду,</w:t>
            </w:r>
            <w:r>
              <w:rPr>
                <w:rFonts w:ascii="Times New Roman" w:hAnsi="Times New Roman"/>
              </w:rPr>
              <w:tab/>
              <w:t>работе на</w:t>
            </w:r>
            <w:r>
              <w:rPr>
                <w:rFonts w:ascii="Times New Roman" w:hAnsi="Times New Roman"/>
              </w:rPr>
              <w:tab/>
              <w:t xml:space="preserve">результат, бережному отношению   к материальным   и </w:t>
            </w:r>
            <w:r w:rsidR="00786165" w:rsidRPr="00225DB8">
              <w:rPr>
                <w:rFonts w:ascii="Times New Roman" w:hAnsi="Times New Roman"/>
              </w:rPr>
              <w:t>духовным ценностям</w:t>
            </w:r>
            <w:r w:rsidR="00786165" w:rsidRPr="00225DB8">
              <w:rPr>
                <w:rFonts w:ascii="Times New Roman" w:hAnsi="Times New Roman"/>
              </w:rPr>
              <w:tab/>
            </w:r>
            <w:r w:rsidR="00786165" w:rsidRPr="00225DB8">
              <w:rPr>
                <w:rFonts w:ascii="Times New Roman" w:hAnsi="Times New Roman"/>
              </w:rPr>
              <w:tab/>
            </w:r>
            <w:r w:rsidR="00786165" w:rsidRPr="00225DB8">
              <w:rPr>
                <w:rFonts w:ascii="Times New Roman" w:hAnsi="Times New Roman"/>
              </w:rPr>
              <w:tab/>
            </w:r>
          </w:p>
        </w:tc>
        <w:tc>
          <w:tcPr>
            <w:tcW w:w="2983" w:type="dxa"/>
            <w:tcBorders>
              <w:top w:val="single" w:sz="4" w:space="0" w:color="auto"/>
              <w:left w:val="single" w:sz="4" w:space="0" w:color="auto"/>
              <w:bottom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представлений и установки на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ЗОЖ; творческий труд как</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основа ЗОЖ</w:t>
            </w:r>
          </w:p>
        </w:tc>
        <w:tc>
          <w:tcPr>
            <w:tcW w:w="3408" w:type="dxa"/>
            <w:tcBorders>
              <w:top w:val="single" w:sz="4" w:space="0" w:color="000000"/>
              <w:left w:val="single" w:sz="4" w:space="0" w:color="auto"/>
              <w:bottom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Установка на здоровый образ жизни и реализация ее 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реальном поведении и поступках;</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оценивать правильность  собственного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поведения и поведения окружающих с позиции здорового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образа жизни;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противостоять вовлечению в табакокурение,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употребление алкоголя, наркотических 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сильнодействующих веществ;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устойчивая мотивация к творческому труду;</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lastRenderedPageBreak/>
              <w:t>первоначальные представления о роли труда, значении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творчества в жизни человека и общества;</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уважение к труду и творчеству старших и сверстников;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бережное отношение к материальным и духовным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ценностям;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первоначальные навыки коллективной работы, в том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числе при разработке творческих проектов.</w:t>
            </w:r>
          </w:p>
        </w:tc>
      </w:tr>
    </w:tbl>
    <w:p w:rsidR="00225DB8" w:rsidRPr="002C2FE1" w:rsidRDefault="00225DB8" w:rsidP="002C2FE1">
      <w:pPr>
        <w:spacing w:after="0" w:line="360" w:lineRule="auto"/>
        <w:jc w:val="both"/>
        <w:rPr>
          <w:rFonts w:ascii="Times New Roman" w:eastAsia="Arial Unicode MS" w:hAnsi="Times New Roman"/>
          <w:kern w:val="1"/>
          <w:sz w:val="28"/>
          <w:szCs w:val="28"/>
        </w:rPr>
      </w:pPr>
    </w:p>
    <w:p w:rsidR="00CA08E1" w:rsidRDefault="00CF137E"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Pr>
          <w:rFonts w:ascii="Times New Roman" w:eastAsia="Arial Unicode MS" w:hAnsi="Times New Roman"/>
          <w:kern w:val="1"/>
          <w:sz w:val="28"/>
          <w:szCs w:val="28"/>
        </w:rPr>
        <w:t>С</w:t>
      </w:r>
      <w:r w:rsidR="00CA08E1" w:rsidRPr="00CA08E1">
        <w:rPr>
          <w:rFonts w:ascii="Times New Roman" w:eastAsia="Arial Unicode MS" w:hAnsi="Times New Roman"/>
          <w:kern w:val="1"/>
          <w:sz w:val="28"/>
          <w:szCs w:val="28"/>
        </w:rPr>
        <w:t>ис</w:t>
      </w:r>
      <w:r>
        <w:rPr>
          <w:rFonts w:ascii="Times New Roman" w:eastAsia="Arial Unicode MS" w:hAnsi="Times New Roman"/>
          <w:kern w:val="1"/>
          <w:sz w:val="28"/>
          <w:szCs w:val="28"/>
        </w:rPr>
        <w:t>тему бальной оценки результатов.</w:t>
      </w:r>
    </w:p>
    <w:tbl>
      <w:tblPr>
        <w:tblStyle w:val="a4"/>
        <w:tblW w:w="0" w:type="auto"/>
        <w:tblInd w:w="-34" w:type="dxa"/>
        <w:tblLook w:val="04A0" w:firstRow="1" w:lastRow="0" w:firstColumn="1" w:lastColumn="0" w:noHBand="0" w:noVBand="1"/>
      </w:tblPr>
      <w:tblGrid>
        <w:gridCol w:w="851"/>
        <w:gridCol w:w="4394"/>
        <w:gridCol w:w="4359"/>
      </w:tblGrid>
      <w:tr w:rsidR="004C183D" w:rsidRPr="00AF1EFB" w:rsidTr="004C183D">
        <w:tc>
          <w:tcPr>
            <w:tcW w:w="851"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w:t>
            </w:r>
          </w:p>
        </w:tc>
        <w:tc>
          <w:tcPr>
            <w:tcW w:w="4394"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Балл</w:t>
            </w:r>
          </w:p>
        </w:tc>
        <w:tc>
          <w:tcPr>
            <w:tcW w:w="4359"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Характеристика продвижений</w:t>
            </w:r>
          </w:p>
        </w:tc>
      </w:tr>
      <w:tr w:rsidR="0096032E" w:rsidRPr="0096032E" w:rsidTr="004C183D">
        <w:tc>
          <w:tcPr>
            <w:tcW w:w="851" w:type="dxa"/>
            <w:vAlign w:val="center"/>
          </w:tcPr>
          <w:p w:rsidR="0096032E" w:rsidRPr="0096032E"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1</w:t>
            </w:r>
          </w:p>
        </w:tc>
        <w:tc>
          <w:tcPr>
            <w:tcW w:w="4394" w:type="dxa"/>
          </w:tcPr>
          <w:p w:rsidR="004C183D" w:rsidRPr="004C183D" w:rsidRDefault="004C183D"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0 </w:t>
            </w:r>
            <w:r w:rsidRPr="004C183D">
              <w:rPr>
                <w:rFonts w:ascii="Times New Roman" w:eastAsia="Arial Unicode MS" w:hAnsi="Times New Roman"/>
                <w:kern w:val="1"/>
                <w:sz w:val="24"/>
                <w:szCs w:val="24"/>
              </w:rPr>
              <w:t>балл</w:t>
            </w:r>
          </w:p>
          <w:p w:rsidR="0096032E" w:rsidRPr="0096032E" w:rsidRDefault="004C183D"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1-2 </w:t>
            </w:r>
            <w:r w:rsidRPr="004C183D">
              <w:rPr>
                <w:rFonts w:ascii="Times New Roman" w:eastAsia="Arial Unicode MS" w:hAnsi="Times New Roman"/>
                <w:kern w:val="1"/>
                <w:sz w:val="24"/>
                <w:szCs w:val="24"/>
              </w:rPr>
              <w:t>балла по критерию</w:t>
            </w:r>
          </w:p>
        </w:tc>
        <w:tc>
          <w:tcPr>
            <w:tcW w:w="4359" w:type="dxa"/>
          </w:tcPr>
          <w:p w:rsidR="0096032E" w:rsidRPr="0096032E" w:rsidRDefault="004C183D" w:rsidP="004C183D">
            <w:pPr>
              <w:pStyle w:val="a5"/>
              <w:ind w:left="0"/>
              <w:rPr>
                <w:rFonts w:ascii="Times New Roman" w:eastAsia="Arial Unicode MS" w:hAnsi="Times New Roman"/>
                <w:kern w:val="1"/>
                <w:sz w:val="24"/>
                <w:szCs w:val="24"/>
              </w:rPr>
            </w:pPr>
            <w:r w:rsidRPr="004C183D">
              <w:rPr>
                <w:rFonts w:ascii="Times New Roman" w:eastAsia="Arial Unicode MS" w:hAnsi="Times New Roman"/>
                <w:kern w:val="1"/>
                <w:sz w:val="24"/>
                <w:szCs w:val="24"/>
              </w:rPr>
              <w:t>Нет продвижения</w:t>
            </w:r>
          </w:p>
        </w:tc>
      </w:tr>
      <w:tr w:rsidR="004C183D" w:rsidRPr="0096032E" w:rsidTr="004C183D">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2</w:t>
            </w:r>
          </w:p>
        </w:tc>
        <w:tc>
          <w:tcPr>
            <w:tcW w:w="4394" w:type="dxa"/>
          </w:tcPr>
          <w:p w:rsidR="004C183D" w:rsidRDefault="004C183D" w:rsidP="004C183D">
            <w:pPr>
              <w:rPr>
                <w:rFonts w:ascii="Times New Roman" w:eastAsia="Arial Unicode MS" w:hAnsi="Times New Roman"/>
                <w:kern w:val="1"/>
                <w:sz w:val="24"/>
                <w:szCs w:val="24"/>
              </w:rPr>
            </w:pPr>
            <w:r w:rsidRPr="004C183D">
              <w:rPr>
                <w:rFonts w:ascii="Times New Roman" w:eastAsia="Arial Unicode MS" w:hAnsi="Times New Roman"/>
                <w:kern w:val="1"/>
                <w:sz w:val="24"/>
                <w:szCs w:val="24"/>
              </w:rPr>
              <w:t>1балл</w:t>
            </w:r>
          </w:p>
          <w:p w:rsidR="004C183D" w:rsidRPr="0096032E" w:rsidRDefault="004C183D" w:rsidP="004C183D">
            <w:pPr>
              <w:rPr>
                <w:rFonts w:ascii="Times New Roman" w:eastAsia="Arial Unicode MS" w:hAnsi="Times New Roman"/>
                <w:kern w:val="1"/>
                <w:sz w:val="24"/>
                <w:szCs w:val="24"/>
              </w:rPr>
            </w:pPr>
            <w:r w:rsidRPr="004C183D">
              <w:rPr>
                <w:rFonts w:ascii="Times New Roman" w:eastAsia="Arial Unicode MS" w:hAnsi="Times New Roman"/>
                <w:kern w:val="1"/>
                <w:sz w:val="24"/>
                <w:szCs w:val="24"/>
              </w:rPr>
              <w:t>2-3балла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Минимальное продвижение</w:t>
            </w:r>
          </w:p>
        </w:tc>
      </w:tr>
      <w:tr w:rsidR="004C183D" w:rsidRPr="0096032E" w:rsidTr="004C183D">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3</w:t>
            </w:r>
          </w:p>
        </w:tc>
        <w:tc>
          <w:tcPr>
            <w:tcW w:w="4394" w:type="dxa"/>
          </w:tcPr>
          <w:p w:rsidR="004C183D" w:rsidRDefault="00AF1EFB"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2 </w:t>
            </w:r>
            <w:r w:rsidRPr="00AF1EFB">
              <w:rPr>
                <w:rFonts w:ascii="Times New Roman" w:eastAsia="Arial Unicode MS" w:hAnsi="Times New Roman"/>
                <w:kern w:val="1"/>
                <w:sz w:val="24"/>
                <w:szCs w:val="24"/>
              </w:rPr>
              <w:t>балла</w:t>
            </w:r>
          </w:p>
          <w:p w:rsidR="00AF1EFB" w:rsidRPr="0096032E" w:rsidRDefault="00AF1EFB"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4-6 </w:t>
            </w:r>
            <w:r w:rsidRPr="00AF1EFB">
              <w:rPr>
                <w:rFonts w:ascii="Times New Roman" w:eastAsia="Arial Unicode MS" w:hAnsi="Times New Roman"/>
                <w:kern w:val="1"/>
                <w:sz w:val="24"/>
                <w:szCs w:val="24"/>
              </w:rPr>
              <w:t>баллов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Среднее продвижение</w:t>
            </w:r>
          </w:p>
        </w:tc>
      </w:tr>
      <w:tr w:rsidR="004C183D" w:rsidRPr="0096032E" w:rsidTr="004C183D">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4</w:t>
            </w:r>
          </w:p>
        </w:tc>
        <w:tc>
          <w:tcPr>
            <w:tcW w:w="4394" w:type="dxa"/>
          </w:tcPr>
          <w:p w:rsidR="00AF1EFB" w:rsidRPr="00AF1EFB" w:rsidRDefault="00AF1EFB" w:rsidP="00AF1EFB">
            <w:pPr>
              <w:rPr>
                <w:rFonts w:ascii="Times New Roman" w:eastAsia="Arial Unicode MS" w:hAnsi="Times New Roman"/>
                <w:kern w:val="1"/>
                <w:sz w:val="24"/>
                <w:szCs w:val="24"/>
              </w:rPr>
            </w:pPr>
            <w:r w:rsidRPr="00AF1EFB">
              <w:rPr>
                <w:rFonts w:ascii="Times New Roman" w:eastAsia="Arial Unicode MS" w:hAnsi="Times New Roman"/>
                <w:kern w:val="1"/>
                <w:sz w:val="24"/>
                <w:szCs w:val="24"/>
              </w:rPr>
              <w:t>3 балла</w:t>
            </w:r>
          </w:p>
          <w:p w:rsidR="004C183D" w:rsidRPr="0096032E" w:rsidRDefault="00AF1EFB" w:rsidP="00AF1EFB">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7-10 баллов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Значительное продвижение</w:t>
            </w:r>
          </w:p>
        </w:tc>
      </w:tr>
    </w:tbl>
    <w:p w:rsidR="00643914" w:rsidRDefault="00643914" w:rsidP="007179D2">
      <w:pPr>
        <w:pStyle w:val="a5"/>
        <w:spacing w:after="0" w:line="360" w:lineRule="auto"/>
        <w:ind w:left="0" w:firstLine="426"/>
        <w:jc w:val="both"/>
        <w:rPr>
          <w:rFonts w:ascii="Times New Roman" w:eastAsia="Arial Unicode MS" w:hAnsi="Times New Roman"/>
          <w:kern w:val="1"/>
          <w:sz w:val="28"/>
          <w:szCs w:val="28"/>
        </w:rPr>
      </w:pPr>
    </w:p>
    <w:p w:rsidR="00AF1EFB" w:rsidRPr="00AF1EFB" w:rsidRDefault="00AF1EFB"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sidRPr="00AF1EFB">
        <w:rPr>
          <w:rFonts w:ascii="Times New Roman" w:eastAsia="Arial Unicode MS" w:hAnsi="Times New Roman"/>
          <w:kern w:val="1"/>
          <w:sz w:val="28"/>
          <w:szCs w:val="28"/>
        </w:rPr>
        <w:t>Оценка личностных результатов осуществляется в 1 классе в конце 1 полугодия и в конце года, во 2-9 классах - ежегодно в конце учебного года. Результаты оценки личностных достижений заносятся в Карту индивидуальных достижений обучающегося и Карту итоговых достижений обучающихся __ класса.</w:t>
      </w:r>
    </w:p>
    <w:p w:rsidR="00AF1EFB" w:rsidRPr="007179D2" w:rsidRDefault="00AF1EFB"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sidRPr="007179D2">
        <w:rPr>
          <w:rFonts w:ascii="Times New Roman" w:eastAsia="Arial Unicode MS" w:hAnsi="Times New Roman"/>
          <w:kern w:val="1"/>
          <w:sz w:val="28"/>
          <w:szCs w:val="28"/>
        </w:rPr>
        <w:t>Материалы для проведения процедуры оценки личностных результатов.</w:t>
      </w:r>
    </w:p>
    <w:p w:rsidR="0096032E" w:rsidRPr="00CA08E1" w:rsidRDefault="00AF1EFB" w:rsidP="001A1857">
      <w:pPr>
        <w:pStyle w:val="a5"/>
        <w:numPr>
          <w:ilvl w:val="0"/>
          <w:numId w:val="13"/>
        </w:numPr>
        <w:spacing w:after="0" w:line="360" w:lineRule="auto"/>
        <w:ind w:left="0" w:firstLine="426"/>
        <w:jc w:val="both"/>
        <w:rPr>
          <w:rFonts w:ascii="Times New Roman" w:eastAsia="Arial Unicode MS" w:hAnsi="Times New Roman"/>
          <w:kern w:val="1"/>
          <w:sz w:val="28"/>
          <w:szCs w:val="28"/>
        </w:rPr>
      </w:pPr>
      <w:r w:rsidRPr="00AF1EFB">
        <w:rPr>
          <w:rFonts w:ascii="Times New Roman" w:eastAsia="Arial Unicode MS" w:hAnsi="Times New Roman"/>
          <w:kern w:val="1"/>
          <w:sz w:val="28"/>
          <w:szCs w:val="28"/>
        </w:rPr>
        <w:t xml:space="preserve">Локальные акты </w:t>
      </w:r>
      <w:r w:rsidR="009C70EE">
        <w:rPr>
          <w:rFonts w:ascii="Times New Roman" w:eastAsia="Arial Unicode MS" w:hAnsi="Times New Roman"/>
          <w:kern w:val="1"/>
          <w:sz w:val="28"/>
          <w:szCs w:val="28"/>
        </w:rPr>
        <w:t>МБОУ «СОШ №4</w:t>
      </w:r>
      <w:r w:rsidR="007179D2">
        <w:rPr>
          <w:rFonts w:ascii="Times New Roman" w:eastAsia="Arial Unicode MS" w:hAnsi="Times New Roman"/>
          <w:kern w:val="1"/>
          <w:sz w:val="28"/>
          <w:szCs w:val="28"/>
        </w:rPr>
        <w:t xml:space="preserve"> с. Самашки»</w:t>
      </w:r>
      <w:r w:rsidRPr="00AF1EFB">
        <w:rPr>
          <w:rFonts w:ascii="Times New Roman" w:eastAsia="Arial Unicode MS" w:hAnsi="Times New Roman"/>
          <w:kern w:val="1"/>
          <w:sz w:val="28"/>
          <w:szCs w:val="28"/>
        </w:rPr>
        <w:t>, регламентирующие все вопросы проведения оценки результатов.</w:t>
      </w:r>
    </w:p>
    <w:p w:rsidR="006F1BC6" w:rsidRDefault="000E2FCB" w:rsidP="000E2FCB">
      <w:pPr>
        <w:spacing w:after="0" w:line="360" w:lineRule="auto"/>
        <w:ind w:firstLine="708"/>
        <w:jc w:val="both"/>
        <w:rPr>
          <w:rFonts w:ascii="Times New Roman" w:eastAsia="Arial Unicode MS" w:hAnsi="Times New Roman"/>
          <w:kern w:val="1"/>
          <w:sz w:val="28"/>
          <w:szCs w:val="28"/>
        </w:rPr>
      </w:pPr>
      <w:r w:rsidRPr="000E2FCB">
        <w:rPr>
          <w:rFonts w:ascii="Times New Roman" w:eastAsia="Arial Unicode MS" w:hAnsi="Times New Roman"/>
          <w:b/>
          <w:i/>
          <w:kern w:val="1"/>
          <w:sz w:val="28"/>
          <w:szCs w:val="28"/>
        </w:rPr>
        <w:t>Предметные результаты</w:t>
      </w:r>
      <w:r w:rsidRPr="000E2FCB">
        <w:rPr>
          <w:rFonts w:ascii="Times New Roman" w:eastAsia="Arial Unicode MS" w:hAnsi="Times New Roman"/>
          <w:kern w:val="1"/>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E2FCB" w:rsidRDefault="000E2FCB" w:rsidP="000E2FCB">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Оценка предметных результатов начинается со второго полугодия </w:t>
      </w:r>
      <w:r w:rsidRPr="000E2FCB">
        <w:rPr>
          <w:rFonts w:ascii="Times New Roman" w:hAnsi="Times New Roman"/>
          <w:bCs/>
          <w:sz w:val="28"/>
          <w:szCs w:val="28"/>
        </w:rPr>
        <w:t>2</w:t>
      </w:r>
      <w:r>
        <w:rPr>
          <w:rFonts w:ascii="Times New Roman" w:hAnsi="Times New Roman"/>
          <w:bCs/>
          <w:sz w:val="28"/>
          <w:szCs w:val="28"/>
        </w:rPr>
        <w:t xml:space="preserve">-го класса, т. е. в тот период, когда у обучающихся будут сформированы некоторые начальные навыки чтения, письма и счета. Кроме того, сама </w:t>
      </w:r>
      <w:r>
        <w:rPr>
          <w:rFonts w:ascii="Times New Roman" w:hAnsi="Times New Roman"/>
          <w:bCs/>
          <w:sz w:val="28"/>
          <w:szCs w:val="28"/>
        </w:rPr>
        <w:lastRenderedPageBreak/>
        <w:t>учебная деятельность для них будет привычной, и они смогут ее организовывать под руководством учителя</w:t>
      </w:r>
      <w:r w:rsidR="00BB6947">
        <w:rPr>
          <w:rFonts w:ascii="Times New Roman" w:hAnsi="Times New Roman"/>
          <w:bCs/>
          <w:sz w:val="28"/>
          <w:szCs w:val="28"/>
        </w:rPr>
        <w:t>.</w:t>
      </w:r>
    </w:p>
    <w:p w:rsidR="00BB6947" w:rsidRDefault="00BB6947" w:rsidP="00BB6947">
      <w:pPr>
        <w:spacing w:after="0" w:line="360" w:lineRule="auto"/>
        <w:ind w:firstLine="709"/>
        <w:jc w:val="both"/>
        <w:rPr>
          <w:rFonts w:ascii="Times New Roman" w:eastAsia="Arial Unicode MS" w:hAnsi="Times New Roman"/>
          <w:bCs/>
          <w:kern w:val="1"/>
          <w:sz w:val="28"/>
          <w:szCs w:val="28"/>
        </w:rPr>
      </w:pPr>
      <w:r w:rsidRPr="00BB6947">
        <w:rPr>
          <w:rFonts w:ascii="Times New Roman" w:eastAsia="Arial Unicode MS" w:hAnsi="Times New Roman"/>
          <w:bCs/>
          <w:kern w:val="1"/>
          <w:sz w:val="28"/>
          <w:szCs w:val="28"/>
        </w:rPr>
        <w:t>Во время обучения в первом подготовительном (</w:t>
      </w:r>
      <w:r>
        <w:rPr>
          <w:rFonts w:ascii="Times New Roman" w:eastAsia="Arial Unicode MS" w:hAnsi="Times New Roman"/>
          <w:bCs/>
          <w:kern w:val="1"/>
          <w:sz w:val="28"/>
          <w:szCs w:val="28"/>
        </w:rPr>
        <w:t>1</w:t>
      </w:r>
      <w:r w:rsidRPr="00BB6947">
        <w:rPr>
          <w:rFonts w:ascii="Times New Roman" w:eastAsia="Arial Unicode MS" w:hAnsi="Times New Roman"/>
          <w:bCs/>
          <w:kern w:val="1"/>
          <w:sz w:val="28"/>
          <w:szCs w:val="28"/>
          <w:vertAlign w:val="superscript"/>
        </w:rPr>
        <w:t>1</w:t>
      </w:r>
      <w:r w:rsidRPr="00BB6947">
        <w:rPr>
          <w:rFonts w:ascii="Times New Roman" w:eastAsia="Arial Unicode MS" w:hAnsi="Times New Roman"/>
          <w:bCs/>
          <w:kern w:val="1"/>
          <w:sz w:val="28"/>
          <w:szCs w:val="28"/>
        </w:rPr>
        <w:t xml:space="preserve">-м) и </w:t>
      </w:r>
      <w:r>
        <w:rPr>
          <w:rFonts w:ascii="Times New Roman" w:eastAsia="Arial Unicode MS" w:hAnsi="Times New Roman"/>
          <w:bCs/>
          <w:kern w:val="1"/>
          <w:sz w:val="28"/>
          <w:szCs w:val="28"/>
        </w:rPr>
        <w:t>1</w:t>
      </w:r>
      <w:r w:rsidRPr="00BB6947">
        <w:rPr>
          <w:rFonts w:ascii="Times New Roman" w:eastAsia="Arial Unicode MS" w:hAnsi="Times New Roman"/>
          <w:bCs/>
          <w:kern w:val="1"/>
          <w:sz w:val="28"/>
          <w:szCs w:val="28"/>
        </w:rPr>
        <w:t xml:space="preserve">-м классах, а также в течение первого полугодия </w:t>
      </w:r>
      <w:r>
        <w:rPr>
          <w:rFonts w:ascii="Times New Roman" w:eastAsia="Arial Unicode MS" w:hAnsi="Times New Roman"/>
          <w:bCs/>
          <w:kern w:val="1"/>
          <w:sz w:val="28"/>
          <w:szCs w:val="28"/>
        </w:rPr>
        <w:t>2</w:t>
      </w:r>
      <w:r w:rsidRPr="00BB6947">
        <w:rPr>
          <w:rFonts w:ascii="Times New Roman" w:eastAsia="Arial Unicode MS" w:hAnsi="Times New Roman"/>
          <w:bCs/>
          <w:kern w:val="1"/>
          <w:sz w:val="28"/>
          <w:szCs w:val="28"/>
        </w:rPr>
        <w:t xml:space="preserve">-го класса </w:t>
      </w:r>
      <w:r>
        <w:rPr>
          <w:rFonts w:ascii="Times New Roman" w:eastAsia="Arial Unicode MS" w:hAnsi="Times New Roman"/>
          <w:bCs/>
          <w:kern w:val="1"/>
          <w:sz w:val="28"/>
          <w:szCs w:val="28"/>
        </w:rPr>
        <w:t>необходимо</w:t>
      </w:r>
      <w:r w:rsidRPr="00BB6947">
        <w:rPr>
          <w:rFonts w:ascii="Times New Roman" w:eastAsia="Arial Unicode MS" w:hAnsi="Times New Roman"/>
          <w:bCs/>
          <w:kern w:val="1"/>
          <w:sz w:val="28"/>
          <w:szCs w:val="28"/>
        </w:rPr>
        <w:t xml:space="preserve"> всячески поощрять и стимулировать работу уче</w:t>
      </w:r>
      <w:r w:rsidRPr="00BB6947">
        <w:rPr>
          <w:rFonts w:ascii="Times New Roman" w:eastAsia="Arial Unicode MS" w:hAnsi="Times New Roman"/>
          <w:bCs/>
          <w:kern w:val="1"/>
          <w:sz w:val="28"/>
          <w:szCs w:val="28"/>
        </w:rPr>
        <w:softHyphen/>
        <w:t>ников, используя только качественную оценку. При этом не является при</w:t>
      </w:r>
      <w:r w:rsidRPr="00BB6947">
        <w:rPr>
          <w:rFonts w:ascii="Times New Roman" w:eastAsia="Arial Unicode MS" w:hAnsi="Times New Roman"/>
          <w:bCs/>
          <w:kern w:val="1"/>
          <w:sz w:val="28"/>
          <w:szCs w:val="28"/>
        </w:rPr>
        <w:softHyphen/>
        <w:t>н</w:t>
      </w:r>
      <w:r w:rsidRPr="00BB6947">
        <w:rPr>
          <w:rFonts w:ascii="Times New Roman" w:eastAsia="Arial Unicode MS" w:hAnsi="Times New Roman"/>
          <w:bCs/>
          <w:kern w:val="1"/>
          <w:sz w:val="28"/>
          <w:szCs w:val="28"/>
        </w:rPr>
        <w:softHyphen/>
        <w:t>ци</w:t>
      </w:r>
      <w:r w:rsidRPr="00BB6947">
        <w:rPr>
          <w:rFonts w:ascii="Times New Roman" w:eastAsia="Arial Unicode MS" w:hAnsi="Times New Roman"/>
          <w:bCs/>
          <w:kern w:val="1"/>
          <w:sz w:val="28"/>
          <w:szCs w:val="28"/>
        </w:rPr>
        <w:softHyphen/>
        <w:t>пи</w:t>
      </w:r>
      <w:r w:rsidRPr="00BB6947">
        <w:rPr>
          <w:rFonts w:ascii="Times New Roman" w:eastAsia="Arial Unicode MS" w:hAnsi="Times New Roman"/>
          <w:bCs/>
          <w:kern w:val="1"/>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B6947">
        <w:rPr>
          <w:rFonts w:ascii="Times New Roman" w:eastAsia="Arial Unicode MS" w:hAnsi="Times New Roman"/>
          <w:bCs/>
          <w:kern w:val="1"/>
          <w:sz w:val="28"/>
          <w:szCs w:val="28"/>
        </w:rPr>
        <w:softHyphen/>
        <w:t>я</w:t>
      </w:r>
      <w:r w:rsidRPr="00BB6947">
        <w:rPr>
          <w:rFonts w:ascii="Times New Roman" w:eastAsia="Arial Unicode MS" w:hAnsi="Times New Roman"/>
          <w:bCs/>
          <w:kern w:val="1"/>
          <w:sz w:val="28"/>
          <w:szCs w:val="28"/>
        </w:rPr>
        <w:softHyphen/>
        <w:t>тель</w:t>
      </w:r>
      <w:r w:rsidRPr="00BB6947">
        <w:rPr>
          <w:rFonts w:ascii="Times New Roman" w:eastAsia="Arial Unicode MS" w:hAnsi="Times New Roman"/>
          <w:bCs/>
          <w:kern w:val="1"/>
          <w:sz w:val="28"/>
          <w:szCs w:val="28"/>
        </w:rPr>
        <w:softHyphen/>
        <w:t>нос</w:t>
      </w:r>
      <w:r w:rsidRPr="00BB6947">
        <w:rPr>
          <w:rFonts w:ascii="Times New Roman" w:eastAsia="Arial Unicode MS" w:hAnsi="Times New Roman"/>
          <w:bCs/>
          <w:kern w:val="1"/>
          <w:sz w:val="28"/>
          <w:szCs w:val="28"/>
        </w:rPr>
        <w:softHyphen/>
        <w:t>ти, одной из которых является способность ее осуществления не только под прямым и непосредственным руководством и ко</w:t>
      </w:r>
      <w:r w:rsidRPr="00BB6947">
        <w:rPr>
          <w:rFonts w:ascii="Times New Roman" w:eastAsia="Arial Unicode MS" w:hAnsi="Times New Roman"/>
          <w:bCs/>
          <w:kern w:val="1"/>
          <w:sz w:val="28"/>
          <w:szCs w:val="28"/>
        </w:rPr>
        <w:softHyphen/>
        <w:t>н</w:t>
      </w:r>
      <w:r w:rsidRPr="00BB6947">
        <w:rPr>
          <w:rFonts w:ascii="Times New Roman" w:eastAsia="Arial Unicode MS" w:hAnsi="Times New Roman"/>
          <w:bCs/>
          <w:kern w:val="1"/>
          <w:sz w:val="28"/>
          <w:szCs w:val="28"/>
        </w:rPr>
        <w:softHyphen/>
        <w:t>т</w:t>
      </w:r>
      <w:r w:rsidRPr="00BB6947">
        <w:rPr>
          <w:rFonts w:ascii="Times New Roman" w:eastAsia="Arial Unicode MS" w:hAnsi="Times New Roman"/>
          <w:bCs/>
          <w:kern w:val="1"/>
          <w:sz w:val="28"/>
          <w:szCs w:val="28"/>
        </w:rPr>
        <w:softHyphen/>
        <w:t>ро</w:t>
      </w:r>
      <w:r w:rsidRPr="00BB6947">
        <w:rPr>
          <w:rFonts w:ascii="Times New Roman" w:eastAsia="Arial Unicode MS" w:hAnsi="Times New Roman"/>
          <w:bCs/>
          <w:kern w:val="1"/>
          <w:sz w:val="28"/>
          <w:szCs w:val="28"/>
        </w:rPr>
        <w:softHyphen/>
        <w:t xml:space="preserve">лем учителя, но и с определенной долей самостоятельности во взаимодействии с учителем и одноклассниками. </w:t>
      </w:r>
    </w:p>
    <w:p w:rsidR="00137DB1" w:rsidRPr="00137DB1" w:rsidRDefault="00E06B61" w:rsidP="00137DB1">
      <w:pPr>
        <w:spacing w:after="0" w:line="360" w:lineRule="auto"/>
        <w:ind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 xml:space="preserve">Система </w:t>
      </w:r>
      <w:r w:rsidR="00137DB1" w:rsidRPr="00137DB1">
        <w:rPr>
          <w:rFonts w:ascii="Times New Roman" w:eastAsia="Arial Unicode MS" w:hAnsi="Times New Roman"/>
          <w:kern w:val="1"/>
          <w:sz w:val="28"/>
          <w:szCs w:val="28"/>
        </w:rPr>
        <w:t>оценк</w:t>
      </w:r>
      <w:r>
        <w:rPr>
          <w:rFonts w:ascii="Times New Roman" w:eastAsia="Arial Unicode MS" w:hAnsi="Times New Roman"/>
          <w:kern w:val="1"/>
          <w:sz w:val="28"/>
          <w:szCs w:val="28"/>
        </w:rPr>
        <w:t>и</w:t>
      </w:r>
      <w:r w:rsidR="00137DB1" w:rsidRPr="00137DB1">
        <w:rPr>
          <w:rFonts w:ascii="Times New Roman" w:eastAsia="Arial Unicode MS" w:hAnsi="Times New Roman"/>
          <w:kern w:val="1"/>
          <w:sz w:val="28"/>
          <w:szCs w:val="28"/>
        </w:rPr>
        <w:t xml:space="preserve"> достижения обучающимися с умственной отсталостью (интеллектуальными нарушениями) пред</w:t>
      </w:r>
      <w:r w:rsidR="00137DB1" w:rsidRPr="00137DB1">
        <w:rPr>
          <w:rFonts w:ascii="Times New Roman" w:eastAsia="Arial Unicode MS" w:hAnsi="Times New Roman"/>
          <w:kern w:val="1"/>
          <w:sz w:val="28"/>
          <w:szCs w:val="28"/>
        </w:rPr>
        <w:softHyphen/>
        <w:t xml:space="preserve">метных результатов </w:t>
      </w:r>
      <w:r w:rsidR="009C70EE">
        <w:rPr>
          <w:rFonts w:ascii="Times New Roman" w:eastAsia="Arial Unicode MS" w:hAnsi="Times New Roman"/>
          <w:kern w:val="1"/>
          <w:sz w:val="28"/>
          <w:szCs w:val="28"/>
        </w:rPr>
        <w:t>МБОУ «СОШ №4</w:t>
      </w:r>
      <w:r>
        <w:rPr>
          <w:rFonts w:ascii="Times New Roman" w:eastAsia="Arial Unicode MS" w:hAnsi="Times New Roman"/>
          <w:kern w:val="1"/>
          <w:sz w:val="28"/>
          <w:szCs w:val="28"/>
        </w:rPr>
        <w:t xml:space="preserve"> с. Самашки» б</w:t>
      </w:r>
      <w:r w:rsidR="00137DB1" w:rsidRPr="00137DB1">
        <w:rPr>
          <w:rFonts w:ascii="Times New Roman" w:eastAsia="Arial Unicode MS" w:hAnsi="Times New Roman"/>
          <w:kern w:val="1"/>
          <w:sz w:val="28"/>
          <w:szCs w:val="28"/>
        </w:rPr>
        <w:t>азир</w:t>
      </w:r>
      <w:r>
        <w:rPr>
          <w:rFonts w:ascii="Times New Roman" w:eastAsia="Arial Unicode MS" w:hAnsi="Times New Roman"/>
          <w:kern w:val="1"/>
          <w:sz w:val="28"/>
          <w:szCs w:val="28"/>
        </w:rPr>
        <w:t>уется</w:t>
      </w:r>
      <w:r w:rsidR="00137DB1" w:rsidRPr="00137DB1">
        <w:rPr>
          <w:rFonts w:ascii="Times New Roman" w:eastAsia="Arial Unicode MS" w:hAnsi="Times New Roman"/>
          <w:kern w:val="1"/>
          <w:sz w:val="28"/>
          <w:szCs w:val="28"/>
        </w:rPr>
        <w:t xml:space="preserve"> на принципах ин</w:t>
      </w:r>
      <w:r w:rsidR="00137DB1" w:rsidRPr="00137DB1">
        <w:rPr>
          <w:rFonts w:ascii="Times New Roman" w:eastAsia="Arial Unicode MS" w:hAnsi="Times New Roman"/>
          <w:kern w:val="1"/>
          <w:sz w:val="28"/>
          <w:szCs w:val="28"/>
        </w:rPr>
        <w:softHyphen/>
        <w:t>ди</w:t>
      </w:r>
      <w:r w:rsidR="00137DB1" w:rsidRPr="00137DB1">
        <w:rPr>
          <w:rFonts w:ascii="Times New Roman" w:eastAsia="Arial Unicode MS" w:hAnsi="Times New Roman"/>
          <w:kern w:val="1"/>
          <w:sz w:val="28"/>
          <w:szCs w:val="28"/>
        </w:rPr>
        <w:softHyphen/>
        <w:t>ви</w:t>
      </w:r>
      <w:r w:rsidR="00137DB1" w:rsidRPr="00137DB1">
        <w:rPr>
          <w:rFonts w:ascii="Times New Roman" w:eastAsia="Arial Unicode MS" w:hAnsi="Times New Roman"/>
          <w:kern w:val="1"/>
          <w:sz w:val="28"/>
          <w:szCs w:val="28"/>
        </w:rPr>
        <w:softHyphen/>
        <w:t>ду</w:t>
      </w:r>
      <w:r w:rsidR="00137DB1" w:rsidRPr="00137DB1">
        <w:rPr>
          <w:rFonts w:ascii="Times New Roman" w:eastAsia="Arial Unicode MS" w:hAnsi="Times New Roman"/>
          <w:kern w:val="1"/>
          <w:sz w:val="28"/>
          <w:szCs w:val="28"/>
        </w:rPr>
        <w:softHyphen/>
        <w:t>аль</w:t>
      </w:r>
      <w:r w:rsidR="00137DB1" w:rsidRPr="00137DB1">
        <w:rPr>
          <w:rFonts w:ascii="Times New Roman" w:eastAsia="Arial Unicode MS" w:hAnsi="Times New Roman"/>
          <w:kern w:val="1"/>
          <w:sz w:val="28"/>
          <w:szCs w:val="28"/>
        </w:rPr>
        <w:softHyphen/>
        <w:t>но</w:t>
      </w:r>
      <w:r w:rsidR="00137DB1" w:rsidRPr="00137DB1">
        <w:rPr>
          <w:rFonts w:ascii="Times New Roman" w:eastAsia="Arial Unicode MS" w:hAnsi="Times New Roman"/>
          <w:kern w:val="1"/>
          <w:sz w:val="28"/>
          <w:szCs w:val="28"/>
        </w:rPr>
        <w:softHyphen/>
        <w:t>го и дифференцированного подходов. Усвоенные обу</w:t>
      </w:r>
      <w:r w:rsidR="00137DB1" w:rsidRPr="00137DB1">
        <w:rPr>
          <w:rFonts w:ascii="Times New Roman" w:eastAsia="Arial Unicode MS" w:hAnsi="Times New Roman"/>
          <w:kern w:val="1"/>
          <w:sz w:val="28"/>
          <w:szCs w:val="28"/>
        </w:rPr>
        <w:softHyphen/>
        <w:t>ча</w:t>
      </w:r>
      <w:r w:rsidR="00137DB1" w:rsidRPr="00137DB1">
        <w:rPr>
          <w:rFonts w:ascii="Times New Roman" w:eastAsia="Arial Unicode MS" w:hAnsi="Times New Roman"/>
          <w:kern w:val="1"/>
          <w:sz w:val="28"/>
          <w:szCs w:val="28"/>
        </w:rPr>
        <w:softHyphen/>
        <w:t>ющимися даже незначительные по объему и эле</w:t>
      </w:r>
      <w:r w:rsidR="00137DB1" w:rsidRPr="00137DB1">
        <w:rPr>
          <w:rFonts w:ascii="Times New Roman" w:eastAsia="Arial Unicode MS" w:hAnsi="Times New Roman"/>
          <w:kern w:val="1"/>
          <w:sz w:val="28"/>
          <w:szCs w:val="28"/>
        </w:rPr>
        <w:softHyphen/>
        <w:t>мен</w:t>
      </w:r>
      <w:r w:rsidR="00137DB1" w:rsidRPr="00137DB1">
        <w:rPr>
          <w:rFonts w:ascii="Times New Roman" w:eastAsia="Arial Unicode MS" w:hAnsi="Times New Roman"/>
          <w:kern w:val="1"/>
          <w:sz w:val="28"/>
          <w:szCs w:val="28"/>
        </w:rPr>
        <w:softHyphen/>
        <w:t>тарные по содержанию знания и умения должны выполнять кор</w:t>
      </w:r>
      <w:r w:rsidR="00137DB1" w:rsidRPr="00137DB1">
        <w:rPr>
          <w:rFonts w:ascii="Times New Roman" w:eastAsia="Arial Unicode MS" w:hAnsi="Times New Roman"/>
          <w:kern w:val="1"/>
          <w:sz w:val="28"/>
          <w:szCs w:val="28"/>
        </w:rPr>
        <w:softHyphen/>
        <w:t>рек</w:t>
      </w:r>
      <w:r w:rsidR="00137DB1" w:rsidRPr="00137DB1">
        <w:rPr>
          <w:rFonts w:ascii="Times New Roman" w:eastAsia="Arial Unicode MS" w:hAnsi="Times New Roman"/>
          <w:kern w:val="1"/>
          <w:sz w:val="28"/>
          <w:szCs w:val="28"/>
        </w:rPr>
        <w:softHyphen/>
        <w:t>ци</w:t>
      </w:r>
      <w:r w:rsidR="00137DB1" w:rsidRPr="00137DB1">
        <w:rPr>
          <w:rFonts w:ascii="Times New Roman" w:eastAsia="Arial Unicode MS" w:hAnsi="Times New Roman"/>
          <w:kern w:val="1"/>
          <w:sz w:val="28"/>
          <w:szCs w:val="28"/>
        </w:rPr>
        <w:softHyphen/>
        <w:t>он</w:t>
      </w:r>
      <w:r w:rsidR="00137DB1" w:rsidRPr="00137DB1">
        <w:rPr>
          <w:rFonts w:ascii="Times New Roman" w:eastAsia="Arial Unicode MS" w:hAnsi="Times New Roman"/>
          <w:kern w:val="1"/>
          <w:sz w:val="28"/>
          <w:szCs w:val="28"/>
        </w:rPr>
        <w:softHyphen/>
        <w:t>но-раз</w:t>
      </w:r>
      <w:r w:rsidR="00137DB1" w:rsidRPr="00137DB1">
        <w:rPr>
          <w:rFonts w:ascii="Times New Roman" w:eastAsia="Arial Unicode MS" w:hAnsi="Times New Roman"/>
          <w:kern w:val="1"/>
          <w:sz w:val="28"/>
          <w:szCs w:val="28"/>
        </w:rPr>
        <w:softHyphen/>
        <w:t>ви</w:t>
      </w:r>
      <w:r w:rsidR="00137DB1" w:rsidRPr="00137DB1">
        <w:rPr>
          <w:rFonts w:ascii="Times New Roman" w:eastAsia="Arial Unicode MS" w:hAnsi="Times New Roman"/>
          <w:kern w:val="1"/>
          <w:sz w:val="28"/>
          <w:szCs w:val="28"/>
        </w:rPr>
        <w:softHyphen/>
        <w:t>ва</w:t>
      </w:r>
      <w:r w:rsidR="00137DB1" w:rsidRPr="00137DB1">
        <w:rPr>
          <w:rFonts w:ascii="Times New Roman" w:eastAsia="Arial Unicode MS" w:hAnsi="Times New Roman"/>
          <w:kern w:val="1"/>
          <w:sz w:val="28"/>
          <w:szCs w:val="28"/>
        </w:rPr>
        <w:softHyphen/>
        <w:t>ю</w:t>
      </w:r>
      <w:r w:rsidR="00137DB1" w:rsidRPr="00137DB1">
        <w:rPr>
          <w:rFonts w:ascii="Times New Roman" w:eastAsia="Arial Unicode MS" w:hAnsi="Times New Roman"/>
          <w:kern w:val="1"/>
          <w:sz w:val="28"/>
          <w:szCs w:val="28"/>
        </w:rPr>
        <w:softHyphen/>
        <w:t>щую функцию, поскольку они играют определенную роль в становлении лич</w:t>
      </w:r>
      <w:r w:rsidR="00137DB1" w:rsidRPr="00137DB1">
        <w:rPr>
          <w:rFonts w:ascii="Times New Roman" w:eastAsia="Arial Unicode MS" w:hAnsi="Times New Roman"/>
          <w:kern w:val="1"/>
          <w:sz w:val="28"/>
          <w:szCs w:val="28"/>
        </w:rPr>
        <w:softHyphen/>
        <w:t>нос</w:t>
      </w:r>
      <w:r w:rsidR="00137DB1" w:rsidRPr="00137DB1">
        <w:rPr>
          <w:rFonts w:ascii="Times New Roman" w:eastAsia="Arial Unicode MS" w:hAnsi="Times New Roman"/>
          <w:kern w:val="1"/>
          <w:sz w:val="28"/>
          <w:szCs w:val="28"/>
        </w:rPr>
        <w:softHyphen/>
        <w:t xml:space="preserve">ти ученика и овладении им социальным опытом. </w:t>
      </w:r>
      <w:r w:rsidR="0026298B">
        <w:rPr>
          <w:rFonts w:ascii="Times New Roman" w:eastAsia="Arial Unicode MS" w:hAnsi="Times New Roman"/>
          <w:kern w:val="1"/>
          <w:sz w:val="28"/>
          <w:szCs w:val="28"/>
        </w:rPr>
        <w:t>О</w:t>
      </w:r>
      <w:r w:rsidR="0026298B" w:rsidRPr="0026298B">
        <w:rPr>
          <w:rFonts w:ascii="Times New Roman" w:eastAsia="Arial Unicode MS" w:hAnsi="Times New Roman"/>
          <w:kern w:val="1"/>
          <w:sz w:val="28"/>
          <w:szCs w:val="28"/>
        </w:rPr>
        <w:t>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E87B3D" w:rsidRPr="00E87B3D" w:rsidRDefault="00E87B3D" w:rsidP="00E87B3D">
      <w:pPr>
        <w:spacing w:after="0" w:line="360" w:lineRule="auto"/>
        <w:ind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Таким образом, ус</w:t>
      </w:r>
      <w:r w:rsidRPr="00E87B3D">
        <w:rPr>
          <w:rFonts w:ascii="Times New Roman" w:eastAsia="Arial Unicode MS" w:hAnsi="Times New Roman"/>
          <w:kern w:val="1"/>
          <w:sz w:val="28"/>
          <w:szCs w:val="28"/>
        </w:rPr>
        <w:softHyphen/>
        <w:t>во</w:t>
      </w:r>
      <w:r w:rsidRPr="00E87B3D">
        <w:rPr>
          <w:rFonts w:ascii="Times New Roman" w:eastAsia="Arial Unicode MS" w:hAnsi="Times New Roman"/>
          <w:kern w:val="1"/>
          <w:sz w:val="28"/>
          <w:szCs w:val="28"/>
        </w:rPr>
        <w:softHyphen/>
        <w:t>енные предметные ре</w:t>
      </w:r>
      <w:r w:rsidRPr="00E87B3D">
        <w:rPr>
          <w:rFonts w:ascii="Times New Roman" w:eastAsia="Arial Unicode MS" w:hAnsi="Times New Roman"/>
          <w:kern w:val="1"/>
          <w:sz w:val="28"/>
          <w:szCs w:val="28"/>
        </w:rPr>
        <w:softHyphen/>
        <w:t>зультаты могут быть оценены с точки зрения до</w:t>
      </w:r>
      <w:r w:rsidRPr="00E87B3D">
        <w:rPr>
          <w:rFonts w:ascii="Times New Roman" w:eastAsia="Arial Unicode MS" w:hAnsi="Times New Roman"/>
          <w:kern w:val="1"/>
          <w:sz w:val="28"/>
          <w:szCs w:val="28"/>
        </w:rPr>
        <w:softHyphen/>
        <w:t>сто</w:t>
      </w:r>
      <w:r w:rsidRPr="00E87B3D">
        <w:rPr>
          <w:rFonts w:ascii="Times New Roman" w:eastAsia="Arial Unicode MS" w:hAnsi="Times New Roman"/>
          <w:kern w:val="1"/>
          <w:sz w:val="28"/>
          <w:szCs w:val="28"/>
        </w:rPr>
        <w:softHyphen/>
        <w:t>вер</w:t>
      </w:r>
      <w:r w:rsidRPr="00E87B3D">
        <w:rPr>
          <w:rFonts w:ascii="Times New Roman" w:eastAsia="Arial Unicode MS" w:hAnsi="Times New Roman"/>
          <w:kern w:val="1"/>
          <w:sz w:val="28"/>
          <w:szCs w:val="28"/>
        </w:rPr>
        <w:softHyphen/>
        <w:t>нос</w:t>
      </w:r>
      <w:r w:rsidRPr="00E87B3D">
        <w:rPr>
          <w:rFonts w:ascii="Times New Roman" w:eastAsia="Arial Unicode MS" w:hAnsi="Times New Roman"/>
          <w:kern w:val="1"/>
          <w:sz w:val="28"/>
          <w:szCs w:val="28"/>
        </w:rPr>
        <w:softHyphen/>
        <w:t>ти как «верные» или «неверные». Критерий «верно» / «неверно» (правильность выполнения задания) сви</w:t>
      </w:r>
      <w:r w:rsidRPr="00E87B3D">
        <w:rPr>
          <w:rFonts w:ascii="Times New Roman" w:eastAsia="Arial Unicode MS" w:hAnsi="Times New Roman"/>
          <w:kern w:val="1"/>
          <w:sz w:val="28"/>
          <w:szCs w:val="28"/>
        </w:rPr>
        <w:softHyphen/>
        <w:t>детельствует о частотности допущения тех или иных ошибок, возможных при</w:t>
      </w:r>
      <w:r w:rsidRPr="00E87B3D">
        <w:rPr>
          <w:rFonts w:ascii="Times New Roman" w:eastAsia="Arial Unicode MS" w:hAnsi="Times New Roman"/>
          <w:kern w:val="1"/>
          <w:sz w:val="28"/>
          <w:szCs w:val="28"/>
        </w:rPr>
        <w:softHyphen/>
        <w:t>чинах их появления, способах их предупреждения или пре</w:t>
      </w:r>
      <w:r w:rsidRPr="00E87B3D">
        <w:rPr>
          <w:rFonts w:ascii="Times New Roman" w:eastAsia="Arial Unicode MS" w:hAnsi="Times New Roman"/>
          <w:kern w:val="1"/>
          <w:sz w:val="28"/>
          <w:szCs w:val="28"/>
        </w:rPr>
        <w:softHyphen/>
        <w:t>о</w:t>
      </w:r>
      <w:r w:rsidRPr="00E87B3D">
        <w:rPr>
          <w:rFonts w:ascii="Times New Roman" w:eastAsia="Arial Unicode MS" w:hAnsi="Times New Roman"/>
          <w:kern w:val="1"/>
          <w:sz w:val="28"/>
          <w:szCs w:val="28"/>
        </w:rPr>
        <w:softHyphen/>
        <w:t>до</w:t>
      </w:r>
      <w:r w:rsidRPr="00E87B3D">
        <w:rPr>
          <w:rFonts w:ascii="Times New Roman" w:eastAsia="Arial Unicode MS" w:hAnsi="Times New Roman"/>
          <w:kern w:val="1"/>
          <w:sz w:val="28"/>
          <w:szCs w:val="28"/>
        </w:rPr>
        <w:softHyphen/>
        <w:t>ле</w:t>
      </w:r>
      <w:r w:rsidRPr="00E87B3D">
        <w:rPr>
          <w:rFonts w:ascii="Times New Roman" w:eastAsia="Arial Unicode MS" w:hAnsi="Times New Roman"/>
          <w:kern w:val="1"/>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w:t>
      </w:r>
      <w:r w:rsidRPr="00E87B3D">
        <w:rPr>
          <w:rFonts w:ascii="Times New Roman" w:eastAsia="Arial Unicode MS" w:hAnsi="Times New Roman"/>
          <w:kern w:val="1"/>
          <w:sz w:val="28"/>
          <w:szCs w:val="28"/>
        </w:rPr>
        <w:lastRenderedPageBreak/>
        <w:t>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E87B3D" w:rsidRPr="00E87B3D" w:rsidRDefault="00E87B3D" w:rsidP="00E87B3D">
      <w:pPr>
        <w:spacing w:after="0" w:line="360" w:lineRule="auto"/>
        <w:ind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Результаты овладения АООП выявляются в ходе выполнения обучающимися разных видов заданий, требующих верного решения:</w:t>
      </w:r>
    </w:p>
    <w:p w:rsidR="00E87B3D" w:rsidRPr="00E87B3D" w:rsidRDefault="00E87B3D" w:rsidP="00E87B3D">
      <w:pPr>
        <w:spacing w:after="0" w:line="360" w:lineRule="auto"/>
        <w:ind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 xml:space="preserve">по способу предъявления (устные, письменные, практические); </w:t>
      </w:r>
    </w:p>
    <w:p w:rsidR="00E87B3D" w:rsidRPr="00E87B3D" w:rsidRDefault="00E87B3D" w:rsidP="00E87B3D">
      <w:pPr>
        <w:spacing w:after="0" w:line="360" w:lineRule="auto"/>
        <w:ind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по характеру выполнения (репродуктивные, продуктивные, творческие).</w:t>
      </w:r>
    </w:p>
    <w:p w:rsidR="00E87B3D" w:rsidRPr="00E87B3D" w:rsidRDefault="00E87B3D" w:rsidP="00E87B3D">
      <w:pPr>
        <w:spacing w:after="0" w:line="360" w:lineRule="auto"/>
        <w:ind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Чем больше верно выполненных заданий к общему объему, тем выше по</w:t>
      </w:r>
      <w:r w:rsidRPr="00E87B3D">
        <w:rPr>
          <w:rFonts w:ascii="Times New Roman" w:eastAsia="Arial Unicode MS" w:hAnsi="Times New Roman"/>
          <w:kern w:val="1"/>
          <w:sz w:val="28"/>
          <w:szCs w:val="28"/>
        </w:rPr>
        <w:softHyphen/>
        <w:t>казатель надежности полученных результатов, что дает основание оце</w:t>
      </w:r>
      <w:r w:rsidRPr="00E87B3D">
        <w:rPr>
          <w:rFonts w:ascii="Times New Roman" w:eastAsia="Arial Unicode MS" w:hAnsi="Times New Roman"/>
          <w:kern w:val="1"/>
          <w:sz w:val="28"/>
          <w:szCs w:val="28"/>
        </w:rPr>
        <w:softHyphen/>
        <w:t>ни</w:t>
      </w:r>
      <w:r w:rsidRPr="00E87B3D">
        <w:rPr>
          <w:rFonts w:ascii="Times New Roman" w:eastAsia="Arial Unicode MS" w:hAnsi="Times New Roman"/>
          <w:kern w:val="1"/>
          <w:sz w:val="28"/>
          <w:szCs w:val="28"/>
        </w:rPr>
        <w:softHyphen/>
        <w:t>вать их как «удовлетворительные», «хорошие», «очень хорошие» (отличные).</w:t>
      </w:r>
    </w:p>
    <w:p w:rsidR="00E87B3D" w:rsidRPr="00E87B3D" w:rsidRDefault="00E87B3D" w:rsidP="00E87B3D">
      <w:pPr>
        <w:suppressAutoHyphens w:val="0"/>
        <w:autoSpaceDE w:val="0"/>
        <w:spacing w:after="0" w:line="360" w:lineRule="auto"/>
        <w:ind w:firstLine="708"/>
        <w:jc w:val="both"/>
        <w:textAlignment w:val="center"/>
        <w:rPr>
          <w:rFonts w:ascii="Times New Roman" w:hAnsi="Times New Roman"/>
          <w:kern w:val="1"/>
          <w:sz w:val="28"/>
          <w:szCs w:val="28"/>
        </w:rPr>
      </w:pPr>
      <w:r w:rsidRPr="00E87B3D">
        <w:rPr>
          <w:rFonts w:ascii="Times New Roman" w:hAnsi="Times New Roman"/>
          <w:kern w:val="1"/>
          <w:sz w:val="28"/>
          <w:szCs w:val="28"/>
        </w:rPr>
        <w:t>В</w:t>
      </w:r>
      <w:r>
        <w:rPr>
          <w:rFonts w:ascii="Times New Roman" w:hAnsi="Times New Roman"/>
          <w:kern w:val="1"/>
          <w:sz w:val="28"/>
          <w:szCs w:val="28"/>
        </w:rPr>
        <w:t xml:space="preserve"> текущей оценочной деятельности</w:t>
      </w:r>
      <w:r w:rsidRPr="00E87B3D">
        <w:rPr>
          <w:rFonts w:ascii="Times New Roman" w:hAnsi="Times New Roman"/>
          <w:kern w:val="1"/>
          <w:sz w:val="28"/>
          <w:szCs w:val="28"/>
        </w:rPr>
        <w:t xml:space="preserve"> результаты, продемонстрированные учеником,</w:t>
      </w:r>
      <w:r>
        <w:rPr>
          <w:rFonts w:ascii="Times New Roman" w:hAnsi="Times New Roman"/>
          <w:kern w:val="1"/>
          <w:sz w:val="28"/>
          <w:szCs w:val="28"/>
        </w:rPr>
        <w:t xml:space="preserve"> соотносятся с оценками</w:t>
      </w:r>
      <w:r w:rsidR="00C57EFF">
        <w:rPr>
          <w:rFonts w:ascii="Times New Roman" w:hAnsi="Times New Roman"/>
          <w:kern w:val="1"/>
          <w:sz w:val="28"/>
          <w:szCs w:val="28"/>
        </w:rPr>
        <w:t xml:space="preserve"> и отметками</w:t>
      </w:r>
      <w:r>
        <w:rPr>
          <w:rFonts w:ascii="Times New Roman" w:hAnsi="Times New Roman"/>
          <w:kern w:val="1"/>
          <w:sz w:val="28"/>
          <w:szCs w:val="28"/>
        </w:rPr>
        <w:t xml:space="preserve"> следующим образом</w:t>
      </w:r>
      <w:r w:rsidRPr="00E87B3D">
        <w:rPr>
          <w:rFonts w:ascii="Times New Roman" w:hAnsi="Times New Roman"/>
          <w:kern w:val="1"/>
          <w:sz w:val="28"/>
          <w:szCs w:val="28"/>
        </w:rPr>
        <w:t>:</w:t>
      </w:r>
    </w:p>
    <w:p w:rsidR="00C57EFF" w:rsidRPr="00CA4E6F" w:rsidRDefault="00A332E2" w:rsidP="001A1857">
      <w:pPr>
        <w:pStyle w:val="a5"/>
        <w:numPr>
          <w:ilvl w:val="0"/>
          <w:numId w:val="14"/>
        </w:numPr>
        <w:suppressAutoHyphens w:val="0"/>
        <w:autoSpaceDE w:val="0"/>
        <w:spacing w:after="0" w:line="360" w:lineRule="auto"/>
        <w:jc w:val="both"/>
        <w:textAlignment w:val="center"/>
        <w:rPr>
          <w:rFonts w:ascii="Times New Roman" w:hAnsi="Times New Roman"/>
          <w:kern w:val="1"/>
          <w:sz w:val="28"/>
          <w:szCs w:val="28"/>
        </w:rPr>
      </w:pPr>
      <w:r w:rsidRPr="00CA4E6F">
        <w:rPr>
          <w:rFonts w:ascii="Times New Roman" w:hAnsi="Times New Roman"/>
          <w:kern w:val="1"/>
          <w:sz w:val="28"/>
          <w:szCs w:val="28"/>
        </w:rPr>
        <w:t>«неудовлетворительно» (незачёт), если обучающиеся верно выполняют менне 35%   – отметка 2;</w:t>
      </w:r>
    </w:p>
    <w:p w:rsidR="00E87B3D" w:rsidRPr="00CA4E6F" w:rsidRDefault="00E87B3D" w:rsidP="001A1857">
      <w:pPr>
        <w:pStyle w:val="a5"/>
        <w:numPr>
          <w:ilvl w:val="0"/>
          <w:numId w:val="14"/>
        </w:numPr>
        <w:suppressAutoHyphens w:val="0"/>
        <w:autoSpaceDE w:val="0"/>
        <w:spacing w:after="0" w:line="360" w:lineRule="auto"/>
        <w:jc w:val="both"/>
        <w:textAlignment w:val="center"/>
        <w:rPr>
          <w:rFonts w:ascii="Times New Roman" w:hAnsi="Times New Roman"/>
          <w:kern w:val="1"/>
          <w:sz w:val="28"/>
          <w:szCs w:val="28"/>
        </w:rPr>
      </w:pPr>
      <w:r w:rsidRPr="00CA4E6F">
        <w:rPr>
          <w:rFonts w:ascii="Times New Roman" w:hAnsi="Times New Roman"/>
          <w:kern w:val="1"/>
          <w:sz w:val="28"/>
          <w:szCs w:val="28"/>
        </w:rPr>
        <w:t>«удовлетворительно» (зачёт), если обучающиеся верно выполняют от 35% до 50% заданий</w:t>
      </w:r>
      <w:r w:rsidR="00C57EFF" w:rsidRPr="00CA4E6F">
        <w:rPr>
          <w:rFonts w:ascii="Times New Roman" w:hAnsi="Times New Roman"/>
          <w:kern w:val="1"/>
          <w:sz w:val="28"/>
          <w:szCs w:val="28"/>
        </w:rPr>
        <w:t xml:space="preserve"> – отметка 3</w:t>
      </w:r>
      <w:r w:rsidRPr="00CA4E6F">
        <w:rPr>
          <w:rFonts w:ascii="Times New Roman" w:hAnsi="Times New Roman"/>
          <w:kern w:val="1"/>
          <w:sz w:val="28"/>
          <w:szCs w:val="28"/>
        </w:rPr>
        <w:t xml:space="preserve">; </w:t>
      </w:r>
    </w:p>
    <w:p w:rsidR="00E87B3D" w:rsidRPr="00CA4E6F" w:rsidRDefault="00E87B3D" w:rsidP="001A1857">
      <w:pPr>
        <w:pStyle w:val="a5"/>
        <w:numPr>
          <w:ilvl w:val="0"/>
          <w:numId w:val="14"/>
        </w:numPr>
        <w:spacing w:after="0" w:line="360" w:lineRule="auto"/>
        <w:jc w:val="both"/>
        <w:rPr>
          <w:rFonts w:ascii="Times New Roman" w:eastAsia="Arial Unicode MS" w:hAnsi="Times New Roman"/>
          <w:kern w:val="1"/>
          <w:sz w:val="28"/>
          <w:szCs w:val="28"/>
        </w:rPr>
      </w:pPr>
      <w:r w:rsidRPr="00CA4E6F">
        <w:rPr>
          <w:rFonts w:ascii="Times New Roman" w:eastAsia="Arial Unicode MS" w:hAnsi="Times New Roman"/>
          <w:kern w:val="1"/>
          <w:sz w:val="28"/>
          <w:szCs w:val="28"/>
        </w:rPr>
        <w:t>«хорошо» ― от 51% до 65% заданий</w:t>
      </w:r>
      <w:r w:rsidR="00A332E2" w:rsidRPr="00CA4E6F">
        <w:rPr>
          <w:rFonts w:ascii="Times New Roman" w:eastAsia="Arial Unicode MS" w:hAnsi="Times New Roman"/>
          <w:kern w:val="1"/>
          <w:sz w:val="28"/>
          <w:szCs w:val="28"/>
        </w:rPr>
        <w:t xml:space="preserve"> – отметка 4;</w:t>
      </w:r>
    </w:p>
    <w:p w:rsidR="00E87B3D" w:rsidRPr="00CA4E6F" w:rsidRDefault="00E87B3D" w:rsidP="001A1857">
      <w:pPr>
        <w:pStyle w:val="a5"/>
        <w:numPr>
          <w:ilvl w:val="0"/>
          <w:numId w:val="14"/>
        </w:numPr>
        <w:spacing w:after="0" w:line="360" w:lineRule="auto"/>
        <w:jc w:val="both"/>
        <w:rPr>
          <w:rFonts w:ascii="Times New Roman" w:eastAsia="Arial Unicode MS" w:hAnsi="Times New Roman"/>
          <w:kern w:val="1"/>
          <w:sz w:val="28"/>
          <w:szCs w:val="28"/>
        </w:rPr>
      </w:pPr>
      <w:r w:rsidRPr="00CA4E6F">
        <w:rPr>
          <w:rFonts w:ascii="Times New Roman" w:eastAsia="Arial Unicode MS" w:hAnsi="Times New Roman"/>
          <w:kern w:val="1"/>
          <w:sz w:val="28"/>
          <w:szCs w:val="28"/>
        </w:rPr>
        <w:t>«очень хорошо» (отлично) свыше 65%.</w:t>
      </w:r>
      <w:r w:rsidR="00A332E2" w:rsidRPr="00CA4E6F">
        <w:rPr>
          <w:rFonts w:ascii="Times New Roman" w:eastAsia="Arial Unicode MS" w:hAnsi="Times New Roman"/>
          <w:kern w:val="1"/>
          <w:sz w:val="28"/>
          <w:szCs w:val="28"/>
        </w:rPr>
        <w:t xml:space="preserve"> – отметка 5.</w:t>
      </w:r>
    </w:p>
    <w:p w:rsidR="00DA7724" w:rsidRPr="00DA7724" w:rsidRDefault="00DA7724" w:rsidP="005162BB">
      <w:pPr>
        <w:spacing w:after="0" w:line="360" w:lineRule="auto"/>
        <w:ind w:firstLine="708"/>
        <w:jc w:val="both"/>
        <w:rPr>
          <w:rFonts w:ascii="Times New Roman" w:eastAsia="Arial Unicode MS" w:hAnsi="Times New Roman"/>
          <w:bCs/>
          <w:color w:val="00000A"/>
          <w:kern w:val="1"/>
          <w:sz w:val="28"/>
          <w:szCs w:val="28"/>
        </w:rPr>
      </w:pPr>
      <w:r w:rsidRPr="00DA7724">
        <w:rPr>
          <w:rFonts w:ascii="Times New Roman" w:eastAsia="Arial Unicode MS" w:hAnsi="Times New Roman"/>
          <w:kern w:val="1"/>
          <w:sz w:val="28"/>
          <w:szCs w:val="28"/>
        </w:rPr>
        <w:t xml:space="preserve">Согласно требованиям Стандарта по завершению реализации АООП проводится </w:t>
      </w:r>
      <w:r>
        <w:rPr>
          <w:rFonts w:ascii="Times New Roman" w:eastAsia="Arial Unicode MS" w:hAnsi="Times New Roman"/>
          <w:kern w:val="1"/>
          <w:sz w:val="28"/>
          <w:szCs w:val="28"/>
        </w:rPr>
        <w:t>итоговая аттестация в форме испытания</w:t>
      </w:r>
      <w:r w:rsidR="00CA4E6F">
        <w:rPr>
          <w:rFonts w:ascii="Times New Roman" w:eastAsia="Arial Unicode MS" w:hAnsi="Times New Roman"/>
          <w:kern w:val="1"/>
          <w:sz w:val="28"/>
          <w:szCs w:val="28"/>
        </w:rPr>
        <w:t xml:space="preserve"> - </w:t>
      </w:r>
      <w:r w:rsidRPr="00DA7724">
        <w:rPr>
          <w:rFonts w:ascii="Times New Roman" w:eastAsia="SimSun" w:hAnsi="Times New Roman"/>
          <w:bCs/>
          <w:kern w:val="1"/>
          <w:sz w:val="28"/>
          <w:szCs w:val="28"/>
          <w:lang w:eastAsia="hi-IN" w:bidi="hi-IN"/>
        </w:rPr>
        <w:t>комплексн</w:t>
      </w:r>
      <w:r w:rsidR="00CA4E6F">
        <w:rPr>
          <w:rFonts w:ascii="Times New Roman" w:eastAsia="SimSun" w:hAnsi="Times New Roman"/>
          <w:bCs/>
          <w:kern w:val="1"/>
          <w:sz w:val="28"/>
          <w:szCs w:val="28"/>
          <w:lang w:eastAsia="hi-IN" w:bidi="hi-IN"/>
        </w:rPr>
        <w:t>ая</w:t>
      </w:r>
      <w:r w:rsidRPr="00DA7724">
        <w:rPr>
          <w:rFonts w:ascii="Times New Roman" w:eastAsia="SimSun" w:hAnsi="Times New Roman"/>
          <w:bCs/>
          <w:kern w:val="1"/>
          <w:sz w:val="28"/>
          <w:szCs w:val="28"/>
          <w:lang w:eastAsia="hi-IN" w:bidi="hi-IN"/>
        </w:rPr>
        <w:t xml:space="preserve"> оценк</w:t>
      </w:r>
      <w:r w:rsidR="00CA4E6F">
        <w:rPr>
          <w:rFonts w:ascii="Times New Roman" w:eastAsia="SimSun" w:hAnsi="Times New Roman"/>
          <w:bCs/>
          <w:kern w:val="1"/>
          <w:sz w:val="28"/>
          <w:szCs w:val="28"/>
          <w:lang w:eastAsia="hi-IN" w:bidi="hi-IN"/>
        </w:rPr>
        <w:t>а</w:t>
      </w:r>
      <w:r w:rsidRPr="00DA7724">
        <w:rPr>
          <w:rFonts w:ascii="Times New Roman" w:eastAsia="SimSun" w:hAnsi="Times New Roman"/>
          <w:bCs/>
          <w:kern w:val="1"/>
          <w:sz w:val="28"/>
          <w:szCs w:val="28"/>
          <w:lang w:eastAsia="hi-IN" w:bidi="hi-IN"/>
        </w:rPr>
        <w:t xml:space="preserve"> предметных результатов усвоения обучающимися русского языка, чтения (литературного чтения), мате</w:t>
      </w:r>
      <w:r w:rsidR="00CA4E6F">
        <w:rPr>
          <w:rFonts w:ascii="Times New Roman" w:eastAsia="SimSun" w:hAnsi="Times New Roman"/>
          <w:bCs/>
          <w:kern w:val="1"/>
          <w:sz w:val="28"/>
          <w:szCs w:val="28"/>
          <w:lang w:eastAsia="hi-IN" w:bidi="hi-IN"/>
        </w:rPr>
        <w:t>матики и основ социальной жизни (Приложение).</w:t>
      </w:r>
    </w:p>
    <w:p w:rsidR="00E17487" w:rsidRPr="00E17487" w:rsidRDefault="00E17487" w:rsidP="00E17487">
      <w:pPr>
        <w:suppressAutoHyphens w:val="0"/>
        <w:autoSpaceDE w:val="0"/>
        <w:spacing w:after="0" w:line="360" w:lineRule="auto"/>
        <w:ind w:firstLine="454"/>
        <w:jc w:val="both"/>
        <w:textAlignment w:val="center"/>
        <w:rPr>
          <w:rFonts w:ascii="Times New Roman" w:hAnsi="Times New Roman"/>
          <w:color w:val="000000"/>
          <w:kern w:val="1"/>
          <w:sz w:val="28"/>
          <w:szCs w:val="28"/>
        </w:rPr>
      </w:pPr>
      <w:r w:rsidRPr="00E17487">
        <w:rPr>
          <w:rFonts w:ascii="Times New Roman" w:hAnsi="Times New Roman"/>
          <w:bCs/>
          <w:color w:val="000000"/>
          <w:kern w:val="1"/>
          <w:sz w:val="28"/>
          <w:szCs w:val="28"/>
        </w:rPr>
        <w:t xml:space="preserve">Оценка результатов деятельности общеобразовательной организации </w:t>
      </w:r>
      <w:r w:rsidRPr="00E17487">
        <w:rPr>
          <w:rFonts w:ascii="Times New Roman" w:hAnsi="Times New Roman"/>
          <w:color w:val="000000"/>
          <w:kern w:val="1"/>
          <w:sz w:val="28"/>
          <w:szCs w:val="28"/>
        </w:rPr>
        <w:t>осу</w:t>
      </w:r>
      <w:r w:rsidRPr="00E17487">
        <w:rPr>
          <w:rFonts w:ascii="Times New Roman" w:hAnsi="Times New Roman"/>
          <w:color w:val="000000"/>
          <w:kern w:val="1"/>
          <w:sz w:val="28"/>
          <w:szCs w:val="28"/>
        </w:rPr>
        <w:softHyphen/>
        <w:t>ще</w:t>
      </w:r>
      <w:r w:rsidRPr="00E17487">
        <w:rPr>
          <w:rFonts w:ascii="Times New Roman" w:hAnsi="Times New Roman"/>
          <w:color w:val="000000"/>
          <w:kern w:val="1"/>
          <w:sz w:val="28"/>
          <w:szCs w:val="28"/>
        </w:rPr>
        <w:softHyphen/>
        <w:t>с</w:t>
      </w:r>
      <w:r w:rsidRPr="00E17487">
        <w:rPr>
          <w:rFonts w:ascii="Times New Roman" w:hAnsi="Times New Roman"/>
          <w:color w:val="000000"/>
          <w:kern w:val="1"/>
          <w:sz w:val="28"/>
          <w:szCs w:val="28"/>
        </w:rPr>
        <w:softHyphen/>
        <w:t>т</w:t>
      </w:r>
      <w:r w:rsidRPr="00E17487">
        <w:rPr>
          <w:rFonts w:ascii="Times New Roman" w:hAnsi="Times New Roman"/>
          <w:color w:val="000000"/>
          <w:kern w:val="1"/>
          <w:sz w:val="28"/>
          <w:szCs w:val="28"/>
        </w:rPr>
        <w:softHyphen/>
        <w:t>в</w:t>
      </w:r>
      <w:r w:rsidRPr="00E17487">
        <w:rPr>
          <w:rFonts w:ascii="Times New Roman" w:hAnsi="Times New Roman"/>
          <w:color w:val="000000"/>
          <w:kern w:val="1"/>
          <w:sz w:val="28"/>
          <w:szCs w:val="28"/>
        </w:rPr>
        <w:softHyphen/>
        <w:t>ляется в ходе ее аккредитации, а также в рамках аттестации педагогических кад</w:t>
      </w:r>
      <w:r w:rsidRPr="00E17487">
        <w:rPr>
          <w:rFonts w:ascii="Times New Roman" w:hAnsi="Times New Roman"/>
          <w:color w:val="000000"/>
          <w:kern w:val="1"/>
          <w:sz w:val="28"/>
          <w:szCs w:val="28"/>
        </w:rPr>
        <w:softHyphen/>
        <w:t>ров. Она проводится на основе результатов итоговой оценки достижения пла</w:t>
      </w:r>
      <w:r w:rsidRPr="00E17487">
        <w:rPr>
          <w:rFonts w:ascii="Times New Roman" w:hAnsi="Times New Roman"/>
          <w:color w:val="000000"/>
          <w:kern w:val="1"/>
          <w:sz w:val="28"/>
          <w:szCs w:val="28"/>
        </w:rPr>
        <w:softHyphen/>
        <w:t>нируемых результатов освоения АООП с учётом:</w:t>
      </w:r>
    </w:p>
    <w:p w:rsidR="00E17487" w:rsidRPr="006B6968" w:rsidRDefault="00E17487" w:rsidP="001A1857">
      <w:pPr>
        <w:pStyle w:val="a5"/>
        <w:numPr>
          <w:ilvl w:val="0"/>
          <w:numId w:val="15"/>
        </w:numPr>
        <w:suppressAutoHyphens w:val="0"/>
        <w:autoSpaceDE w:val="0"/>
        <w:spacing w:after="0" w:line="360" w:lineRule="auto"/>
        <w:ind w:left="0"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lastRenderedPageBreak/>
        <w:t>результатов мониторинговых исследований разного уровня (федерального, регионального, муниципального);</w:t>
      </w:r>
    </w:p>
    <w:p w:rsidR="00E17487" w:rsidRPr="006B6968" w:rsidRDefault="00E17487" w:rsidP="001A1857">
      <w:pPr>
        <w:pStyle w:val="a5"/>
        <w:numPr>
          <w:ilvl w:val="0"/>
          <w:numId w:val="15"/>
        </w:numPr>
        <w:suppressAutoHyphens w:val="0"/>
        <w:autoSpaceDE w:val="0"/>
        <w:spacing w:after="0" w:line="360" w:lineRule="auto"/>
        <w:ind w:left="0"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t>условий реализации АООП ОО;</w:t>
      </w:r>
    </w:p>
    <w:p w:rsidR="00E17487" w:rsidRPr="006B6968" w:rsidRDefault="00E17487" w:rsidP="001A1857">
      <w:pPr>
        <w:pStyle w:val="a5"/>
        <w:numPr>
          <w:ilvl w:val="0"/>
          <w:numId w:val="15"/>
        </w:numPr>
        <w:suppressAutoHyphens w:val="0"/>
        <w:autoSpaceDE w:val="0"/>
        <w:spacing w:after="0" w:line="360" w:lineRule="auto"/>
        <w:ind w:left="0"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t>особенностей контингента обучающихся.</w:t>
      </w:r>
    </w:p>
    <w:p w:rsidR="00137DB1" w:rsidRPr="00BB6947" w:rsidRDefault="008736A9" w:rsidP="00BB6947">
      <w:pPr>
        <w:spacing w:after="0" w:line="360" w:lineRule="auto"/>
        <w:ind w:firstLine="709"/>
        <w:jc w:val="both"/>
        <w:rPr>
          <w:rFonts w:ascii="Times New Roman" w:eastAsia="Arial Unicode MS" w:hAnsi="Times New Roman"/>
          <w:kern w:val="1"/>
          <w:sz w:val="28"/>
          <w:szCs w:val="28"/>
        </w:rPr>
      </w:pPr>
      <w:r>
        <w:rPr>
          <w:rFonts w:ascii="Times New Roman" w:hAnsi="Times New Roman"/>
          <w:sz w:val="28"/>
          <w:szCs w:val="28"/>
        </w:rPr>
        <w:t>Предметом оценки в ходе данных процедур является также</w:t>
      </w:r>
      <w:r>
        <w:rPr>
          <w:rFonts w:ascii="Times New Roman" w:hAnsi="Times New Roman"/>
          <w:i/>
          <w:iCs/>
          <w:sz w:val="28"/>
          <w:szCs w:val="28"/>
        </w:rPr>
        <w:t xml:space="preserve"> текущая оценочная деятельность</w:t>
      </w:r>
      <w:r>
        <w:rPr>
          <w:rFonts w:ascii="Times New Roman" w:hAnsi="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BB6947" w:rsidRPr="005B5352" w:rsidRDefault="00BB6947" w:rsidP="000E2FCB">
      <w:pPr>
        <w:spacing w:after="0" w:line="360" w:lineRule="auto"/>
        <w:ind w:firstLine="708"/>
        <w:jc w:val="both"/>
        <w:rPr>
          <w:rFonts w:ascii="Times New Roman" w:eastAsia="Arial Unicode MS" w:hAnsi="Times New Roman"/>
          <w:kern w:val="1"/>
          <w:sz w:val="28"/>
          <w:szCs w:val="28"/>
        </w:rPr>
      </w:pPr>
    </w:p>
    <w:p w:rsidR="007429E0" w:rsidRPr="00C705B4" w:rsidRDefault="00A25B17" w:rsidP="00C705B4">
      <w:pPr>
        <w:suppressAutoHyphens w:val="0"/>
        <w:autoSpaceDE w:val="0"/>
        <w:autoSpaceDN w:val="0"/>
        <w:adjustRightInd w:val="0"/>
        <w:spacing w:after="0" w:line="360" w:lineRule="auto"/>
        <w:ind w:firstLine="708"/>
        <w:jc w:val="center"/>
        <w:textAlignment w:val="center"/>
        <w:rPr>
          <w:rFonts w:ascii="Times New Roman" w:hAnsi="Times New Roman"/>
          <w:b/>
          <w:sz w:val="24"/>
          <w:szCs w:val="24"/>
          <w:lang w:eastAsia="ru-RU"/>
        </w:rPr>
      </w:pPr>
      <w:r w:rsidRPr="00C705B4">
        <w:rPr>
          <w:rFonts w:ascii="Times New Roman" w:hAnsi="Times New Roman"/>
          <w:b/>
          <w:sz w:val="24"/>
          <w:szCs w:val="24"/>
          <w:lang w:eastAsia="ru-RU"/>
        </w:rPr>
        <w:t>2. СОДЕРЖАТЕЛЬНЫЙ РАЗДЕЛ</w:t>
      </w:r>
    </w:p>
    <w:p w:rsidR="00E47284" w:rsidRPr="00C705B4" w:rsidRDefault="00E47284" w:rsidP="00C705B4">
      <w:pPr>
        <w:spacing w:after="0" w:line="360" w:lineRule="auto"/>
        <w:ind w:firstLine="708"/>
        <w:jc w:val="center"/>
        <w:rPr>
          <w:rFonts w:ascii="Times New Roman" w:hAnsi="Times New Roman"/>
          <w:color w:val="000000"/>
          <w:sz w:val="28"/>
          <w:szCs w:val="28"/>
        </w:rPr>
      </w:pPr>
      <w:r w:rsidRPr="00C705B4">
        <w:rPr>
          <w:rFonts w:ascii="Times New Roman" w:hAnsi="Times New Roman"/>
          <w:b/>
          <w:bCs/>
          <w:color w:val="000000"/>
          <w:sz w:val="28"/>
          <w:szCs w:val="28"/>
        </w:rPr>
        <w:t xml:space="preserve">2.1.  Программа формирования </w:t>
      </w:r>
      <w:r w:rsidR="00943EB1" w:rsidRPr="00943EB1">
        <w:rPr>
          <w:rFonts w:ascii="Times New Roman" w:hAnsi="Times New Roman"/>
          <w:b/>
          <w:bCs/>
          <w:color w:val="000000"/>
          <w:sz w:val="28"/>
          <w:szCs w:val="28"/>
        </w:rPr>
        <w:t>базовых учебных действий</w:t>
      </w:r>
      <w:r w:rsidR="00C705B4">
        <w:rPr>
          <w:rFonts w:ascii="Times New Roman" w:hAnsi="Times New Roman"/>
          <w:b/>
          <w:bCs/>
          <w:color w:val="000000"/>
          <w:sz w:val="28"/>
          <w:szCs w:val="28"/>
        </w:rPr>
        <w:t>.</w:t>
      </w:r>
    </w:p>
    <w:p w:rsidR="008D158A" w:rsidRDefault="008D158A" w:rsidP="008D158A">
      <w:pPr>
        <w:tabs>
          <w:tab w:val="left" w:pos="851"/>
        </w:tabs>
        <w:spacing w:before="120" w:after="0" w:line="360" w:lineRule="auto"/>
        <w:ind w:firstLine="851"/>
        <w:jc w:val="both"/>
        <w:rPr>
          <w:rFonts w:ascii="Times New Roman" w:eastAsia="Arial Unicode MS" w:hAnsi="Times New Roman"/>
          <w:kern w:val="1"/>
          <w:sz w:val="28"/>
          <w:szCs w:val="28"/>
        </w:rPr>
      </w:pPr>
      <w:r w:rsidRPr="008D158A">
        <w:rPr>
          <w:rFonts w:ascii="Times New Roman" w:eastAsia="Arial Unicode MS" w:hAnsi="Times New Roman"/>
          <w:kern w:val="1"/>
          <w:sz w:val="28"/>
          <w:szCs w:val="28"/>
        </w:rPr>
        <w:t>Программа формирования базовых учебных действий обучающихся с умственной отсталостью (интеллектуальными нарушениями) (дале</w:t>
      </w:r>
      <w:r>
        <w:rPr>
          <w:rFonts w:ascii="Times New Roman" w:eastAsia="Arial Unicode MS" w:hAnsi="Times New Roman"/>
          <w:kern w:val="1"/>
          <w:sz w:val="28"/>
          <w:szCs w:val="28"/>
        </w:rPr>
        <w:t xml:space="preserve">е - </w:t>
      </w:r>
      <w:r w:rsidRPr="008D158A">
        <w:rPr>
          <w:rFonts w:ascii="Times New Roman" w:eastAsia="Arial Unicode MS" w:hAnsi="Times New Roman"/>
          <w:kern w:val="1"/>
          <w:sz w:val="28"/>
          <w:szCs w:val="28"/>
        </w:rPr>
        <w:t>Программа) ре</w:t>
      </w:r>
      <w:r w:rsidRPr="008D158A">
        <w:rPr>
          <w:rFonts w:ascii="Times New Roman" w:eastAsia="Arial Unicode MS" w:hAnsi="Times New Roman"/>
          <w:kern w:val="1"/>
          <w:sz w:val="28"/>
          <w:szCs w:val="28"/>
        </w:rPr>
        <w:softHyphen/>
        <w:t>ализуется в процессе всего школьного обучения и ко</w:t>
      </w:r>
      <w:r w:rsidRPr="008D158A">
        <w:rPr>
          <w:rFonts w:ascii="Times New Roman" w:eastAsia="Arial Unicode MS" w:hAnsi="Times New Roman"/>
          <w:kern w:val="1"/>
          <w:sz w:val="28"/>
          <w:szCs w:val="28"/>
        </w:rPr>
        <w:softHyphen/>
        <w:t>н</w:t>
      </w:r>
      <w:r w:rsidRPr="008D158A">
        <w:rPr>
          <w:rFonts w:ascii="Times New Roman" w:eastAsia="Arial Unicode MS" w:hAnsi="Times New Roman"/>
          <w:kern w:val="1"/>
          <w:sz w:val="28"/>
          <w:szCs w:val="28"/>
        </w:rPr>
        <w:softHyphen/>
        <w:t>кре</w:t>
      </w:r>
      <w:r w:rsidRPr="008D158A">
        <w:rPr>
          <w:rFonts w:ascii="Times New Roman" w:eastAsia="Arial Unicode MS" w:hAnsi="Times New Roman"/>
          <w:kern w:val="1"/>
          <w:sz w:val="28"/>
          <w:szCs w:val="28"/>
        </w:rPr>
        <w:softHyphen/>
        <w:t>ти</w:t>
      </w:r>
      <w:r w:rsidRPr="008D158A">
        <w:rPr>
          <w:rFonts w:ascii="Times New Roman" w:eastAsia="Arial Unicode MS" w:hAnsi="Times New Roman"/>
          <w:kern w:val="1"/>
          <w:sz w:val="28"/>
          <w:szCs w:val="28"/>
        </w:rPr>
        <w:softHyphen/>
        <w:t>зирует требования Стандарта к личностным и предметным резул</w:t>
      </w:r>
      <w:r>
        <w:rPr>
          <w:rFonts w:ascii="Times New Roman" w:eastAsia="Arial Unicode MS" w:hAnsi="Times New Roman"/>
          <w:kern w:val="1"/>
          <w:sz w:val="28"/>
          <w:szCs w:val="28"/>
        </w:rPr>
        <w:t>ьтатам освоения АООП. Программа</w:t>
      </w:r>
      <w:r w:rsidRPr="008D158A">
        <w:rPr>
          <w:rFonts w:ascii="Times New Roman" w:eastAsia="Arial Unicode MS" w:hAnsi="Times New Roman"/>
          <w:kern w:val="1"/>
          <w:sz w:val="28"/>
          <w:szCs w:val="28"/>
        </w:rPr>
        <w:t xml:space="preserve"> реализуется в процессе всей учебной и внеурочной деятельности.</w:t>
      </w:r>
    </w:p>
    <w:p w:rsidR="00334876" w:rsidRPr="00334876" w:rsidRDefault="00334876" w:rsidP="00334876">
      <w:pPr>
        <w:tabs>
          <w:tab w:val="left" w:pos="851"/>
        </w:tabs>
        <w:spacing w:after="0" w:line="360" w:lineRule="auto"/>
        <w:ind w:firstLine="851"/>
        <w:jc w:val="both"/>
        <w:rPr>
          <w:rFonts w:ascii="Times New Roman" w:eastAsia="Arial Unicode MS" w:hAnsi="Times New Roman"/>
          <w:kern w:val="1"/>
          <w:sz w:val="28"/>
          <w:szCs w:val="28"/>
        </w:rPr>
      </w:pPr>
      <w:r w:rsidRPr="00334876">
        <w:rPr>
          <w:rFonts w:ascii="Times New Roman" w:eastAsia="Arial Unicode MS" w:hAnsi="Times New Roman"/>
          <w:kern w:val="1"/>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334876">
        <w:rPr>
          <w:rFonts w:ascii="Times New Roman" w:eastAsia="Arial Unicode MS" w:hAnsi="Times New Roman"/>
          <w:kern w:val="1"/>
          <w:sz w:val="28"/>
          <w:szCs w:val="28"/>
        </w:rPr>
        <w:softHyphen/>
        <w:t>вания школьников с умственной отсталостью (интеллектуальными нарушениями).</w:t>
      </w:r>
    </w:p>
    <w:p w:rsidR="00334876" w:rsidRPr="00334876" w:rsidRDefault="00334876" w:rsidP="00334876">
      <w:pPr>
        <w:tabs>
          <w:tab w:val="left" w:pos="851"/>
        </w:tabs>
        <w:spacing w:after="0" w:line="360" w:lineRule="auto"/>
        <w:ind w:firstLine="851"/>
        <w:jc w:val="both"/>
        <w:rPr>
          <w:rFonts w:ascii="Times New Roman" w:eastAsia="Arial Unicode MS" w:hAnsi="Times New Roman"/>
          <w:kern w:val="1"/>
          <w:sz w:val="28"/>
          <w:szCs w:val="28"/>
        </w:rPr>
      </w:pPr>
      <w:r w:rsidRPr="00334876">
        <w:rPr>
          <w:rFonts w:ascii="Times New Roman" w:eastAsia="Arial Unicode MS" w:hAnsi="Times New Roman"/>
          <w:b/>
          <w:i/>
          <w:kern w:val="1"/>
          <w:sz w:val="28"/>
          <w:szCs w:val="28"/>
        </w:rPr>
        <w:t>Базовые учебные действия</w:t>
      </w:r>
      <w:r w:rsidRPr="00334876">
        <w:rPr>
          <w:rFonts w:ascii="Times New Roman" w:eastAsia="Arial Unicode MS" w:hAnsi="Times New Roman"/>
          <w:kern w:val="1"/>
          <w:sz w:val="28"/>
          <w:szCs w:val="28"/>
        </w:rPr>
        <w:t xml:space="preserve">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Базовые учебные действия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w:t>
      </w:r>
      <w:r w:rsidR="00A57858" w:rsidRPr="00A57858">
        <w:rPr>
          <w:rFonts w:ascii="Times New Roman" w:eastAsia="Arial Unicode MS" w:hAnsi="Times New Roman"/>
          <w:kern w:val="1"/>
          <w:sz w:val="28"/>
          <w:szCs w:val="28"/>
        </w:rPr>
        <w:t xml:space="preserve">Базовые учебные действия </w:t>
      </w:r>
      <w:r w:rsidRPr="00334876">
        <w:rPr>
          <w:rFonts w:ascii="Times New Roman" w:eastAsia="Arial Unicode MS" w:hAnsi="Times New Roman"/>
          <w:kern w:val="1"/>
          <w:sz w:val="28"/>
          <w:szCs w:val="28"/>
        </w:rPr>
        <w:t>формируются и реализуются только в совместной деятельности педагога и обучающегося.</w:t>
      </w:r>
    </w:p>
    <w:p w:rsidR="00334876" w:rsidRPr="00334876" w:rsidRDefault="00A57858" w:rsidP="00334876">
      <w:pPr>
        <w:tabs>
          <w:tab w:val="left" w:pos="851"/>
        </w:tabs>
        <w:snapToGrid w:val="0"/>
        <w:spacing w:after="0" w:line="360" w:lineRule="auto"/>
        <w:ind w:firstLine="851"/>
        <w:jc w:val="both"/>
        <w:rPr>
          <w:rFonts w:ascii="Times New Roman" w:eastAsia="Arial Unicode MS" w:hAnsi="Times New Roman"/>
          <w:kern w:val="1"/>
          <w:sz w:val="28"/>
          <w:szCs w:val="28"/>
        </w:rPr>
      </w:pPr>
      <w:r w:rsidRPr="00A57858">
        <w:rPr>
          <w:rFonts w:ascii="Times New Roman" w:eastAsia="Arial Unicode MS" w:hAnsi="Times New Roman"/>
          <w:kern w:val="1"/>
          <w:sz w:val="28"/>
          <w:szCs w:val="28"/>
        </w:rPr>
        <w:lastRenderedPageBreak/>
        <w:t>Базовые учебные действия</w:t>
      </w:r>
      <w:r w:rsidR="00334876" w:rsidRPr="00334876">
        <w:rPr>
          <w:rFonts w:ascii="Times New Roman" w:eastAsia="Arial Unicode MS" w:hAnsi="Times New Roman"/>
          <w:kern w:val="1"/>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334876" w:rsidRPr="00334876" w:rsidRDefault="00334876" w:rsidP="00A57858">
      <w:pPr>
        <w:tabs>
          <w:tab w:val="left" w:pos="851"/>
        </w:tabs>
        <w:spacing w:after="0" w:line="360" w:lineRule="auto"/>
        <w:ind w:firstLine="851"/>
        <w:jc w:val="both"/>
        <w:rPr>
          <w:rFonts w:ascii="Times New Roman" w:eastAsia="Arial Unicode MS" w:hAnsi="Times New Roman"/>
          <w:b/>
          <w:kern w:val="1"/>
          <w:sz w:val="28"/>
          <w:szCs w:val="28"/>
        </w:rPr>
      </w:pPr>
      <w:r w:rsidRPr="00334876">
        <w:rPr>
          <w:rFonts w:ascii="Times New Roman" w:eastAsia="Arial Unicode MS" w:hAnsi="Times New Roman"/>
          <w:kern w:val="1"/>
          <w:sz w:val="28"/>
          <w:szCs w:val="28"/>
        </w:rPr>
        <w:t>Основная</w:t>
      </w:r>
      <w:r w:rsidRPr="00334876">
        <w:rPr>
          <w:rFonts w:ascii="Times New Roman" w:eastAsia="Arial Unicode MS" w:hAnsi="Times New Roman"/>
          <w:b/>
          <w:kern w:val="1"/>
          <w:sz w:val="28"/>
          <w:szCs w:val="28"/>
        </w:rPr>
        <w:t xml:space="preserve"> цель</w:t>
      </w:r>
      <w:r w:rsidRPr="00334876">
        <w:rPr>
          <w:rFonts w:ascii="Times New Roman" w:eastAsia="Arial Unicode MS" w:hAnsi="Times New Roman"/>
          <w:kern w:val="1"/>
          <w:sz w:val="28"/>
          <w:szCs w:val="28"/>
        </w:rPr>
        <w:t xml:space="preserve"> реали</w:t>
      </w:r>
      <w:r w:rsidR="00A57858">
        <w:rPr>
          <w:rFonts w:ascii="Times New Roman" w:eastAsia="Arial Unicode MS" w:hAnsi="Times New Roman"/>
          <w:kern w:val="1"/>
          <w:sz w:val="28"/>
          <w:szCs w:val="28"/>
        </w:rPr>
        <w:t>зации П</w:t>
      </w:r>
      <w:r w:rsidRPr="00334876">
        <w:rPr>
          <w:rFonts w:ascii="Times New Roman" w:eastAsia="Arial Unicode MS" w:hAnsi="Times New Roman"/>
          <w:kern w:val="1"/>
          <w:sz w:val="28"/>
          <w:szCs w:val="28"/>
        </w:rPr>
        <w:t>рограммы  состоит в  фор</w:t>
      </w:r>
      <w:r w:rsidRPr="00334876">
        <w:rPr>
          <w:rFonts w:ascii="Times New Roman" w:eastAsia="Arial Unicode MS" w:hAnsi="Times New Roman"/>
          <w:kern w:val="1"/>
          <w:sz w:val="28"/>
          <w:szCs w:val="28"/>
        </w:rPr>
        <w:softHyphen/>
        <w:t>ми</w:t>
      </w:r>
      <w:r w:rsidRPr="00334876">
        <w:rPr>
          <w:rFonts w:ascii="Times New Roman" w:eastAsia="Arial Unicode MS" w:hAnsi="Times New Roman"/>
          <w:kern w:val="1"/>
          <w:sz w:val="28"/>
          <w:szCs w:val="28"/>
        </w:rPr>
        <w:softHyphen/>
        <w:t>ро</w:t>
      </w:r>
      <w:r w:rsidRPr="00334876">
        <w:rPr>
          <w:rFonts w:ascii="Times New Roman" w:eastAsia="Arial Unicode MS" w:hAnsi="Times New Roman"/>
          <w:kern w:val="1"/>
          <w:sz w:val="28"/>
          <w:szCs w:val="28"/>
        </w:rPr>
        <w:softHyphen/>
        <w:t>ва</w:t>
      </w:r>
      <w:r w:rsidRPr="00334876">
        <w:rPr>
          <w:rFonts w:ascii="Times New Roman" w:eastAsia="Arial Unicode MS" w:hAnsi="Times New Roman"/>
          <w:kern w:val="1"/>
          <w:sz w:val="28"/>
          <w:szCs w:val="28"/>
        </w:rPr>
        <w:softHyphen/>
        <w:t>нии основ учебной де</w:t>
      </w:r>
      <w:r w:rsidRPr="00334876">
        <w:rPr>
          <w:rFonts w:ascii="Times New Roman" w:eastAsia="Arial Unicode MS" w:hAnsi="Times New Roman"/>
          <w:kern w:val="1"/>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334876">
        <w:rPr>
          <w:rFonts w:ascii="Times New Roman" w:eastAsia="Arial Unicode MS" w:hAnsi="Times New Roman"/>
          <w:kern w:val="1"/>
          <w:sz w:val="28"/>
          <w:szCs w:val="28"/>
        </w:rPr>
        <w:softHyphen/>
        <w:t>мо</w:t>
      </w:r>
      <w:r w:rsidRPr="00334876">
        <w:rPr>
          <w:rFonts w:ascii="Times New Roman" w:eastAsia="Arial Unicode MS" w:hAnsi="Times New Roman"/>
          <w:kern w:val="1"/>
          <w:sz w:val="28"/>
          <w:szCs w:val="28"/>
        </w:rPr>
        <w:softHyphen/>
        <w:t xml:space="preserve">стоятельной жизни в обществе и овладение доступными видами профильного труда. </w:t>
      </w:r>
    </w:p>
    <w:p w:rsidR="00A57858" w:rsidRPr="00A57858" w:rsidRDefault="00A57858" w:rsidP="00A57858">
      <w:pPr>
        <w:tabs>
          <w:tab w:val="left" w:pos="851"/>
        </w:tabs>
        <w:spacing w:after="0" w:line="360" w:lineRule="auto"/>
        <w:ind w:firstLine="851"/>
        <w:jc w:val="both"/>
        <w:rPr>
          <w:rFonts w:ascii="Times New Roman" w:eastAsia="Arial Unicode MS" w:hAnsi="Times New Roman"/>
          <w:kern w:val="1"/>
          <w:sz w:val="28"/>
          <w:szCs w:val="28"/>
        </w:rPr>
      </w:pPr>
      <w:r w:rsidRPr="00A57858">
        <w:rPr>
          <w:rFonts w:ascii="Times New Roman" w:eastAsia="Arial Unicode MS" w:hAnsi="Times New Roman"/>
          <w:kern w:val="1"/>
          <w:sz w:val="28"/>
          <w:szCs w:val="28"/>
        </w:rPr>
        <w:t xml:space="preserve">Задачами реализации </w:t>
      </w:r>
      <w:r>
        <w:rPr>
          <w:rFonts w:ascii="Times New Roman" w:eastAsia="Arial Unicode MS" w:hAnsi="Times New Roman"/>
          <w:kern w:val="1"/>
          <w:sz w:val="28"/>
          <w:szCs w:val="28"/>
        </w:rPr>
        <w:t>П</w:t>
      </w:r>
      <w:r w:rsidRPr="00A57858">
        <w:rPr>
          <w:rFonts w:ascii="Times New Roman" w:eastAsia="Arial Unicode MS" w:hAnsi="Times New Roman"/>
          <w:kern w:val="1"/>
          <w:sz w:val="28"/>
          <w:szCs w:val="28"/>
        </w:rPr>
        <w:t>рограммы являются:</w:t>
      </w:r>
    </w:p>
    <w:p w:rsidR="00A57858" w:rsidRPr="009D699D" w:rsidRDefault="00A57858" w:rsidP="001A1857">
      <w:pPr>
        <w:pStyle w:val="a5"/>
        <w:numPr>
          <w:ilvl w:val="0"/>
          <w:numId w:val="15"/>
        </w:numPr>
        <w:tabs>
          <w:tab w:val="left" w:pos="851"/>
        </w:tabs>
        <w:spacing w:after="0" w:line="360" w:lineRule="auto"/>
        <w:ind w:left="0"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формирование мотивационного компонента учебной деятельности;</w:t>
      </w:r>
    </w:p>
    <w:p w:rsidR="00A57858" w:rsidRPr="009D699D" w:rsidRDefault="00A57858" w:rsidP="001A1857">
      <w:pPr>
        <w:pStyle w:val="a5"/>
        <w:numPr>
          <w:ilvl w:val="0"/>
          <w:numId w:val="15"/>
        </w:numPr>
        <w:tabs>
          <w:tab w:val="left" w:pos="851"/>
        </w:tabs>
        <w:spacing w:after="0" w:line="360" w:lineRule="auto"/>
        <w:ind w:left="0"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овладение комплексом базовых учебных действий, составляющих операционный компонент учебной деятельности;</w:t>
      </w:r>
    </w:p>
    <w:p w:rsidR="00334876" w:rsidRPr="009D699D" w:rsidRDefault="00A57858" w:rsidP="001A1857">
      <w:pPr>
        <w:pStyle w:val="a5"/>
        <w:numPr>
          <w:ilvl w:val="0"/>
          <w:numId w:val="15"/>
        </w:numPr>
        <w:tabs>
          <w:tab w:val="left" w:pos="851"/>
        </w:tabs>
        <w:spacing w:after="0" w:line="360" w:lineRule="auto"/>
        <w:ind w:left="0"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D699D" w:rsidRPr="009D699D" w:rsidRDefault="009D699D" w:rsidP="009D699D">
      <w:pPr>
        <w:tabs>
          <w:tab w:val="left" w:pos="851"/>
        </w:tabs>
        <w:spacing w:before="120" w:after="0" w:line="360" w:lineRule="auto"/>
        <w:ind w:firstLine="851"/>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Для реализации поставленной цели и соответствующих ей задач необходимо:</w:t>
      </w:r>
    </w:p>
    <w:p w:rsidR="009D699D" w:rsidRPr="009D699D" w:rsidRDefault="009D699D" w:rsidP="001A1857">
      <w:pPr>
        <w:pStyle w:val="a5"/>
        <w:numPr>
          <w:ilvl w:val="0"/>
          <w:numId w:val="15"/>
        </w:numPr>
        <w:tabs>
          <w:tab w:val="left" w:pos="0"/>
        </w:tabs>
        <w:spacing w:before="120" w:after="0" w:line="360" w:lineRule="auto"/>
        <w:ind w:left="0"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9D699D" w:rsidRPr="009D699D" w:rsidRDefault="009D699D" w:rsidP="001A1857">
      <w:pPr>
        <w:pStyle w:val="a5"/>
        <w:numPr>
          <w:ilvl w:val="0"/>
          <w:numId w:val="15"/>
        </w:numPr>
        <w:tabs>
          <w:tab w:val="left" w:pos="0"/>
        </w:tabs>
        <w:spacing w:before="120" w:after="0" w:line="360" w:lineRule="auto"/>
        <w:ind w:left="0"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определить связи базовых учебных действий с содержан</w:t>
      </w:r>
      <w:r w:rsidR="00B56ABB">
        <w:rPr>
          <w:rFonts w:ascii="Times New Roman" w:eastAsia="Arial Unicode MS" w:hAnsi="Times New Roman"/>
          <w:kern w:val="1"/>
          <w:sz w:val="28"/>
          <w:szCs w:val="28"/>
        </w:rPr>
        <w:t>ием учебных предметов.</w:t>
      </w:r>
    </w:p>
    <w:p w:rsidR="00334876" w:rsidRDefault="009D699D" w:rsidP="009D699D">
      <w:pPr>
        <w:tabs>
          <w:tab w:val="left" w:pos="851"/>
        </w:tabs>
        <w:spacing w:before="120" w:after="0" w:line="360" w:lineRule="auto"/>
        <w:ind w:firstLine="851"/>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B56ABB" w:rsidRPr="00B56ABB" w:rsidRDefault="00B56ABB" w:rsidP="00B56ABB">
      <w:pPr>
        <w:spacing w:after="0" w:line="360" w:lineRule="auto"/>
        <w:jc w:val="center"/>
        <w:rPr>
          <w:rFonts w:ascii="Times New Roman" w:eastAsia="Arial Unicode MS" w:hAnsi="Times New Roman"/>
          <w:b/>
          <w:kern w:val="1"/>
          <w:sz w:val="28"/>
          <w:szCs w:val="28"/>
        </w:rPr>
      </w:pPr>
      <w:r w:rsidRPr="00B56ABB">
        <w:rPr>
          <w:rFonts w:ascii="Times New Roman" w:eastAsia="Arial Unicode MS" w:hAnsi="Times New Roman"/>
          <w:b/>
          <w:kern w:val="1"/>
          <w:sz w:val="28"/>
          <w:szCs w:val="28"/>
        </w:rPr>
        <w:t>Функции, состав и характеристика базовых учебных действий</w:t>
      </w:r>
    </w:p>
    <w:p w:rsidR="00B56ABB" w:rsidRPr="00B56ABB" w:rsidRDefault="00B56ABB" w:rsidP="00B56ABB">
      <w:pPr>
        <w:spacing w:after="0" w:line="360" w:lineRule="auto"/>
        <w:jc w:val="center"/>
        <w:rPr>
          <w:rFonts w:ascii="Times New Roman" w:eastAsia="Arial Unicode MS" w:hAnsi="Times New Roman"/>
          <w:b/>
          <w:kern w:val="1"/>
          <w:sz w:val="28"/>
          <w:szCs w:val="28"/>
        </w:rPr>
      </w:pPr>
      <w:r w:rsidRPr="00B56ABB">
        <w:rPr>
          <w:rFonts w:ascii="Times New Roman" w:eastAsia="Arial Unicode MS" w:hAnsi="Times New Roman"/>
          <w:b/>
          <w:kern w:val="1"/>
          <w:sz w:val="28"/>
          <w:szCs w:val="28"/>
        </w:rPr>
        <w:t>обучающихся с умственной отсталостью</w:t>
      </w:r>
    </w:p>
    <w:p w:rsidR="00B56ABB" w:rsidRPr="00B56ABB" w:rsidRDefault="00B56ABB" w:rsidP="00B56ABB">
      <w:pPr>
        <w:spacing w:after="0" w:line="360" w:lineRule="auto"/>
        <w:jc w:val="center"/>
        <w:rPr>
          <w:rFonts w:ascii="Times New Roman" w:eastAsia="Arial Unicode MS" w:hAnsi="Times New Roman"/>
          <w:kern w:val="1"/>
          <w:sz w:val="28"/>
          <w:szCs w:val="28"/>
        </w:rPr>
      </w:pPr>
      <w:r w:rsidRPr="00B56ABB">
        <w:rPr>
          <w:rFonts w:ascii="Times New Roman" w:eastAsia="Arial Unicode MS" w:hAnsi="Times New Roman"/>
          <w:b/>
          <w:kern w:val="1"/>
          <w:sz w:val="28"/>
          <w:szCs w:val="28"/>
        </w:rPr>
        <w:lastRenderedPageBreak/>
        <w:t xml:space="preserve"> (интеллектуальными нарушениями)</w:t>
      </w:r>
    </w:p>
    <w:p w:rsidR="00B56ABB" w:rsidRPr="00B56ABB" w:rsidRDefault="00B56ABB" w:rsidP="00B56ABB">
      <w:pPr>
        <w:spacing w:before="120"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Современные подходы к повышению эффективности обучения предпола</w:t>
      </w:r>
      <w:r w:rsidRPr="00B56ABB">
        <w:rPr>
          <w:rFonts w:ascii="Times New Roman" w:eastAsia="Arial Unicode MS" w:hAnsi="Times New Roman"/>
          <w:kern w:val="1"/>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56ABB">
        <w:rPr>
          <w:rFonts w:ascii="Times New Roman" w:eastAsia="Arial Unicode MS" w:hAnsi="Times New Roman"/>
          <w:kern w:val="1"/>
          <w:sz w:val="28"/>
          <w:szCs w:val="28"/>
        </w:rPr>
        <w:softHyphen/>
        <w:t>мание уделяется развитию и коррекции мо</w:t>
      </w:r>
      <w:r w:rsidRPr="00B56ABB">
        <w:rPr>
          <w:rFonts w:ascii="Times New Roman" w:eastAsia="Arial Unicode MS" w:hAnsi="Times New Roman"/>
          <w:kern w:val="1"/>
          <w:sz w:val="28"/>
          <w:szCs w:val="28"/>
        </w:rPr>
        <w:softHyphen/>
        <w:t>ти</w:t>
      </w:r>
      <w:r w:rsidRPr="00B56ABB">
        <w:rPr>
          <w:rFonts w:ascii="Times New Roman" w:eastAsia="Arial Unicode MS" w:hAnsi="Times New Roman"/>
          <w:kern w:val="1"/>
          <w:sz w:val="28"/>
          <w:szCs w:val="28"/>
        </w:rPr>
        <w:softHyphen/>
        <w:t>ва</w:t>
      </w:r>
      <w:r w:rsidRPr="00B56ABB">
        <w:rPr>
          <w:rFonts w:ascii="Times New Roman" w:eastAsia="Arial Unicode MS" w:hAnsi="Times New Roman"/>
          <w:kern w:val="1"/>
          <w:sz w:val="28"/>
          <w:szCs w:val="28"/>
        </w:rPr>
        <w:softHyphen/>
        <w:t>ци</w:t>
      </w:r>
      <w:r w:rsidRPr="00B56ABB">
        <w:rPr>
          <w:rFonts w:ascii="Times New Roman" w:eastAsia="Arial Unicode MS" w:hAnsi="Times New Roman"/>
          <w:kern w:val="1"/>
          <w:sz w:val="28"/>
          <w:szCs w:val="28"/>
        </w:rPr>
        <w:softHyphen/>
        <w:t>он</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го и операционного компонентов учебной деятельности, т.к. они во многом оп</w:t>
      </w:r>
      <w:r w:rsidRPr="00B56ABB">
        <w:rPr>
          <w:rFonts w:ascii="Times New Roman" w:eastAsia="Arial Unicode MS" w:hAnsi="Times New Roman"/>
          <w:kern w:val="1"/>
          <w:sz w:val="28"/>
          <w:szCs w:val="28"/>
        </w:rPr>
        <w:softHyphen/>
        <w:t xml:space="preserve">ределяют уровень ее сформированности и успешность обучения школьника.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В качестве базовых учебных действий рассматриваются операционные, мотивационные, целевые и оценочные. </w:t>
      </w:r>
    </w:p>
    <w:p w:rsidR="00B56ABB" w:rsidRPr="00B56ABB" w:rsidRDefault="00B56ABB" w:rsidP="00B56ABB">
      <w:pPr>
        <w:spacing w:after="0" w:line="360" w:lineRule="auto"/>
        <w:ind w:firstLine="709"/>
        <w:jc w:val="both"/>
        <w:rPr>
          <w:rFonts w:ascii="Times New Roman" w:eastAsia="Arial Unicode MS" w:hAnsi="Times New Roman"/>
          <w:color w:val="00000A"/>
          <w:kern w:val="1"/>
          <w:sz w:val="28"/>
          <w:szCs w:val="28"/>
        </w:rPr>
      </w:pPr>
      <w:r w:rsidRPr="00B56ABB">
        <w:rPr>
          <w:rFonts w:ascii="Times New Roman" w:eastAsia="Arial Unicode MS" w:hAnsi="Times New Roman"/>
          <w:kern w:val="1"/>
          <w:sz w:val="28"/>
          <w:szCs w:val="28"/>
        </w:rPr>
        <w:t>Функции базовых учебных действий:</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обеспечение успешности (эффективности) изучения содержания любой предметной области;</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реализация преемственности обучения на всех ступенях образования;</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формирование готовности обучающегося с умственной отсталостью (интеллектуальными нарушениями) к даль</w:t>
      </w:r>
      <w:r w:rsidRPr="00B56ABB">
        <w:rPr>
          <w:rFonts w:ascii="Times New Roman" w:hAnsi="Times New Roman"/>
          <w:kern w:val="1"/>
          <w:sz w:val="28"/>
          <w:szCs w:val="28"/>
        </w:rPr>
        <w:softHyphen/>
        <w:t xml:space="preserve">нейшей трудовой деятельности;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 xml:space="preserve">обеспечение целостности  развития личности обучающегося. </w:t>
      </w:r>
    </w:p>
    <w:p w:rsidR="00B56ABB" w:rsidRPr="00B56ABB" w:rsidRDefault="00B56ABB" w:rsidP="00B56ABB">
      <w:pPr>
        <w:spacing w:after="0" w:line="360" w:lineRule="auto"/>
        <w:ind w:firstLine="709"/>
        <w:jc w:val="both"/>
        <w:rPr>
          <w:rFonts w:ascii="Times New Roman" w:eastAsia="Arial Unicode MS" w:hAnsi="Times New Roman"/>
          <w:b/>
          <w:kern w:val="1"/>
          <w:sz w:val="28"/>
          <w:szCs w:val="28"/>
        </w:rPr>
      </w:pPr>
      <w:r w:rsidRPr="00B56ABB">
        <w:rPr>
          <w:rFonts w:ascii="Times New Roman" w:eastAsia="Arial Unicode MS" w:hAnsi="Times New Roman"/>
          <w:kern w:val="1"/>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56ABB" w:rsidRPr="00B56ABB" w:rsidRDefault="00B56ABB" w:rsidP="00B56ABB">
      <w:pPr>
        <w:spacing w:after="0" w:line="360" w:lineRule="auto"/>
        <w:ind w:firstLine="709"/>
        <w:jc w:val="center"/>
        <w:rPr>
          <w:rFonts w:ascii="Times New Roman" w:eastAsia="Arial Unicode MS" w:hAnsi="Times New Roman"/>
          <w:kern w:val="1"/>
          <w:sz w:val="28"/>
          <w:szCs w:val="28"/>
        </w:rPr>
      </w:pPr>
      <w:r w:rsidRPr="00B56ABB">
        <w:rPr>
          <w:rFonts w:ascii="Times New Roman" w:eastAsia="Arial Unicode MS" w:hAnsi="Times New Roman"/>
          <w:b/>
          <w:kern w:val="1"/>
          <w:sz w:val="28"/>
          <w:szCs w:val="28"/>
          <w:lang w:val="en-US"/>
        </w:rPr>
        <w:t>I</w:t>
      </w:r>
      <w:r w:rsidRPr="00B56ABB">
        <w:rPr>
          <w:rFonts w:ascii="Times New Roman" w:eastAsia="Arial Unicode MS" w:hAnsi="Times New Roman"/>
          <w:b/>
          <w:kern w:val="1"/>
          <w:sz w:val="28"/>
          <w:szCs w:val="28"/>
        </w:rPr>
        <w:t xml:space="preserve"> (</w:t>
      </w:r>
      <w:r w:rsidRPr="00B56ABB">
        <w:rPr>
          <w:rFonts w:ascii="Times New Roman" w:eastAsia="Arial Unicode MS" w:hAnsi="Times New Roman"/>
          <w:b/>
          <w:kern w:val="1"/>
          <w:sz w:val="28"/>
          <w:szCs w:val="28"/>
          <w:lang w:val="en-US"/>
        </w:rPr>
        <w:t>I</w:t>
      </w:r>
      <w:r w:rsidRPr="00B56ABB">
        <w:rPr>
          <w:rFonts w:ascii="Times New Roman" w:eastAsia="Arial Unicode MS" w:hAnsi="Times New Roman"/>
          <w:b/>
          <w:kern w:val="1"/>
          <w:sz w:val="28"/>
          <w:szCs w:val="28"/>
          <w:vertAlign w:val="superscript"/>
        </w:rPr>
        <w:t>1</w:t>
      </w:r>
      <w:r w:rsidRPr="00B56ABB">
        <w:rPr>
          <w:rFonts w:ascii="Times New Roman" w:eastAsia="Arial Unicode MS" w:hAnsi="Times New Roman"/>
          <w:b/>
          <w:kern w:val="1"/>
          <w:sz w:val="28"/>
          <w:szCs w:val="28"/>
        </w:rPr>
        <w:t>)-</w:t>
      </w:r>
      <w:r w:rsidRPr="00B56ABB">
        <w:rPr>
          <w:rFonts w:ascii="Times New Roman" w:eastAsia="Arial Unicode MS" w:hAnsi="Times New Roman"/>
          <w:b/>
          <w:kern w:val="1"/>
          <w:sz w:val="28"/>
          <w:szCs w:val="28"/>
          <w:lang w:val="en-US"/>
        </w:rPr>
        <w:t>IV</w:t>
      </w:r>
      <w:r w:rsidRPr="00B56ABB">
        <w:rPr>
          <w:rFonts w:ascii="Times New Roman" w:eastAsia="Arial Unicode MS" w:hAnsi="Times New Roman"/>
          <w:b/>
          <w:kern w:val="1"/>
          <w:sz w:val="28"/>
          <w:szCs w:val="28"/>
        </w:rPr>
        <w:t xml:space="preserve"> классы</w:t>
      </w:r>
    </w:p>
    <w:p w:rsid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Базовые учебные действия, формируемые у младших школьников, обеспечивают, с одной стороны, успешное начало школьного обу</w:t>
      </w:r>
      <w:r w:rsidRPr="00B56ABB">
        <w:rPr>
          <w:rFonts w:ascii="Times New Roman" w:eastAsia="Arial Unicode MS" w:hAnsi="Times New Roman"/>
          <w:kern w:val="1"/>
          <w:sz w:val="28"/>
          <w:szCs w:val="28"/>
        </w:rPr>
        <w:softHyphen/>
        <w:t>че</w:t>
      </w:r>
      <w:r w:rsidRPr="00B56ABB">
        <w:rPr>
          <w:rFonts w:ascii="Times New Roman" w:eastAsia="Arial Unicode MS" w:hAnsi="Times New Roman"/>
          <w:kern w:val="1"/>
          <w:sz w:val="28"/>
          <w:szCs w:val="28"/>
        </w:rPr>
        <w:softHyphen/>
        <w:t>ния и осознанное отношение к обучению, с другой ― составляют ос</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D3F7F" w:rsidRPr="00B56ABB" w:rsidRDefault="000D3F7F" w:rsidP="00B56ABB">
      <w:pPr>
        <w:spacing w:after="0" w:line="360" w:lineRule="auto"/>
        <w:ind w:firstLine="709"/>
        <w:jc w:val="both"/>
        <w:rPr>
          <w:rFonts w:ascii="Times New Roman" w:eastAsia="Arial Unicode MS" w:hAnsi="Times New Roman"/>
          <w:b/>
          <w:i/>
          <w:color w:val="00000A"/>
          <w:kern w:val="1"/>
          <w:sz w:val="28"/>
          <w:szCs w:val="28"/>
        </w:rPr>
      </w:pPr>
      <w:r w:rsidRPr="000D3F7F">
        <w:rPr>
          <w:rFonts w:ascii="Times New Roman" w:eastAsia="Arial Unicode MS" w:hAnsi="Times New Roman"/>
          <w:b/>
          <w:i/>
          <w:kern w:val="1"/>
          <w:sz w:val="28"/>
          <w:szCs w:val="28"/>
        </w:rPr>
        <w:t>Состав базовых учебных действий:</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lastRenderedPageBreak/>
        <w:t>1. </w:t>
      </w:r>
      <w:r w:rsidRPr="00B56ABB">
        <w:rPr>
          <w:rFonts w:ascii="Times New Roman" w:hAnsi="Times New Roman"/>
          <w:b/>
          <w:i/>
          <w:kern w:val="1"/>
          <w:sz w:val="28"/>
          <w:szCs w:val="28"/>
        </w:rPr>
        <w:t>Личностные учебные действия</w:t>
      </w:r>
      <w:r w:rsidRPr="00B56ABB">
        <w:rPr>
          <w:rFonts w:ascii="Times New Roman" w:hAnsi="Times New Roman"/>
          <w:kern w:val="1"/>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2. </w:t>
      </w:r>
      <w:r w:rsidRPr="00B56ABB">
        <w:rPr>
          <w:rFonts w:ascii="Times New Roman" w:hAnsi="Times New Roman"/>
          <w:b/>
          <w:i/>
          <w:kern w:val="1"/>
          <w:sz w:val="28"/>
          <w:szCs w:val="28"/>
        </w:rPr>
        <w:t>Коммуникативные учебные действия</w:t>
      </w:r>
      <w:r w:rsidRPr="00B56ABB">
        <w:rPr>
          <w:rFonts w:ascii="Times New Roman" w:hAnsi="Times New Roman"/>
          <w:kern w:val="1"/>
          <w:sz w:val="28"/>
          <w:szCs w:val="28"/>
        </w:rPr>
        <w:t xml:space="preserve"> обеспечивают способность вступать в коммуникацию с взрослыми и сверстниками в процессе обучения.</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3. </w:t>
      </w:r>
      <w:r w:rsidRPr="00B56ABB">
        <w:rPr>
          <w:rFonts w:ascii="Times New Roman" w:hAnsi="Times New Roman"/>
          <w:b/>
          <w:i/>
          <w:kern w:val="1"/>
          <w:sz w:val="28"/>
          <w:szCs w:val="28"/>
        </w:rPr>
        <w:t>Регулятивные учебные действия</w:t>
      </w:r>
      <w:r w:rsidRPr="00B56ABB">
        <w:rPr>
          <w:rFonts w:ascii="Times New Roman" w:hAnsi="Times New Roman"/>
          <w:kern w:val="1"/>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4. </w:t>
      </w:r>
      <w:r w:rsidRPr="00B56ABB">
        <w:rPr>
          <w:rFonts w:ascii="Times New Roman" w:hAnsi="Times New Roman"/>
          <w:b/>
          <w:i/>
          <w:kern w:val="1"/>
          <w:sz w:val="28"/>
          <w:szCs w:val="28"/>
        </w:rPr>
        <w:t>Познавательные учебные</w:t>
      </w:r>
      <w:r w:rsidRPr="00B56ABB">
        <w:rPr>
          <w:rFonts w:ascii="Times New Roman" w:hAnsi="Times New Roman"/>
          <w:kern w:val="1"/>
          <w:sz w:val="28"/>
          <w:szCs w:val="28"/>
        </w:rPr>
        <w:t xml:space="preserve">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B56ABB" w:rsidRPr="00B56ABB" w:rsidRDefault="00B56ABB" w:rsidP="000D3F7F">
      <w:pPr>
        <w:spacing w:after="0" w:line="360" w:lineRule="auto"/>
        <w:ind w:firstLine="709"/>
        <w:jc w:val="center"/>
        <w:rPr>
          <w:rFonts w:ascii="Times New Roman" w:eastAsia="Arial Unicode MS" w:hAnsi="Times New Roman"/>
          <w:b/>
          <w:i/>
          <w:color w:val="00000A"/>
          <w:kern w:val="1"/>
          <w:sz w:val="28"/>
          <w:szCs w:val="28"/>
          <w:u w:val="single"/>
        </w:rPr>
      </w:pPr>
      <w:r w:rsidRPr="00B56ABB">
        <w:rPr>
          <w:rFonts w:ascii="Times New Roman" w:eastAsia="Arial Unicode MS" w:hAnsi="Times New Roman"/>
          <w:b/>
          <w:i/>
          <w:kern w:val="1"/>
          <w:sz w:val="28"/>
          <w:szCs w:val="28"/>
        </w:rPr>
        <w:t>Характеристика базовых учебных действий</w:t>
      </w:r>
    </w:p>
    <w:p w:rsidR="00B56ABB" w:rsidRPr="00B56ABB" w:rsidRDefault="00B56ABB" w:rsidP="00B56ABB">
      <w:pPr>
        <w:suppressAutoHyphens w:val="0"/>
        <w:spacing w:after="0" w:line="360" w:lineRule="auto"/>
        <w:ind w:left="709"/>
        <w:jc w:val="center"/>
        <w:rPr>
          <w:rFonts w:ascii="Times New Roman" w:hAnsi="Times New Roman"/>
          <w:kern w:val="1"/>
          <w:sz w:val="28"/>
          <w:szCs w:val="28"/>
        </w:rPr>
      </w:pPr>
      <w:r w:rsidRPr="00B56ABB">
        <w:rPr>
          <w:rFonts w:ascii="Times New Roman" w:hAnsi="Times New Roman"/>
          <w:kern w:val="1"/>
          <w:sz w:val="28"/>
          <w:szCs w:val="28"/>
          <w:u w:val="single"/>
        </w:rPr>
        <w:t>Личностные учебные действия</w:t>
      </w:r>
    </w:p>
    <w:p w:rsidR="00B56ABB" w:rsidRPr="00B56ABB" w:rsidRDefault="00B56ABB" w:rsidP="00B56ABB">
      <w:pPr>
        <w:spacing w:after="0" w:line="360" w:lineRule="auto"/>
        <w:ind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kern w:val="1"/>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sidRPr="00B56ABB">
        <w:rPr>
          <w:rFonts w:ascii="Times New Roman" w:eastAsia="Arial Unicode MS" w:hAnsi="Times New Roman"/>
          <w:kern w:val="1"/>
          <w:sz w:val="28"/>
          <w:szCs w:val="28"/>
        </w:rPr>
        <w:softHyphen/>
        <w:t>га</w:t>
      </w:r>
      <w:r w:rsidRPr="00B56ABB">
        <w:rPr>
          <w:rFonts w:ascii="Times New Roman" w:eastAsia="Arial Unicode MS" w:hAnsi="Times New Roman"/>
          <w:kern w:val="1"/>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56ABB">
        <w:rPr>
          <w:rFonts w:ascii="Times New Roman" w:eastAsia="Arial Unicode MS" w:hAnsi="Times New Roman"/>
          <w:kern w:val="1"/>
          <w:sz w:val="28"/>
          <w:szCs w:val="28"/>
        </w:rPr>
        <w:softHyphen/>
        <w:t>тей; понимание личной от</w:t>
      </w:r>
      <w:r w:rsidRPr="00B56ABB">
        <w:rPr>
          <w:rFonts w:ascii="Times New Roman" w:eastAsia="Arial Unicode MS" w:hAnsi="Times New Roman"/>
          <w:kern w:val="1"/>
          <w:sz w:val="28"/>
          <w:szCs w:val="28"/>
        </w:rPr>
        <w:softHyphen/>
        <w:t>вет</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вен</w:t>
      </w:r>
      <w:r w:rsidRPr="00B56ABB">
        <w:rPr>
          <w:rFonts w:ascii="Times New Roman" w:eastAsia="Arial Unicode MS" w:hAnsi="Times New Roman"/>
          <w:kern w:val="1"/>
          <w:sz w:val="28"/>
          <w:szCs w:val="28"/>
        </w:rPr>
        <w:softHyphen/>
        <w:t>ности за свои поступки на основе пред</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тавлений об эти</w:t>
      </w:r>
      <w:r w:rsidRPr="00B56ABB">
        <w:rPr>
          <w:rFonts w:ascii="Times New Roman" w:eastAsia="Arial Unicode MS" w:hAnsi="Times New Roman"/>
          <w:kern w:val="1"/>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B56ABB" w:rsidRPr="00B56ABB" w:rsidRDefault="00B56ABB" w:rsidP="00B56ABB">
      <w:pPr>
        <w:suppressAutoHyphens w:val="0"/>
        <w:spacing w:after="0" w:line="360" w:lineRule="auto"/>
        <w:ind w:left="709"/>
        <w:jc w:val="center"/>
        <w:rPr>
          <w:rFonts w:ascii="Times New Roman" w:hAnsi="Times New Roman"/>
          <w:kern w:val="1"/>
          <w:sz w:val="28"/>
          <w:szCs w:val="28"/>
        </w:rPr>
      </w:pPr>
      <w:r w:rsidRPr="00B56ABB">
        <w:rPr>
          <w:rFonts w:ascii="Times New Roman" w:hAnsi="Times New Roman"/>
          <w:kern w:val="1"/>
          <w:sz w:val="28"/>
          <w:szCs w:val="28"/>
          <w:u w:val="single"/>
        </w:rPr>
        <w:lastRenderedPageBreak/>
        <w:t>Коммуникативные учебные действия</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 xml:space="preserve">Коммуникативные учебные действия включают следующие умения: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всту</w:t>
      </w:r>
      <w:r w:rsidRPr="00B56ABB">
        <w:rPr>
          <w:rFonts w:ascii="Times New Roman" w:hAnsi="Times New Roman"/>
          <w:kern w:val="1"/>
          <w:sz w:val="28"/>
          <w:szCs w:val="28"/>
        </w:rPr>
        <w:softHyphen/>
        <w:t>пать в контакт и работать в коллективе (учитель−ученик, ученик–уче</w:t>
      </w:r>
      <w:r w:rsidRPr="00B56ABB">
        <w:rPr>
          <w:rFonts w:ascii="Times New Roman" w:hAnsi="Times New Roman"/>
          <w:kern w:val="1"/>
          <w:sz w:val="28"/>
          <w:szCs w:val="28"/>
        </w:rPr>
        <w:softHyphen/>
        <w:t xml:space="preserve">ник, ученик–класс, учитель−класс);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использовать принятые ритуалы со</w:t>
      </w:r>
      <w:r w:rsidRPr="00B56ABB">
        <w:rPr>
          <w:rFonts w:ascii="Times New Roman" w:hAnsi="Times New Roman"/>
          <w:kern w:val="1"/>
          <w:sz w:val="28"/>
          <w:szCs w:val="28"/>
        </w:rPr>
        <w:softHyphen/>
        <w:t>ци</w:t>
      </w:r>
      <w:r w:rsidRPr="00B56ABB">
        <w:rPr>
          <w:rFonts w:ascii="Times New Roman" w:hAnsi="Times New Roman"/>
          <w:kern w:val="1"/>
          <w:sz w:val="28"/>
          <w:szCs w:val="28"/>
        </w:rPr>
        <w:softHyphen/>
        <w:t>аль</w:t>
      </w:r>
      <w:r w:rsidRPr="00B56ABB">
        <w:rPr>
          <w:rFonts w:ascii="Times New Roman" w:hAnsi="Times New Roman"/>
          <w:kern w:val="1"/>
          <w:sz w:val="28"/>
          <w:szCs w:val="28"/>
        </w:rPr>
        <w:softHyphen/>
        <w:t>ного взаимодействия с одноклассниками и учителем</w:t>
      </w:r>
      <w:r w:rsidRPr="00B56ABB">
        <w:rPr>
          <w:rFonts w:ascii="Times New Roman" w:hAnsi="Times New Roman"/>
          <w:iCs/>
          <w:kern w:val="1"/>
          <w:sz w:val="28"/>
          <w:szCs w:val="28"/>
        </w:rPr>
        <w:t xml:space="preserve">;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kern w:val="1"/>
          <w:sz w:val="28"/>
          <w:szCs w:val="28"/>
        </w:rPr>
        <w:t>обращаться за по</w:t>
      </w:r>
      <w:r w:rsidRPr="00B56ABB">
        <w:rPr>
          <w:rFonts w:ascii="Times New Roman" w:hAnsi="Times New Roman"/>
          <w:kern w:val="1"/>
          <w:sz w:val="28"/>
          <w:szCs w:val="28"/>
        </w:rPr>
        <w:softHyphen/>
        <w:t>мо</w:t>
      </w:r>
      <w:r w:rsidRPr="00B56ABB">
        <w:rPr>
          <w:rFonts w:ascii="Times New Roman" w:hAnsi="Times New Roman"/>
          <w:kern w:val="1"/>
          <w:sz w:val="28"/>
          <w:szCs w:val="28"/>
        </w:rPr>
        <w:softHyphen/>
        <w:t>щью и при</w:t>
      </w:r>
      <w:r w:rsidRPr="00B56ABB">
        <w:rPr>
          <w:rFonts w:ascii="Times New Roman" w:hAnsi="Times New Roman"/>
          <w:kern w:val="1"/>
          <w:sz w:val="28"/>
          <w:szCs w:val="28"/>
        </w:rPr>
        <w:softHyphen/>
        <w:t xml:space="preserve">нимать помощь; </w:t>
      </w:r>
    </w:p>
    <w:p w:rsidR="00B56ABB" w:rsidRPr="00B56ABB" w:rsidRDefault="00B56ABB" w:rsidP="00B56ABB">
      <w:pPr>
        <w:suppressAutoHyphens w:val="0"/>
        <w:spacing w:after="0" w:line="360" w:lineRule="auto"/>
        <w:ind w:firstLine="709"/>
        <w:jc w:val="both"/>
        <w:rPr>
          <w:rFonts w:ascii="Times New Roman" w:hAnsi="Times New Roman"/>
          <w:bCs/>
          <w:kern w:val="1"/>
          <w:sz w:val="28"/>
          <w:szCs w:val="28"/>
        </w:rPr>
      </w:pPr>
      <w:r w:rsidRPr="00B56ABB">
        <w:rPr>
          <w:rFonts w:ascii="Times New Roman" w:hAnsi="Times New Roman"/>
          <w:kern w:val="1"/>
          <w:sz w:val="28"/>
          <w:szCs w:val="28"/>
        </w:rPr>
        <w:t>слушать и понимать инструкцию к учебному за</w:t>
      </w:r>
      <w:r w:rsidRPr="00B56ABB">
        <w:rPr>
          <w:rFonts w:ascii="Times New Roman" w:hAnsi="Times New Roman"/>
          <w:kern w:val="1"/>
          <w:sz w:val="28"/>
          <w:szCs w:val="28"/>
        </w:rPr>
        <w:softHyphen/>
        <w:t>да</w:t>
      </w:r>
      <w:r w:rsidRPr="00B56ABB">
        <w:rPr>
          <w:rFonts w:ascii="Times New Roman" w:hAnsi="Times New Roman"/>
          <w:kern w:val="1"/>
          <w:sz w:val="28"/>
          <w:szCs w:val="28"/>
        </w:rPr>
        <w:softHyphen/>
        <w:t xml:space="preserve">нию в разных видах деятельности и быту;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rPr>
      </w:pPr>
      <w:r w:rsidRPr="00B56ABB">
        <w:rPr>
          <w:rFonts w:ascii="Times New Roman" w:hAnsi="Times New Roman"/>
          <w:bCs/>
          <w:kern w:val="1"/>
          <w:sz w:val="28"/>
          <w:szCs w:val="28"/>
        </w:rPr>
        <w:t>сотрудничать с взрослыми и све</w:t>
      </w:r>
      <w:r w:rsidRPr="00B56ABB">
        <w:rPr>
          <w:rFonts w:ascii="Times New Roman" w:hAnsi="Times New Roman"/>
          <w:bCs/>
          <w:kern w:val="1"/>
          <w:sz w:val="28"/>
          <w:szCs w:val="28"/>
        </w:rPr>
        <w:softHyphen/>
        <w:t>рстниками в разных социальных ситуациях;</w:t>
      </w:r>
      <w:r w:rsidRPr="00B56ABB">
        <w:rPr>
          <w:rFonts w:ascii="Times New Roman" w:hAnsi="Times New Roman"/>
          <w:kern w:val="1"/>
          <w:sz w:val="28"/>
          <w:szCs w:val="28"/>
        </w:rPr>
        <w:t xml:space="preserve"> доброжелательно относиться, со</w:t>
      </w:r>
      <w:r w:rsidRPr="00B56ABB">
        <w:rPr>
          <w:rFonts w:ascii="Times New Roman" w:hAnsi="Times New Roman"/>
          <w:kern w:val="1"/>
          <w:sz w:val="28"/>
          <w:szCs w:val="28"/>
        </w:rPr>
        <w:softHyphen/>
        <w:t>переживать, кон</w:t>
      </w:r>
      <w:r w:rsidRPr="00B56ABB">
        <w:rPr>
          <w:rFonts w:ascii="Times New Roman" w:hAnsi="Times New Roman"/>
          <w:kern w:val="1"/>
          <w:sz w:val="28"/>
          <w:szCs w:val="28"/>
        </w:rPr>
        <w:softHyphen/>
        <w:t>с</w:t>
      </w:r>
      <w:r w:rsidRPr="00B56ABB">
        <w:rPr>
          <w:rFonts w:ascii="Times New Roman" w:hAnsi="Times New Roman"/>
          <w:kern w:val="1"/>
          <w:sz w:val="28"/>
          <w:szCs w:val="28"/>
        </w:rPr>
        <w:softHyphen/>
        <w:t>т</w:t>
      </w:r>
      <w:r w:rsidRPr="00B56ABB">
        <w:rPr>
          <w:rFonts w:ascii="Times New Roman" w:hAnsi="Times New Roman"/>
          <w:kern w:val="1"/>
          <w:sz w:val="28"/>
          <w:szCs w:val="28"/>
        </w:rPr>
        <w:softHyphen/>
        <w:t>ру</w:t>
      </w:r>
      <w:r w:rsidRPr="00B56ABB">
        <w:rPr>
          <w:rFonts w:ascii="Times New Roman" w:hAnsi="Times New Roman"/>
          <w:kern w:val="1"/>
          <w:sz w:val="28"/>
          <w:szCs w:val="28"/>
        </w:rPr>
        <w:softHyphen/>
        <w:t>к</w:t>
      </w:r>
      <w:r w:rsidRPr="00B56ABB">
        <w:rPr>
          <w:rFonts w:ascii="Times New Roman" w:hAnsi="Times New Roman"/>
          <w:kern w:val="1"/>
          <w:sz w:val="28"/>
          <w:szCs w:val="28"/>
        </w:rPr>
        <w:softHyphen/>
        <w:t>ти</w:t>
      </w:r>
      <w:r w:rsidRPr="00B56ABB">
        <w:rPr>
          <w:rFonts w:ascii="Times New Roman" w:hAnsi="Times New Roman"/>
          <w:kern w:val="1"/>
          <w:sz w:val="28"/>
          <w:szCs w:val="28"/>
        </w:rPr>
        <w:softHyphen/>
        <w:t>в</w:t>
      </w:r>
      <w:r w:rsidRPr="00B56ABB">
        <w:rPr>
          <w:rFonts w:ascii="Times New Roman" w:hAnsi="Times New Roman"/>
          <w:kern w:val="1"/>
          <w:sz w:val="28"/>
          <w:szCs w:val="28"/>
        </w:rPr>
        <w:softHyphen/>
        <w:t xml:space="preserve">но взаимодействовать с людьми; </w:t>
      </w:r>
    </w:p>
    <w:p w:rsidR="00B56ABB" w:rsidRPr="00B56ABB" w:rsidRDefault="00B56ABB" w:rsidP="00B56ABB">
      <w:pPr>
        <w:suppressAutoHyphens w:val="0"/>
        <w:spacing w:after="0" w:line="360" w:lineRule="auto"/>
        <w:ind w:firstLine="709"/>
        <w:jc w:val="both"/>
        <w:rPr>
          <w:rFonts w:ascii="Times New Roman" w:hAnsi="Times New Roman"/>
          <w:kern w:val="1"/>
          <w:sz w:val="28"/>
          <w:szCs w:val="28"/>
          <w:u w:val="single"/>
        </w:rPr>
      </w:pPr>
      <w:r w:rsidRPr="00B56ABB">
        <w:rPr>
          <w:rFonts w:ascii="Times New Roman" w:hAnsi="Times New Roman"/>
          <w:kern w:val="1"/>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56ABB" w:rsidRPr="00B56ABB" w:rsidRDefault="00B56ABB" w:rsidP="00B56ABB">
      <w:pPr>
        <w:suppressAutoHyphens w:val="0"/>
        <w:spacing w:after="0" w:line="360" w:lineRule="auto"/>
        <w:ind w:left="709"/>
        <w:jc w:val="center"/>
        <w:rPr>
          <w:rFonts w:ascii="Times New Roman" w:hAnsi="Times New Roman"/>
          <w:kern w:val="1"/>
          <w:sz w:val="28"/>
          <w:szCs w:val="28"/>
        </w:rPr>
      </w:pPr>
      <w:r w:rsidRPr="00B56ABB">
        <w:rPr>
          <w:rFonts w:ascii="Times New Roman" w:hAnsi="Times New Roman"/>
          <w:kern w:val="1"/>
          <w:sz w:val="28"/>
          <w:szCs w:val="28"/>
          <w:u w:val="single"/>
        </w:rPr>
        <w:t>Регулятивные учебные действия:</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Регулятивные учебные действия включают следующие умения: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адекватно соблюдать ритуалы школьного поведения (поднимать руку, вставать и выходить из-за парты и т. д.);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при</w:t>
      </w:r>
      <w:r w:rsidRPr="00B56ABB">
        <w:rPr>
          <w:rFonts w:ascii="Times New Roman" w:eastAsia="Arial Unicode MS" w:hAnsi="Times New Roman"/>
          <w:kern w:val="1"/>
          <w:sz w:val="28"/>
          <w:szCs w:val="28"/>
        </w:rPr>
        <w:softHyphen/>
        <w:t>нимать цели и произвольно включаться в деятельность, сле</w:t>
      </w:r>
      <w:r w:rsidRPr="00B56ABB">
        <w:rPr>
          <w:rFonts w:ascii="Times New Roman" w:eastAsia="Arial Unicode MS" w:hAnsi="Times New Roman"/>
          <w:kern w:val="1"/>
          <w:sz w:val="28"/>
          <w:szCs w:val="28"/>
        </w:rPr>
        <w:softHyphen/>
        <w:t>до</w:t>
      </w:r>
      <w:r w:rsidRPr="00B56ABB">
        <w:rPr>
          <w:rFonts w:ascii="Times New Roman" w:eastAsia="Arial Unicode MS" w:hAnsi="Times New Roman"/>
          <w:kern w:val="1"/>
          <w:sz w:val="28"/>
          <w:szCs w:val="28"/>
        </w:rPr>
        <w:softHyphen/>
        <w:t xml:space="preserve">вать предложенному плану и работать в общем темпе;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активно уча</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во</w:t>
      </w:r>
      <w:r w:rsidRPr="00B56ABB">
        <w:rPr>
          <w:rFonts w:ascii="Times New Roman" w:eastAsia="Arial Unicode MS" w:hAnsi="Times New Roman"/>
          <w:kern w:val="1"/>
          <w:sz w:val="28"/>
          <w:szCs w:val="28"/>
        </w:rPr>
        <w:softHyphen/>
        <w:t>вать в де</w:t>
      </w:r>
      <w:r w:rsidRPr="00B56ABB">
        <w:rPr>
          <w:rFonts w:ascii="Times New Roman" w:eastAsia="Arial Unicode MS" w:hAnsi="Times New Roman"/>
          <w:kern w:val="1"/>
          <w:sz w:val="28"/>
          <w:szCs w:val="28"/>
        </w:rPr>
        <w:softHyphen/>
        <w:t>ятельности, контролировать и оценивать свои дей</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вия и действия од</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к</w:t>
      </w:r>
      <w:r w:rsidRPr="00B56ABB">
        <w:rPr>
          <w:rFonts w:ascii="Times New Roman" w:eastAsia="Arial Unicode MS" w:hAnsi="Times New Roman"/>
          <w:kern w:val="1"/>
          <w:sz w:val="28"/>
          <w:szCs w:val="28"/>
        </w:rPr>
        <w:softHyphen/>
        <w:t>ла</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 xml:space="preserve">сников; </w:t>
      </w:r>
    </w:p>
    <w:p w:rsidR="00B56ABB" w:rsidRPr="00B56ABB" w:rsidRDefault="00B56ABB" w:rsidP="00B56ABB">
      <w:pPr>
        <w:spacing w:after="0" w:line="360" w:lineRule="auto"/>
        <w:ind w:firstLine="709"/>
        <w:jc w:val="both"/>
        <w:rPr>
          <w:rFonts w:ascii="Times New Roman" w:eastAsia="Arial Unicode MS" w:hAnsi="Times New Roman"/>
          <w:kern w:val="1"/>
          <w:sz w:val="28"/>
          <w:szCs w:val="28"/>
          <w:u w:val="single"/>
        </w:rPr>
      </w:pPr>
      <w:r w:rsidRPr="00B56ABB">
        <w:rPr>
          <w:rFonts w:ascii="Times New Roman" w:eastAsia="Arial Unicode MS" w:hAnsi="Times New Roman"/>
          <w:kern w:val="1"/>
          <w:sz w:val="28"/>
          <w:szCs w:val="28"/>
        </w:rPr>
        <w:t>соотносить свои действия и их результаты с заданными об</w:t>
      </w:r>
      <w:r w:rsidRPr="00B56ABB">
        <w:rPr>
          <w:rFonts w:ascii="Times New Roman" w:eastAsia="Arial Unicode MS" w:hAnsi="Times New Roman"/>
          <w:kern w:val="1"/>
          <w:sz w:val="28"/>
          <w:szCs w:val="28"/>
        </w:rPr>
        <w:softHyphen/>
        <w:t>ра</w:t>
      </w:r>
      <w:r w:rsidRPr="00B56ABB">
        <w:rPr>
          <w:rFonts w:ascii="Times New Roman" w:eastAsia="Arial Unicode MS" w:hAnsi="Times New Roman"/>
          <w:kern w:val="1"/>
          <w:sz w:val="28"/>
          <w:szCs w:val="28"/>
        </w:rPr>
        <w:softHyphen/>
        <w:t>з</w:t>
      </w:r>
      <w:r w:rsidRPr="00B56ABB">
        <w:rPr>
          <w:rFonts w:ascii="Times New Roman" w:eastAsia="Arial Unicode MS" w:hAnsi="Times New Roman"/>
          <w:kern w:val="1"/>
          <w:sz w:val="28"/>
          <w:szCs w:val="28"/>
        </w:rPr>
        <w:softHyphen/>
        <w:t>ца</w:t>
      </w:r>
      <w:r w:rsidRPr="00B56ABB">
        <w:rPr>
          <w:rFonts w:ascii="Times New Roman" w:eastAsia="Arial Unicode MS" w:hAnsi="Times New Roman"/>
          <w:kern w:val="1"/>
          <w:sz w:val="28"/>
          <w:szCs w:val="28"/>
        </w:rPr>
        <w:softHyphen/>
        <w:t>ми, принимать оценку деятельности, оценивать ее с учетом предложенных кри</w:t>
      </w:r>
      <w:r w:rsidRPr="00B56ABB">
        <w:rPr>
          <w:rFonts w:ascii="Times New Roman" w:eastAsia="Arial Unicode MS" w:hAnsi="Times New Roman"/>
          <w:kern w:val="1"/>
          <w:sz w:val="28"/>
          <w:szCs w:val="28"/>
        </w:rPr>
        <w:softHyphen/>
        <w:t>териев, корректировать свою деятельность с учетом выявленных недочетов.</w:t>
      </w:r>
    </w:p>
    <w:p w:rsidR="00B56ABB" w:rsidRPr="00B56ABB" w:rsidRDefault="00B56ABB" w:rsidP="00B56ABB">
      <w:pPr>
        <w:spacing w:after="0" w:line="360" w:lineRule="auto"/>
        <w:ind w:firstLine="709"/>
        <w:jc w:val="center"/>
        <w:rPr>
          <w:rFonts w:ascii="Times New Roman" w:eastAsia="Arial Unicode MS" w:hAnsi="Times New Roman"/>
          <w:kern w:val="1"/>
          <w:sz w:val="28"/>
          <w:szCs w:val="28"/>
        </w:rPr>
      </w:pPr>
      <w:r w:rsidRPr="00B56ABB">
        <w:rPr>
          <w:rFonts w:ascii="Times New Roman" w:eastAsia="Arial Unicode MS" w:hAnsi="Times New Roman"/>
          <w:kern w:val="1"/>
          <w:sz w:val="28"/>
          <w:szCs w:val="28"/>
          <w:u w:val="single"/>
        </w:rPr>
        <w:t>Познавательные учебные действия</w:t>
      </w:r>
      <w:r w:rsidRPr="00B56ABB">
        <w:rPr>
          <w:rFonts w:ascii="Times New Roman" w:eastAsia="Arial Unicode MS" w:hAnsi="Times New Roman"/>
          <w:kern w:val="1"/>
          <w:sz w:val="28"/>
          <w:szCs w:val="28"/>
        </w:rPr>
        <w:t>:</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К познавательным учебным действиям относятся следующие умения: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выделять некоторые существенные, общие и отличительные свойства хорошо знакомых пред</w:t>
      </w:r>
      <w:r w:rsidRPr="00B56ABB">
        <w:rPr>
          <w:rFonts w:ascii="Times New Roman" w:eastAsia="Arial Unicode MS" w:hAnsi="Times New Roman"/>
          <w:kern w:val="1"/>
          <w:sz w:val="28"/>
          <w:szCs w:val="28"/>
        </w:rPr>
        <w:softHyphen/>
        <w:t xml:space="preserve">метов;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lastRenderedPageBreak/>
        <w:t xml:space="preserve">устанавливать видо-родовые отношения предметов;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делать простейшие обобщения, сравнивать, классифицировать на наглядном материале;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пользоваться знаками, символами, предметами-заместителями;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читать; писать; выполнять арифметические действия; </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наблюдать под руководством взрослого за предметами и явлениями окружающей действительности; </w:t>
      </w:r>
    </w:p>
    <w:p w:rsidR="00B56ABB" w:rsidRPr="00B56ABB" w:rsidRDefault="00B56ABB" w:rsidP="00B56ABB">
      <w:pPr>
        <w:spacing w:after="0" w:line="360" w:lineRule="auto"/>
        <w:ind w:firstLine="709"/>
        <w:jc w:val="both"/>
        <w:rPr>
          <w:rFonts w:ascii="Times New Roman" w:eastAsia="Arial Unicode MS" w:hAnsi="Times New Roman"/>
          <w:b/>
          <w:color w:val="00000A"/>
          <w:kern w:val="1"/>
          <w:sz w:val="28"/>
          <w:szCs w:val="28"/>
        </w:rPr>
      </w:pPr>
      <w:r w:rsidRPr="00B56ABB">
        <w:rPr>
          <w:rFonts w:ascii="Times New Roman" w:eastAsia="Arial Unicode MS" w:hAnsi="Times New Roman"/>
          <w:kern w:val="1"/>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56ABB">
        <w:rPr>
          <w:rFonts w:ascii="Times New Roman" w:eastAsia="Arial Unicode MS" w:hAnsi="Times New Roman"/>
          <w:bCs/>
          <w:kern w:val="1"/>
          <w:sz w:val="28"/>
          <w:szCs w:val="28"/>
        </w:rPr>
        <w:t>.</w:t>
      </w:r>
    </w:p>
    <w:p w:rsidR="00B56ABB" w:rsidRPr="00B56ABB" w:rsidRDefault="00B56ABB" w:rsidP="00B56ABB">
      <w:pPr>
        <w:suppressAutoHyphens w:val="0"/>
        <w:spacing w:after="0" w:line="360" w:lineRule="auto"/>
        <w:ind w:firstLine="709"/>
        <w:jc w:val="center"/>
        <w:rPr>
          <w:rFonts w:ascii="Times New Roman" w:hAnsi="Times New Roman"/>
          <w:kern w:val="1"/>
          <w:sz w:val="28"/>
          <w:szCs w:val="28"/>
          <w:u w:val="single"/>
        </w:rPr>
      </w:pPr>
      <w:r w:rsidRPr="00B56ABB">
        <w:rPr>
          <w:rFonts w:ascii="Times New Roman" w:hAnsi="Times New Roman"/>
          <w:b/>
          <w:kern w:val="1"/>
          <w:sz w:val="28"/>
          <w:szCs w:val="28"/>
          <w:lang w:val="en-US"/>
        </w:rPr>
        <w:t>V</w:t>
      </w:r>
      <w:r w:rsidRPr="00B56ABB">
        <w:rPr>
          <w:rFonts w:ascii="Times New Roman" w:hAnsi="Times New Roman"/>
          <w:b/>
          <w:kern w:val="1"/>
          <w:sz w:val="28"/>
          <w:szCs w:val="28"/>
        </w:rPr>
        <w:t>-</w:t>
      </w:r>
      <w:r w:rsidRPr="00B56ABB">
        <w:rPr>
          <w:rFonts w:ascii="Times New Roman" w:hAnsi="Times New Roman"/>
          <w:b/>
          <w:kern w:val="1"/>
          <w:sz w:val="28"/>
          <w:szCs w:val="28"/>
          <w:lang w:val="en-US"/>
        </w:rPr>
        <w:t>IX</w:t>
      </w:r>
      <w:r w:rsidRPr="00B56ABB">
        <w:rPr>
          <w:rFonts w:ascii="Times New Roman" w:hAnsi="Times New Roman"/>
          <w:b/>
          <w:kern w:val="1"/>
          <w:sz w:val="28"/>
          <w:szCs w:val="28"/>
        </w:rPr>
        <w:t>классы</w:t>
      </w:r>
    </w:p>
    <w:p w:rsidR="00B56ABB" w:rsidRPr="00B56ABB" w:rsidRDefault="00B56ABB" w:rsidP="00B56ABB">
      <w:pPr>
        <w:suppressAutoHyphens w:val="0"/>
        <w:spacing w:after="0" w:line="360" w:lineRule="auto"/>
        <w:ind w:left="1003"/>
        <w:jc w:val="center"/>
        <w:rPr>
          <w:rFonts w:ascii="Times New Roman" w:hAnsi="Times New Roman"/>
          <w:kern w:val="1"/>
          <w:sz w:val="28"/>
          <w:szCs w:val="28"/>
        </w:rPr>
      </w:pPr>
      <w:r w:rsidRPr="00B56ABB">
        <w:rPr>
          <w:rFonts w:ascii="Times New Roman" w:hAnsi="Times New Roman"/>
          <w:kern w:val="1"/>
          <w:sz w:val="28"/>
          <w:szCs w:val="28"/>
          <w:u w:val="single"/>
        </w:rPr>
        <w:t>Личностные учебные действия:</w:t>
      </w:r>
    </w:p>
    <w:p w:rsidR="00B56ABB" w:rsidRPr="00B56ABB" w:rsidRDefault="00B56ABB" w:rsidP="00B56ABB">
      <w:pPr>
        <w:suppressAutoHyphens w:val="0"/>
        <w:spacing w:after="0" w:line="360" w:lineRule="auto"/>
        <w:ind w:firstLine="709"/>
        <w:jc w:val="both"/>
        <w:rPr>
          <w:rFonts w:ascii="Times New Roman" w:hAnsi="Times New Roman"/>
          <w:kern w:val="1"/>
          <w:sz w:val="28"/>
          <w:szCs w:val="28"/>
          <w:u w:val="single"/>
        </w:rPr>
      </w:pPr>
      <w:r w:rsidRPr="00B56ABB">
        <w:rPr>
          <w:rFonts w:ascii="Times New Roman" w:hAnsi="Times New Roman"/>
          <w:kern w:val="1"/>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56ABB" w:rsidRPr="00B56ABB" w:rsidRDefault="00B56ABB" w:rsidP="00B56ABB">
      <w:pPr>
        <w:suppressAutoHyphens w:val="0"/>
        <w:spacing w:after="0" w:line="360" w:lineRule="auto"/>
        <w:ind w:left="1003"/>
        <w:jc w:val="center"/>
        <w:rPr>
          <w:rFonts w:ascii="Times New Roman" w:hAnsi="Times New Roman"/>
          <w:bCs/>
          <w:kern w:val="1"/>
          <w:sz w:val="28"/>
          <w:szCs w:val="28"/>
        </w:rPr>
      </w:pPr>
      <w:r w:rsidRPr="00B56ABB">
        <w:rPr>
          <w:rFonts w:ascii="Times New Roman" w:hAnsi="Times New Roman"/>
          <w:kern w:val="1"/>
          <w:sz w:val="28"/>
          <w:szCs w:val="28"/>
          <w:u w:val="single"/>
        </w:rPr>
        <w:t>Коммуникативные учебные действия:</w:t>
      </w:r>
    </w:p>
    <w:p w:rsidR="00B56ABB" w:rsidRPr="00B56ABB" w:rsidRDefault="00B56ABB" w:rsidP="00B56ABB">
      <w:pPr>
        <w:spacing w:after="0" w:line="360" w:lineRule="auto"/>
        <w:ind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bCs/>
          <w:kern w:val="1"/>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56ABB" w:rsidRPr="00B56ABB" w:rsidRDefault="00B56ABB" w:rsidP="00E87234">
      <w:pPr>
        <w:suppressAutoHyphens w:val="0"/>
        <w:spacing w:after="0" w:line="360" w:lineRule="auto"/>
        <w:jc w:val="center"/>
        <w:rPr>
          <w:rFonts w:ascii="Times New Roman" w:hAnsi="Times New Roman"/>
          <w:bCs/>
          <w:kern w:val="1"/>
          <w:sz w:val="28"/>
          <w:szCs w:val="28"/>
        </w:rPr>
      </w:pPr>
      <w:r w:rsidRPr="00B56ABB">
        <w:rPr>
          <w:rFonts w:ascii="Times New Roman" w:hAnsi="Times New Roman"/>
          <w:kern w:val="1"/>
          <w:sz w:val="28"/>
          <w:szCs w:val="28"/>
          <w:u w:val="single"/>
        </w:rPr>
        <w:t>Регулятивные учебные действия:</w:t>
      </w:r>
    </w:p>
    <w:p w:rsidR="00B56ABB" w:rsidRPr="00B56ABB" w:rsidRDefault="00B56ABB" w:rsidP="00B56ABB">
      <w:pPr>
        <w:spacing w:after="0" w:line="360" w:lineRule="auto"/>
        <w:ind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bCs/>
          <w:kern w:val="1"/>
          <w:sz w:val="28"/>
          <w:szCs w:val="28"/>
        </w:rPr>
        <w:lastRenderedPageBreak/>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56ABB">
        <w:rPr>
          <w:rFonts w:ascii="Times New Roman" w:eastAsia="Arial Unicode MS" w:hAnsi="Times New Roman"/>
          <w:color w:val="00000A"/>
          <w:kern w:val="1"/>
          <w:sz w:val="28"/>
          <w:szCs w:val="28"/>
        </w:rPr>
        <w:t xml:space="preserve">готовностью к осуществлению самоконтроля в процессе деятельности; </w:t>
      </w:r>
      <w:r w:rsidRPr="00B56ABB">
        <w:rPr>
          <w:rFonts w:ascii="Times New Roman" w:eastAsia="Arial Unicode MS" w:hAnsi="Times New Roman"/>
          <w:bCs/>
          <w:kern w:val="1"/>
          <w:sz w:val="28"/>
          <w:szCs w:val="28"/>
        </w:rPr>
        <w:t>адекватно реагировать на внешний контроль и оценку, корректировать в соответствии с ней свою деятельность.</w:t>
      </w:r>
    </w:p>
    <w:p w:rsidR="00B56ABB" w:rsidRPr="00B56ABB" w:rsidRDefault="00B56ABB" w:rsidP="00B56ABB">
      <w:pPr>
        <w:suppressAutoHyphens w:val="0"/>
        <w:spacing w:after="0" w:line="360" w:lineRule="auto"/>
        <w:ind w:left="1003"/>
        <w:jc w:val="center"/>
        <w:rPr>
          <w:rFonts w:ascii="Times New Roman" w:hAnsi="Times New Roman"/>
          <w:kern w:val="1"/>
          <w:sz w:val="28"/>
          <w:szCs w:val="28"/>
        </w:rPr>
      </w:pPr>
      <w:r w:rsidRPr="00B56ABB">
        <w:rPr>
          <w:rFonts w:ascii="Times New Roman" w:hAnsi="Times New Roman"/>
          <w:kern w:val="1"/>
          <w:sz w:val="28"/>
          <w:szCs w:val="28"/>
          <w:u w:val="single"/>
        </w:rPr>
        <w:t>Познавательные учебные действия:</w:t>
      </w:r>
    </w:p>
    <w:p w:rsidR="00B56ABB" w:rsidRPr="00B56ABB" w:rsidRDefault="00B56ABB" w:rsidP="00B56ABB">
      <w:pPr>
        <w:spacing w:after="0" w:line="360" w:lineRule="auto"/>
        <w:ind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Дифференцированно воспринимать окружающий мир, его временно-про</w:t>
      </w:r>
      <w:r w:rsidRPr="00B56ABB">
        <w:rPr>
          <w:rFonts w:ascii="Times New Roman" w:eastAsia="Arial Unicode MS" w:hAnsi="Times New Roman"/>
          <w:kern w:val="1"/>
          <w:sz w:val="28"/>
          <w:szCs w:val="28"/>
        </w:rPr>
        <w:softHyphen/>
        <w:t xml:space="preserve">странственную организацию; </w:t>
      </w:r>
    </w:p>
    <w:p w:rsidR="00B56ABB" w:rsidRPr="00B56ABB" w:rsidRDefault="00B56ABB" w:rsidP="00B56ABB">
      <w:pPr>
        <w:spacing w:after="0" w:line="360" w:lineRule="auto"/>
        <w:ind w:firstLine="709"/>
        <w:jc w:val="both"/>
        <w:rPr>
          <w:rFonts w:ascii="Times New Roman" w:eastAsia="Arial Unicode MS" w:hAnsi="Times New Roman"/>
          <w:bCs/>
          <w:kern w:val="1"/>
          <w:sz w:val="28"/>
          <w:szCs w:val="28"/>
        </w:rPr>
      </w:pPr>
      <w:r w:rsidRPr="00B56ABB">
        <w:rPr>
          <w:rFonts w:ascii="Times New Roman" w:eastAsia="Arial Unicode MS" w:hAnsi="Times New Roman"/>
          <w:kern w:val="1"/>
          <w:sz w:val="28"/>
          <w:szCs w:val="28"/>
        </w:rPr>
        <w:t xml:space="preserve">использовать усвоенные </w:t>
      </w:r>
      <w:r w:rsidRPr="00B56ABB">
        <w:rPr>
          <w:rFonts w:ascii="Times New Roman" w:eastAsia="Arial Unicode MS" w:hAnsi="Times New Roman"/>
          <w:bCs/>
          <w:kern w:val="1"/>
          <w:sz w:val="28"/>
          <w:szCs w:val="28"/>
        </w:rPr>
        <w:t>логические операции (сравнение, ана</w:t>
      </w:r>
      <w:r w:rsidRPr="00B56ABB">
        <w:rPr>
          <w:rFonts w:ascii="Times New Roman" w:eastAsia="Arial Unicode MS" w:hAnsi="Times New Roman"/>
          <w:bCs/>
          <w:kern w:val="1"/>
          <w:sz w:val="28"/>
          <w:szCs w:val="28"/>
        </w:rPr>
        <w:softHyphen/>
        <w:t>лиз, синтез, обобщение, классификацию, установление аналогий, закономерностей, при</w:t>
      </w:r>
      <w:r w:rsidRPr="00B56ABB">
        <w:rPr>
          <w:rFonts w:ascii="Times New Roman" w:eastAsia="Arial Unicode MS" w:hAnsi="Times New Roman"/>
          <w:bCs/>
          <w:kern w:val="1"/>
          <w:sz w:val="28"/>
          <w:szCs w:val="28"/>
        </w:rPr>
        <w:softHyphen/>
        <w:t>чинно-следственных связей) на наглядном, доступном вербальном материале, ос</w:t>
      </w:r>
      <w:r w:rsidRPr="00B56ABB">
        <w:rPr>
          <w:rFonts w:ascii="Times New Roman" w:eastAsia="Arial Unicode MS" w:hAnsi="Times New Roman"/>
          <w:bCs/>
          <w:kern w:val="1"/>
          <w:sz w:val="28"/>
          <w:szCs w:val="28"/>
        </w:rPr>
        <w:softHyphen/>
        <w:t>но</w:t>
      </w:r>
      <w:r w:rsidRPr="00B56ABB">
        <w:rPr>
          <w:rFonts w:ascii="Times New Roman" w:eastAsia="Arial Unicode MS" w:hAnsi="Times New Roman"/>
          <w:bCs/>
          <w:kern w:val="1"/>
          <w:sz w:val="28"/>
          <w:szCs w:val="28"/>
        </w:rPr>
        <w:softHyphen/>
        <w:t xml:space="preserve">ве практической деятельности в соответствии с индивидуальными возможностями; </w:t>
      </w:r>
    </w:p>
    <w:p w:rsidR="00B56ABB" w:rsidRPr="00B56ABB" w:rsidRDefault="00B56ABB" w:rsidP="00B56ABB">
      <w:pPr>
        <w:spacing w:after="0" w:line="360" w:lineRule="auto"/>
        <w:ind w:firstLine="709"/>
        <w:jc w:val="both"/>
        <w:rPr>
          <w:rFonts w:ascii="Times New Roman" w:eastAsia="Arial Unicode MS" w:hAnsi="Times New Roman"/>
          <w:b/>
          <w:color w:val="00000A"/>
          <w:kern w:val="1"/>
          <w:sz w:val="28"/>
          <w:szCs w:val="28"/>
        </w:rPr>
      </w:pPr>
      <w:r w:rsidRPr="00B56ABB">
        <w:rPr>
          <w:rFonts w:ascii="Times New Roman" w:eastAsia="Arial Unicode MS" w:hAnsi="Times New Roman"/>
          <w:bCs/>
          <w:kern w:val="1"/>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B56ABB">
        <w:rPr>
          <w:rFonts w:ascii="Times New Roman" w:eastAsia="Arial Unicode MS" w:hAnsi="Times New Roman"/>
          <w:bCs/>
          <w:kern w:val="1"/>
          <w:sz w:val="28"/>
          <w:szCs w:val="28"/>
        </w:rPr>
        <w:softHyphen/>
        <w:t>цессами.</w:t>
      </w:r>
    </w:p>
    <w:p w:rsidR="002B26CD" w:rsidRDefault="002B26CD" w:rsidP="00AF6E0F">
      <w:pPr>
        <w:spacing w:after="0" w:line="360" w:lineRule="auto"/>
        <w:jc w:val="center"/>
        <w:rPr>
          <w:rFonts w:ascii="Times New Roman" w:hAnsi="Times New Roman"/>
          <w:b/>
          <w:bCs/>
          <w:i/>
          <w:sz w:val="28"/>
          <w:szCs w:val="28"/>
        </w:rPr>
      </w:pPr>
      <w:r w:rsidRPr="002B26CD">
        <w:rPr>
          <w:rFonts w:ascii="Times New Roman" w:hAnsi="Times New Roman"/>
          <w:b/>
          <w:bCs/>
          <w:i/>
          <w:sz w:val="28"/>
          <w:szCs w:val="28"/>
        </w:rPr>
        <w:t xml:space="preserve">Связи базовых учебных действий с содержанием учебных предметов </w:t>
      </w:r>
    </w:p>
    <w:p w:rsidR="008A1EC0" w:rsidRPr="002B26CD" w:rsidRDefault="002B26CD" w:rsidP="00AF6E0F">
      <w:pPr>
        <w:spacing w:after="0" w:line="360" w:lineRule="auto"/>
        <w:jc w:val="center"/>
        <w:rPr>
          <w:rFonts w:ascii="Times New Roman" w:hAnsi="Times New Roman"/>
          <w:b/>
          <w:bCs/>
          <w:i/>
          <w:color w:val="000000"/>
          <w:sz w:val="28"/>
          <w:szCs w:val="28"/>
        </w:rPr>
      </w:pPr>
      <w:r w:rsidRPr="002B26CD">
        <w:rPr>
          <w:rFonts w:ascii="Times New Roman" w:hAnsi="Times New Roman"/>
          <w:b/>
          <w:bCs/>
          <w:i/>
          <w:sz w:val="28"/>
          <w:szCs w:val="28"/>
        </w:rPr>
        <w:t>(I-IV классы)</w:t>
      </w:r>
    </w:p>
    <w:tbl>
      <w:tblPr>
        <w:tblStyle w:val="a4"/>
        <w:tblW w:w="0" w:type="auto"/>
        <w:tblLook w:val="04A0" w:firstRow="1" w:lastRow="0" w:firstColumn="1" w:lastColumn="0" w:noHBand="0" w:noVBand="1"/>
      </w:tblPr>
      <w:tblGrid>
        <w:gridCol w:w="3190"/>
        <w:gridCol w:w="3190"/>
        <w:gridCol w:w="3190"/>
      </w:tblGrid>
      <w:tr w:rsidR="00F203E9" w:rsidRPr="008F7F9A" w:rsidTr="008F7F9A">
        <w:tc>
          <w:tcPr>
            <w:tcW w:w="3190" w:type="dxa"/>
            <w:vAlign w:val="bottom"/>
          </w:tcPr>
          <w:p w:rsidR="00F203E9" w:rsidRPr="008F7F9A" w:rsidRDefault="00F203E9" w:rsidP="008F7F9A">
            <w:pPr>
              <w:ind w:left="820"/>
              <w:rPr>
                <w:sz w:val="22"/>
                <w:szCs w:val="22"/>
              </w:rPr>
            </w:pPr>
            <w:r w:rsidRPr="008F7F9A">
              <w:rPr>
                <w:rFonts w:ascii="Times New Roman" w:hAnsi="Times New Roman"/>
                <w:bCs/>
                <w:sz w:val="22"/>
                <w:szCs w:val="22"/>
              </w:rPr>
              <w:t>Перечень учебных действия</w:t>
            </w:r>
          </w:p>
        </w:tc>
        <w:tc>
          <w:tcPr>
            <w:tcW w:w="3190" w:type="dxa"/>
            <w:vAlign w:val="bottom"/>
          </w:tcPr>
          <w:p w:rsidR="00F203E9" w:rsidRPr="008F7F9A" w:rsidRDefault="00F203E9" w:rsidP="008F7F9A">
            <w:pPr>
              <w:ind w:left="1120"/>
              <w:rPr>
                <w:sz w:val="22"/>
                <w:szCs w:val="22"/>
              </w:rPr>
            </w:pPr>
            <w:r w:rsidRPr="008F7F9A">
              <w:rPr>
                <w:rFonts w:ascii="Times New Roman" w:hAnsi="Times New Roman"/>
                <w:bCs/>
                <w:sz w:val="22"/>
                <w:szCs w:val="22"/>
              </w:rPr>
              <w:t>Образовательная область</w:t>
            </w:r>
          </w:p>
        </w:tc>
        <w:tc>
          <w:tcPr>
            <w:tcW w:w="3190" w:type="dxa"/>
            <w:vAlign w:val="bottom"/>
          </w:tcPr>
          <w:p w:rsidR="00F203E9" w:rsidRPr="008F7F9A" w:rsidRDefault="00F203E9" w:rsidP="008F7F9A">
            <w:pPr>
              <w:ind w:left="1680"/>
              <w:rPr>
                <w:sz w:val="22"/>
                <w:szCs w:val="22"/>
              </w:rPr>
            </w:pPr>
            <w:r w:rsidRPr="008F7F9A">
              <w:rPr>
                <w:rFonts w:ascii="Times New Roman" w:hAnsi="Times New Roman"/>
                <w:bCs/>
                <w:sz w:val="22"/>
                <w:szCs w:val="22"/>
              </w:rPr>
              <w:t>Учебный предмет</w:t>
            </w:r>
          </w:p>
        </w:tc>
      </w:tr>
      <w:tr w:rsidR="00F203E9" w:rsidRPr="008F7F9A" w:rsidTr="008F7F9A">
        <w:tc>
          <w:tcPr>
            <w:tcW w:w="9570" w:type="dxa"/>
            <w:gridSpan w:val="3"/>
          </w:tcPr>
          <w:p w:rsidR="00F203E9" w:rsidRPr="008F7F9A" w:rsidRDefault="00F203E9" w:rsidP="00AF6E0F">
            <w:pPr>
              <w:spacing w:line="360" w:lineRule="auto"/>
              <w:jc w:val="center"/>
              <w:rPr>
                <w:rFonts w:ascii="Times New Roman" w:hAnsi="Times New Roman"/>
                <w:bCs/>
                <w:color w:val="000000"/>
                <w:sz w:val="22"/>
                <w:szCs w:val="22"/>
              </w:rPr>
            </w:pPr>
            <w:r w:rsidRPr="008F7F9A">
              <w:rPr>
                <w:rFonts w:ascii="Times New Roman" w:hAnsi="Times New Roman"/>
                <w:bCs/>
                <w:sz w:val="22"/>
                <w:szCs w:val="22"/>
              </w:rPr>
              <w:t>Личностные учебные действия</w:t>
            </w:r>
          </w:p>
        </w:tc>
      </w:tr>
      <w:tr w:rsidR="008F7F9A" w:rsidRPr="008F7F9A" w:rsidTr="008F7F9A">
        <w:tc>
          <w:tcPr>
            <w:tcW w:w="3190" w:type="dxa"/>
          </w:tcPr>
          <w:p w:rsidR="008F7F9A" w:rsidRPr="008F7F9A" w:rsidRDefault="008F7F9A" w:rsidP="008F7F9A">
            <w:pPr>
              <w:spacing w:line="360" w:lineRule="auto"/>
              <w:jc w:val="center"/>
              <w:rPr>
                <w:rFonts w:ascii="Times New Roman" w:hAnsi="Times New Roman"/>
                <w:bCs/>
                <w:color w:val="000000"/>
                <w:sz w:val="22"/>
                <w:szCs w:val="22"/>
              </w:rPr>
            </w:pPr>
            <w:r w:rsidRPr="008F7F9A">
              <w:rPr>
                <w:rFonts w:ascii="Times New Roman" w:hAnsi="Times New Roman"/>
                <w:bCs/>
                <w:color w:val="000000"/>
                <w:sz w:val="22"/>
                <w:szCs w:val="22"/>
              </w:rPr>
              <w:t>осознание себя как ученика,</w:t>
            </w:r>
          </w:p>
          <w:p w:rsidR="008F7F9A" w:rsidRPr="008F7F9A" w:rsidRDefault="008F7F9A" w:rsidP="008F7F9A">
            <w:pPr>
              <w:spacing w:line="360" w:lineRule="auto"/>
              <w:jc w:val="center"/>
              <w:rPr>
                <w:rFonts w:ascii="Times New Roman" w:hAnsi="Times New Roman"/>
                <w:bCs/>
                <w:color w:val="000000"/>
                <w:sz w:val="22"/>
                <w:szCs w:val="22"/>
              </w:rPr>
            </w:pPr>
            <w:r w:rsidRPr="008F7F9A">
              <w:rPr>
                <w:rFonts w:ascii="Times New Roman" w:hAnsi="Times New Roman"/>
                <w:bCs/>
                <w:color w:val="000000"/>
                <w:sz w:val="22"/>
                <w:szCs w:val="22"/>
              </w:rPr>
              <w:t>заинтересованного посещением школы,</w:t>
            </w:r>
          </w:p>
          <w:p w:rsidR="008F7F9A" w:rsidRPr="008F7F9A" w:rsidRDefault="008F7F9A" w:rsidP="008F7F9A">
            <w:pPr>
              <w:spacing w:line="360" w:lineRule="auto"/>
              <w:jc w:val="center"/>
              <w:rPr>
                <w:rFonts w:ascii="Times New Roman" w:hAnsi="Times New Roman"/>
                <w:bCs/>
                <w:color w:val="000000"/>
                <w:sz w:val="22"/>
                <w:szCs w:val="22"/>
              </w:rPr>
            </w:pPr>
            <w:r w:rsidRPr="008F7F9A">
              <w:rPr>
                <w:rFonts w:ascii="Times New Roman" w:hAnsi="Times New Roman"/>
                <w:bCs/>
                <w:color w:val="000000"/>
                <w:sz w:val="22"/>
                <w:szCs w:val="22"/>
              </w:rPr>
              <w:t>обучением, занятиями, как члена семьи,</w:t>
            </w:r>
          </w:p>
          <w:p w:rsidR="008F7F9A" w:rsidRPr="008F7F9A" w:rsidRDefault="008F7F9A" w:rsidP="008F7F9A">
            <w:pPr>
              <w:spacing w:line="360" w:lineRule="auto"/>
              <w:jc w:val="center"/>
              <w:rPr>
                <w:rFonts w:ascii="Times New Roman" w:hAnsi="Times New Roman"/>
                <w:bCs/>
                <w:color w:val="000000"/>
                <w:sz w:val="22"/>
                <w:szCs w:val="22"/>
              </w:rPr>
            </w:pPr>
            <w:r w:rsidRPr="008F7F9A">
              <w:rPr>
                <w:rFonts w:ascii="Times New Roman" w:hAnsi="Times New Roman"/>
                <w:bCs/>
                <w:color w:val="000000"/>
                <w:sz w:val="22"/>
                <w:szCs w:val="22"/>
              </w:rPr>
              <w:t>одноклассника, друга</w:t>
            </w:r>
          </w:p>
        </w:tc>
        <w:tc>
          <w:tcPr>
            <w:tcW w:w="3190" w:type="dxa"/>
            <w:vAlign w:val="bottom"/>
          </w:tcPr>
          <w:p w:rsidR="008F7F9A" w:rsidRDefault="008F7F9A" w:rsidP="008F7F9A">
            <w:pPr>
              <w:spacing w:line="235" w:lineRule="exact"/>
              <w:ind w:left="100"/>
            </w:pPr>
            <w:r>
              <w:rPr>
                <w:rFonts w:ascii="Times New Roman" w:hAnsi="Times New Roman"/>
              </w:rPr>
              <w:t>Язык и речевая практика</w:t>
            </w:r>
          </w:p>
          <w:p w:rsidR="008F7F9A" w:rsidRDefault="008F7F9A" w:rsidP="008F7F9A">
            <w:pPr>
              <w:spacing w:after="200" w:line="276" w:lineRule="auto"/>
              <w:ind w:left="100"/>
            </w:pPr>
            <w:r>
              <w:rPr>
                <w:rFonts w:ascii="Times New Roman" w:hAnsi="Times New Roman"/>
              </w:rPr>
              <w:t>Математика</w:t>
            </w:r>
          </w:p>
        </w:tc>
        <w:tc>
          <w:tcPr>
            <w:tcW w:w="3190" w:type="dxa"/>
            <w:vAlign w:val="bottom"/>
          </w:tcPr>
          <w:p w:rsidR="008F7F9A" w:rsidRDefault="008F7F9A" w:rsidP="008F7F9A">
            <w:pPr>
              <w:spacing w:line="235"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spacing w:after="200" w:line="276" w:lineRule="auto"/>
              <w:ind w:left="100"/>
            </w:pPr>
            <w:r>
              <w:rPr>
                <w:rFonts w:ascii="Times New Roman" w:hAnsi="Times New Roman"/>
              </w:rPr>
              <w:t>Математика</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t>способность к осмыслению социального</w:t>
            </w:r>
          </w:p>
          <w:p w:rsidR="008F7F9A" w:rsidRDefault="008F7F9A" w:rsidP="008F7F9A">
            <w:pPr>
              <w:ind w:left="100"/>
            </w:pPr>
            <w:r>
              <w:rPr>
                <w:rFonts w:ascii="Times New Roman" w:hAnsi="Times New Roman"/>
              </w:rPr>
              <w:t>окружения, своего места в нем, принятие</w:t>
            </w:r>
          </w:p>
          <w:p w:rsidR="008F7F9A" w:rsidRDefault="008F7F9A" w:rsidP="008F7F9A">
            <w:pPr>
              <w:ind w:left="100"/>
            </w:pPr>
            <w:r>
              <w:rPr>
                <w:rFonts w:ascii="Times New Roman" w:hAnsi="Times New Roman"/>
              </w:rPr>
              <w:lastRenderedPageBreak/>
              <w:t>соответствующих возрасту ценностей и</w:t>
            </w:r>
          </w:p>
          <w:p w:rsidR="008F7F9A" w:rsidRDefault="008F7F9A" w:rsidP="008F7F9A">
            <w:pPr>
              <w:spacing w:after="200" w:line="276" w:lineRule="auto"/>
              <w:ind w:left="100"/>
            </w:pPr>
            <w:r>
              <w:rPr>
                <w:rFonts w:ascii="Times New Roman" w:hAnsi="Times New Roman"/>
              </w:rPr>
              <w:t>социальных ролей</w:t>
            </w:r>
          </w:p>
        </w:tc>
        <w:tc>
          <w:tcPr>
            <w:tcW w:w="3190" w:type="dxa"/>
            <w:vAlign w:val="bottom"/>
          </w:tcPr>
          <w:p w:rsidR="008F7F9A" w:rsidRDefault="008F7F9A" w:rsidP="008F7F9A">
            <w:pPr>
              <w:spacing w:line="240" w:lineRule="exact"/>
              <w:ind w:left="100"/>
            </w:pPr>
            <w:r>
              <w:rPr>
                <w:rFonts w:ascii="Times New Roman" w:hAnsi="Times New Roman"/>
              </w:rPr>
              <w:lastRenderedPageBreak/>
              <w:t>Язык и речевая практика</w:t>
            </w:r>
          </w:p>
          <w:p w:rsidR="008F7F9A" w:rsidRDefault="008F7F9A" w:rsidP="008F7F9A">
            <w:pPr>
              <w:spacing w:after="200" w:line="276" w:lineRule="auto"/>
              <w:ind w:left="100"/>
            </w:pPr>
            <w:r>
              <w:rPr>
                <w:rFonts w:ascii="Times New Roman" w:hAnsi="Times New Roman"/>
              </w:rPr>
              <w:t>Технология</w:t>
            </w:r>
          </w:p>
        </w:tc>
        <w:tc>
          <w:tcPr>
            <w:tcW w:w="3190" w:type="dxa"/>
            <w:vAlign w:val="bottom"/>
          </w:tcPr>
          <w:p w:rsidR="008F7F9A" w:rsidRDefault="008F7F9A" w:rsidP="008F7F9A">
            <w:pPr>
              <w:spacing w:line="240"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spacing w:after="200" w:line="276" w:lineRule="auto"/>
              <w:ind w:left="100"/>
            </w:pPr>
            <w:r>
              <w:rPr>
                <w:rFonts w:ascii="Times New Roman" w:hAnsi="Times New Roman"/>
              </w:rPr>
              <w:lastRenderedPageBreak/>
              <w:t>Ручной труд</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lastRenderedPageBreak/>
              <w:t>положительное отношение к окружающей</w:t>
            </w:r>
          </w:p>
          <w:p w:rsidR="008F7F9A" w:rsidRDefault="008F7F9A" w:rsidP="008F7F9A">
            <w:pPr>
              <w:ind w:left="100"/>
            </w:pPr>
            <w:r>
              <w:rPr>
                <w:rFonts w:ascii="Times New Roman" w:hAnsi="Times New Roman"/>
              </w:rPr>
              <w:t>действительности, готовность к организации</w:t>
            </w:r>
          </w:p>
          <w:p w:rsidR="008F7F9A" w:rsidRDefault="008F7F9A" w:rsidP="008F7F9A">
            <w:pPr>
              <w:ind w:left="100"/>
            </w:pPr>
            <w:r>
              <w:rPr>
                <w:rFonts w:ascii="Times New Roman" w:hAnsi="Times New Roman"/>
              </w:rPr>
              <w:t>взаимодействия с ней и эстетическому ее</w:t>
            </w:r>
          </w:p>
          <w:p w:rsidR="008F7F9A" w:rsidRDefault="008F7F9A" w:rsidP="008F7F9A">
            <w:pPr>
              <w:spacing w:after="200" w:line="276" w:lineRule="auto"/>
              <w:ind w:left="100"/>
            </w:pPr>
            <w:r>
              <w:rPr>
                <w:rFonts w:ascii="Times New Roman" w:hAnsi="Times New Roman"/>
              </w:rPr>
              <w:t>восприятию;</w:t>
            </w:r>
          </w:p>
        </w:tc>
        <w:tc>
          <w:tcPr>
            <w:tcW w:w="3190" w:type="dxa"/>
            <w:vAlign w:val="bottom"/>
          </w:tcPr>
          <w:p w:rsidR="008F7F9A" w:rsidRDefault="008F7F9A" w:rsidP="008F7F9A">
            <w:pPr>
              <w:spacing w:line="240" w:lineRule="exact"/>
              <w:ind w:left="200"/>
            </w:pPr>
            <w:r>
              <w:rPr>
                <w:rFonts w:ascii="Times New Roman" w:hAnsi="Times New Roman"/>
              </w:rPr>
              <w:t>Язык и речевая практика</w:t>
            </w:r>
          </w:p>
          <w:p w:rsidR="008F7F9A" w:rsidRDefault="008F7F9A" w:rsidP="008F7F9A">
            <w:pPr>
              <w:ind w:left="200"/>
            </w:pPr>
            <w:r>
              <w:rPr>
                <w:rFonts w:ascii="Times New Roman" w:hAnsi="Times New Roman"/>
              </w:rPr>
              <w:t>Искусство</w:t>
            </w:r>
          </w:p>
          <w:p w:rsidR="008F7F9A" w:rsidRDefault="008F7F9A" w:rsidP="008F7F9A">
            <w:pPr>
              <w:ind w:left="200"/>
            </w:pPr>
            <w:r>
              <w:rPr>
                <w:rFonts w:ascii="Times New Roman" w:hAnsi="Times New Roman"/>
              </w:rPr>
              <w:t>Физическая культура</w:t>
            </w:r>
          </w:p>
          <w:p w:rsidR="008F7F9A" w:rsidRDefault="008F7F9A" w:rsidP="008F7F9A">
            <w:pPr>
              <w:spacing w:after="200" w:line="276" w:lineRule="auto"/>
              <w:ind w:left="200"/>
            </w:pPr>
            <w:r>
              <w:rPr>
                <w:rFonts w:ascii="Times New Roman" w:hAnsi="Times New Roman"/>
              </w:rPr>
              <w:t>Технологии</w:t>
            </w:r>
          </w:p>
        </w:tc>
        <w:tc>
          <w:tcPr>
            <w:tcW w:w="3190" w:type="dxa"/>
            <w:vAlign w:val="bottom"/>
          </w:tcPr>
          <w:p w:rsidR="008F7F9A" w:rsidRDefault="008F7F9A" w:rsidP="008F7F9A">
            <w:pPr>
              <w:spacing w:line="240"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ind w:left="100"/>
            </w:pPr>
            <w:r>
              <w:rPr>
                <w:rFonts w:ascii="Times New Roman" w:hAnsi="Times New Roman"/>
              </w:rPr>
              <w:t>Музыка</w:t>
            </w:r>
          </w:p>
          <w:p w:rsidR="008F7F9A" w:rsidRDefault="008F7F9A" w:rsidP="008F7F9A">
            <w:pPr>
              <w:ind w:left="100"/>
            </w:pPr>
            <w:r>
              <w:rPr>
                <w:rFonts w:ascii="Times New Roman" w:hAnsi="Times New Roman"/>
              </w:rPr>
              <w:t>Изобразительное искусство</w:t>
            </w:r>
          </w:p>
          <w:p w:rsidR="008F7F9A" w:rsidRDefault="008F7F9A" w:rsidP="008F7F9A">
            <w:pPr>
              <w:ind w:left="100"/>
            </w:pPr>
            <w:r>
              <w:rPr>
                <w:rFonts w:ascii="Times New Roman" w:hAnsi="Times New Roman"/>
              </w:rPr>
              <w:t>Физическая культура</w:t>
            </w:r>
          </w:p>
          <w:p w:rsidR="008F7F9A" w:rsidRDefault="008F7F9A" w:rsidP="008F7F9A">
            <w:pPr>
              <w:spacing w:after="200" w:line="276" w:lineRule="auto"/>
              <w:ind w:left="100"/>
            </w:pPr>
            <w:r>
              <w:rPr>
                <w:rFonts w:ascii="Times New Roman" w:hAnsi="Times New Roman"/>
              </w:rPr>
              <w:t>Ручной труд</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t>целостный, ориентированный взгляд на мир</w:t>
            </w:r>
          </w:p>
          <w:p w:rsidR="008F7F9A" w:rsidRDefault="008F7F9A" w:rsidP="008F7F9A">
            <w:pPr>
              <w:ind w:left="100"/>
            </w:pPr>
            <w:r>
              <w:rPr>
                <w:rFonts w:ascii="Times New Roman" w:hAnsi="Times New Roman"/>
              </w:rPr>
              <w:t>в единстве его природной и социальной</w:t>
            </w:r>
          </w:p>
          <w:p w:rsidR="008F7F9A" w:rsidRDefault="008F7F9A" w:rsidP="008F7F9A">
            <w:pPr>
              <w:spacing w:after="200" w:line="276" w:lineRule="auto"/>
              <w:ind w:left="100"/>
            </w:pPr>
            <w:r>
              <w:rPr>
                <w:rFonts w:ascii="Times New Roman" w:hAnsi="Times New Roman"/>
              </w:rPr>
              <w:t>частей</w:t>
            </w:r>
          </w:p>
        </w:tc>
        <w:tc>
          <w:tcPr>
            <w:tcW w:w="3190" w:type="dxa"/>
            <w:vAlign w:val="bottom"/>
          </w:tcPr>
          <w:p w:rsidR="008F7F9A" w:rsidRDefault="008F7F9A" w:rsidP="008F7F9A">
            <w:pPr>
              <w:spacing w:line="240" w:lineRule="exact"/>
              <w:ind w:left="100"/>
            </w:pPr>
            <w:r>
              <w:rPr>
                <w:rFonts w:ascii="Times New Roman" w:hAnsi="Times New Roman"/>
              </w:rPr>
              <w:t>Язык и речевая практика</w:t>
            </w:r>
          </w:p>
          <w:p w:rsidR="008F7F9A" w:rsidRDefault="008F7F9A" w:rsidP="008F7F9A">
            <w:pPr>
              <w:spacing w:after="200" w:line="276" w:lineRule="auto"/>
              <w:ind w:left="100"/>
            </w:pPr>
            <w:r>
              <w:rPr>
                <w:rFonts w:ascii="Times New Roman" w:hAnsi="Times New Roman"/>
              </w:rPr>
              <w:t>Естествознание</w:t>
            </w:r>
          </w:p>
        </w:tc>
        <w:tc>
          <w:tcPr>
            <w:tcW w:w="3190" w:type="dxa"/>
            <w:vAlign w:val="bottom"/>
          </w:tcPr>
          <w:p w:rsidR="008F7F9A" w:rsidRDefault="008F7F9A" w:rsidP="008F7F9A">
            <w:pPr>
              <w:spacing w:line="240"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spacing w:after="200" w:line="276" w:lineRule="auto"/>
              <w:ind w:left="100"/>
            </w:pPr>
            <w:r>
              <w:rPr>
                <w:rFonts w:ascii="Times New Roman" w:hAnsi="Times New Roman"/>
              </w:rPr>
              <w:t>Мир природы и человека</w:t>
            </w:r>
          </w:p>
        </w:tc>
      </w:tr>
      <w:tr w:rsidR="008F7F9A" w:rsidRPr="008F7F9A" w:rsidTr="008F7F9A">
        <w:tc>
          <w:tcPr>
            <w:tcW w:w="3190" w:type="dxa"/>
            <w:vAlign w:val="bottom"/>
          </w:tcPr>
          <w:p w:rsidR="008F7F9A" w:rsidRDefault="008F7F9A" w:rsidP="008F7F9A">
            <w:pPr>
              <w:ind w:left="100"/>
            </w:pPr>
            <w:r>
              <w:rPr>
                <w:rFonts w:ascii="Times New Roman" w:hAnsi="Times New Roman"/>
              </w:rPr>
              <w:t>самостоятельность в выполнении учебных</w:t>
            </w:r>
          </w:p>
          <w:p w:rsidR="008F7F9A" w:rsidRDefault="008F7F9A" w:rsidP="008F7F9A">
            <w:pPr>
              <w:spacing w:after="200" w:line="276" w:lineRule="auto"/>
              <w:ind w:left="100"/>
            </w:pPr>
            <w:r>
              <w:rPr>
                <w:rFonts w:ascii="Times New Roman" w:hAnsi="Times New Roman"/>
              </w:rPr>
              <w:t>заданий, поручений, договоренностей</w:t>
            </w:r>
          </w:p>
        </w:tc>
        <w:tc>
          <w:tcPr>
            <w:tcW w:w="3190" w:type="dxa"/>
            <w:vAlign w:val="bottom"/>
          </w:tcPr>
          <w:p w:rsidR="008F7F9A" w:rsidRDefault="008F7F9A" w:rsidP="008F7F9A">
            <w:pPr>
              <w:ind w:left="200"/>
            </w:pPr>
            <w:r>
              <w:rPr>
                <w:rFonts w:ascii="Times New Roman" w:hAnsi="Times New Roman"/>
              </w:rPr>
              <w:t>Язык и речевая практика</w:t>
            </w:r>
          </w:p>
          <w:p w:rsidR="008F7F9A" w:rsidRDefault="008F7F9A" w:rsidP="008F7F9A">
            <w:pPr>
              <w:ind w:left="200"/>
            </w:pPr>
            <w:r>
              <w:rPr>
                <w:rFonts w:ascii="Times New Roman" w:hAnsi="Times New Roman"/>
              </w:rPr>
              <w:t>Математика</w:t>
            </w:r>
          </w:p>
          <w:p w:rsidR="008F7F9A" w:rsidRDefault="008F7F9A" w:rsidP="008F7F9A">
            <w:pPr>
              <w:spacing w:after="200" w:line="276" w:lineRule="auto"/>
              <w:ind w:left="200"/>
            </w:pPr>
            <w:r>
              <w:rPr>
                <w:rFonts w:ascii="Times New Roman" w:hAnsi="Times New Roman"/>
              </w:rPr>
              <w:t>Технологии</w:t>
            </w:r>
          </w:p>
        </w:tc>
        <w:tc>
          <w:tcPr>
            <w:tcW w:w="3190" w:type="dxa"/>
            <w:vAlign w:val="bottom"/>
          </w:tcPr>
          <w:p w:rsidR="008F7F9A" w:rsidRDefault="008F7F9A" w:rsidP="008F7F9A">
            <w:pPr>
              <w:ind w:left="200"/>
            </w:pPr>
            <w:r>
              <w:rPr>
                <w:rFonts w:ascii="Times New Roman" w:hAnsi="Times New Roman"/>
              </w:rPr>
              <w:t>Русский язык</w:t>
            </w:r>
          </w:p>
          <w:p w:rsidR="008F7F9A" w:rsidRDefault="008F7F9A" w:rsidP="008F7F9A">
            <w:pPr>
              <w:ind w:left="200"/>
            </w:pPr>
            <w:r>
              <w:rPr>
                <w:rFonts w:ascii="Times New Roman" w:hAnsi="Times New Roman"/>
              </w:rPr>
              <w:t>Чтение</w:t>
            </w:r>
          </w:p>
          <w:p w:rsidR="008F7F9A" w:rsidRDefault="008F7F9A" w:rsidP="008F7F9A">
            <w:pPr>
              <w:ind w:left="200"/>
            </w:pPr>
            <w:r>
              <w:rPr>
                <w:rFonts w:ascii="Times New Roman" w:hAnsi="Times New Roman"/>
              </w:rPr>
              <w:t>Математика</w:t>
            </w:r>
          </w:p>
          <w:p w:rsidR="008F7F9A" w:rsidRDefault="008F7F9A" w:rsidP="008F7F9A">
            <w:pPr>
              <w:spacing w:after="200" w:line="249" w:lineRule="exact"/>
              <w:ind w:left="200"/>
            </w:pPr>
            <w:r>
              <w:rPr>
                <w:rFonts w:ascii="Times New Roman" w:hAnsi="Times New Roman"/>
              </w:rPr>
              <w:t>Ручной труд</w:t>
            </w:r>
          </w:p>
        </w:tc>
      </w:tr>
      <w:tr w:rsidR="008F7F9A" w:rsidRPr="008F7F9A" w:rsidTr="008F7F9A">
        <w:tc>
          <w:tcPr>
            <w:tcW w:w="3190" w:type="dxa"/>
            <w:vAlign w:val="bottom"/>
          </w:tcPr>
          <w:p w:rsidR="008F7F9A" w:rsidRDefault="008F7F9A" w:rsidP="008F7F9A">
            <w:pPr>
              <w:spacing w:line="238" w:lineRule="exact"/>
              <w:ind w:left="100"/>
            </w:pPr>
            <w:r>
              <w:rPr>
                <w:rFonts w:ascii="Times New Roman" w:hAnsi="Times New Roman"/>
              </w:rPr>
              <w:t>понимание личной ответственности за свои</w:t>
            </w:r>
          </w:p>
          <w:p w:rsidR="008F7F9A" w:rsidRDefault="008F7F9A" w:rsidP="008F7F9A">
            <w:pPr>
              <w:ind w:left="100"/>
            </w:pPr>
            <w:r>
              <w:rPr>
                <w:rFonts w:ascii="Times New Roman" w:hAnsi="Times New Roman"/>
              </w:rPr>
              <w:t>поступки на основе представлений о</w:t>
            </w:r>
          </w:p>
          <w:p w:rsidR="008F7F9A" w:rsidRDefault="008F7F9A" w:rsidP="008F7F9A">
            <w:pPr>
              <w:ind w:left="100"/>
            </w:pPr>
            <w:r>
              <w:rPr>
                <w:rFonts w:ascii="Times New Roman" w:hAnsi="Times New Roman"/>
              </w:rPr>
              <w:t>этических нормах и правилах поведения в</w:t>
            </w:r>
          </w:p>
          <w:p w:rsidR="008F7F9A" w:rsidRDefault="008F7F9A" w:rsidP="008F7F9A">
            <w:pPr>
              <w:spacing w:after="200" w:line="276" w:lineRule="auto"/>
              <w:ind w:left="100"/>
            </w:pPr>
            <w:r>
              <w:rPr>
                <w:rFonts w:ascii="Times New Roman" w:hAnsi="Times New Roman"/>
              </w:rPr>
              <w:t>современном обществе</w:t>
            </w:r>
          </w:p>
        </w:tc>
        <w:tc>
          <w:tcPr>
            <w:tcW w:w="3190" w:type="dxa"/>
            <w:vAlign w:val="bottom"/>
          </w:tcPr>
          <w:p w:rsidR="008F7F9A" w:rsidRDefault="008F7F9A" w:rsidP="008F7F9A">
            <w:pPr>
              <w:spacing w:line="238" w:lineRule="exact"/>
              <w:ind w:left="200"/>
            </w:pPr>
            <w:r>
              <w:rPr>
                <w:rFonts w:ascii="Times New Roman" w:hAnsi="Times New Roman"/>
              </w:rPr>
              <w:t>Язык и речевая практика</w:t>
            </w:r>
          </w:p>
          <w:p w:rsidR="008F7F9A" w:rsidRDefault="008F7F9A" w:rsidP="008F7F9A">
            <w:pPr>
              <w:ind w:left="200"/>
            </w:pPr>
            <w:r>
              <w:rPr>
                <w:rFonts w:ascii="Times New Roman" w:hAnsi="Times New Roman"/>
              </w:rPr>
              <w:t>Физическая культура</w:t>
            </w:r>
          </w:p>
          <w:p w:rsidR="008F7F9A" w:rsidRDefault="008F7F9A" w:rsidP="008F7F9A">
            <w:pPr>
              <w:spacing w:after="200" w:line="276" w:lineRule="auto"/>
              <w:ind w:left="200"/>
            </w:pPr>
            <w:r>
              <w:rPr>
                <w:rFonts w:ascii="Times New Roman" w:hAnsi="Times New Roman"/>
              </w:rPr>
              <w:t>Технологии</w:t>
            </w:r>
          </w:p>
        </w:tc>
        <w:tc>
          <w:tcPr>
            <w:tcW w:w="3190" w:type="dxa"/>
            <w:vAlign w:val="bottom"/>
          </w:tcPr>
          <w:p w:rsidR="008F7F9A" w:rsidRDefault="008F7F9A" w:rsidP="008F7F9A">
            <w:pPr>
              <w:spacing w:line="238" w:lineRule="exact"/>
              <w:ind w:left="200"/>
            </w:pPr>
            <w:r>
              <w:rPr>
                <w:rFonts w:ascii="Times New Roman" w:hAnsi="Times New Roman"/>
              </w:rPr>
              <w:t>Русский язык</w:t>
            </w:r>
          </w:p>
          <w:p w:rsidR="008F7F9A" w:rsidRDefault="008F7F9A" w:rsidP="008F7F9A">
            <w:pPr>
              <w:ind w:left="200"/>
            </w:pPr>
            <w:r>
              <w:rPr>
                <w:rFonts w:ascii="Times New Roman" w:hAnsi="Times New Roman"/>
              </w:rPr>
              <w:t>Чтение</w:t>
            </w:r>
          </w:p>
          <w:p w:rsidR="008F7F9A" w:rsidRDefault="008F7F9A" w:rsidP="008F7F9A">
            <w:pPr>
              <w:ind w:left="200"/>
            </w:pPr>
            <w:r>
              <w:rPr>
                <w:rFonts w:ascii="Times New Roman" w:hAnsi="Times New Roman"/>
              </w:rPr>
              <w:t>Речевая практика</w:t>
            </w:r>
          </w:p>
          <w:p w:rsidR="008F7F9A" w:rsidRDefault="008F7F9A" w:rsidP="008F7F9A">
            <w:pPr>
              <w:ind w:left="200"/>
            </w:pPr>
            <w:r>
              <w:rPr>
                <w:rFonts w:ascii="Times New Roman" w:hAnsi="Times New Roman"/>
              </w:rPr>
              <w:t>Физическая культура</w:t>
            </w:r>
          </w:p>
          <w:p w:rsidR="008F7F9A" w:rsidRDefault="008F7F9A" w:rsidP="008F7F9A">
            <w:pPr>
              <w:spacing w:after="200" w:line="276" w:lineRule="auto"/>
              <w:ind w:left="200"/>
            </w:pPr>
            <w:r>
              <w:rPr>
                <w:rFonts w:ascii="Times New Roman" w:hAnsi="Times New Roman"/>
              </w:rPr>
              <w:t>Ручной труд</w:t>
            </w:r>
          </w:p>
        </w:tc>
      </w:tr>
      <w:tr w:rsidR="008F7F9A" w:rsidRPr="008F7F9A" w:rsidTr="008F7F9A">
        <w:tc>
          <w:tcPr>
            <w:tcW w:w="3190" w:type="dxa"/>
            <w:vAlign w:val="bottom"/>
          </w:tcPr>
          <w:p w:rsidR="008F7F9A" w:rsidRDefault="008F7F9A" w:rsidP="008F7F9A">
            <w:pPr>
              <w:spacing w:line="241" w:lineRule="exact"/>
              <w:ind w:left="100"/>
            </w:pPr>
            <w:r>
              <w:rPr>
                <w:rFonts w:ascii="Times New Roman" w:hAnsi="Times New Roman"/>
              </w:rPr>
              <w:t>готовность к безопасному и бережному</w:t>
            </w:r>
          </w:p>
          <w:p w:rsidR="008F7F9A" w:rsidRDefault="008F7F9A" w:rsidP="008F7F9A">
            <w:pPr>
              <w:spacing w:after="200" w:line="276" w:lineRule="auto"/>
              <w:ind w:left="100"/>
            </w:pPr>
            <w:r>
              <w:rPr>
                <w:rFonts w:ascii="Times New Roman" w:hAnsi="Times New Roman"/>
              </w:rPr>
              <w:t>поведению в природе и обществе</w:t>
            </w:r>
          </w:p>
        </w:tc>
        <w:tc>
          <w:tcPr>
            <w:tcW w:w="3190" w:type="dxa"/>
            <w:vAlign w:val="bottom"/>
          </w:tcPr>
          <w:p w:rsidR="008F7F9A" w:rsidRDefault="008F7F9A" w:rsidP="008F7F9A">
            <w:pPr>
              <w:spacing w:line="241" w:lineRule="exact"/>
              <w:ind w:left="200"/>
            </w:pPr>
            <w:r>
              <w:rPr>
                <w:rFonts w:ascii="Times New Roman" w:hAnsi="Times New Roman"/>
              </w:rPr>
              <w:t>Язык и речевая практика</w:t>
            </w:r>
          </w:p>
          <w:p w:rsidR="008F7F9A" w:rsidRDefault="008F7F9A" w:rsidP="008F7F9A">
            <w:pPr>
              <w:spacing w:after="200" w:line="276" w:lineRule="auto"/>
              <w:ind w:left="200"/>
            </w:pPr>
            <w:r>
              <w:rPr>
                <w:rFonts w:ascii="Times New Roman" w:hAnsi="Times New Roman"/>
              </w:rPr>
              <w:t>Естествознание</w:t>
            </w:r>
          </w:p>
        </w:tc>
        <w:tc>
          <w:tcPr>
            <w:tcW w:w="3190" w:type="dxa"/>
            <w:vAlign w:val="bottom"/>
          </w:tcPr>
          <w:p w:rsidR="008F7F9A" w:rsidRDefault="008F7F9A" w:rsidP="008F7F9A">
            <w:pPr>
              <w:spacing w:line="241" w:lineRule="exact"/>
              <w:ind w:left="200"/>
            </w:pPr>
            <w:r>
              <w:rPr>
                <w:rFonts w:ascii="Times New Roman" w:hAnsi="Times New Roman"/>
              </w:rPr>
              <w:t>Русский язык</w:t>
            </w:r>
          </w:p>
          <w:p w:rsidR="008F7F9A" w:rsidRDefault="008F7F9A" w:rsidP="008F7F9A">
            <w:pPr>
              <w:ind w:left="200"/>
            </w:pPr>
            <w:r>
              <w:rPr>
                <w:rFonts w:ascii="Times New Roman" w:hAnsi="Times New Roman"/>
              </w:rPr>
              <w:t>Чтение</w:t>
            </w:r>
          </w:p>
          <w:p w:rsidR="008F7F9A" w:rsidRDefault="008F7F9A" w:rsidP="008F7F9A">
            <w:pPr>
              <w:ind w:left="200"/>
            </w:pPr>
            <w:r>
              <w:rPr>
                <w:rFonts w:ascii="Times New Roman" w:hAnsi="Times New Roman"/>
              </w:rPr>
              <w:t>Речевая практика</w:t>
            </w:r>
          </w:p>
          <w:p w:rsidR="008F7F9A" w:rsidRDefault="008F7F9A" w:rsidP="008F7F9A">
            <w:pPr>
              <w:spacing w:after="200" w:line="276" w:lineRule="auto"/>
              <w:ind w:left="200"/>
            </w:pPr>
            <w:r>
              <w:rPr>
                <w:rFonts w:ascii="Times New Roman" w:hAnsi="Times New Roman"/>
              </w:rPr>
              <w:t>Мир природы и человка</w:t>
            </w:r>
          </w:p>
        </w:tc>
      </w:tr>
      <w:tr w:rsidR="008F7F9A" w:rsidRPr="008F7F9A" w:rsidTr="008F7F9A">
        <w:tc>
          <w:tcPr>
            <w:tcW w:w="9570" w:type="dxa"/>
            <w:gridSpan w:val="3"/>
            <w:vAlign w:val="bottom"/>
          </w:tcPr>
          <w:p w:rsidR="008F7F9A" w:rsidRDefault="008F7F9A" w:rsidP="008F7F9A">
            <w:pPr>
              <w:ind w:left="200"/>
              <w:rPr>
                <w:rFonts w:ascii="Times New Roman" w:hAnsi="Times New Roman"/>
              </w:rPr>
            </w:pPr>
            <w:r w:rsidRPr="008F7F9A">
              <w:rPr>
                <w:rFonts w:ascii="Times New Roman" w:hAnsi="Times New Roman"/>
              </w:rPr>
              <w:t>Коммуникативные учебные действия</w:t>
            </w:r>
          </w:p>
        </w:tc>
      </w:tr>
      <w:tr w:rsidR="008F7F9A" w:rsidRPr="008F7F9A" w:rsidTr="008F7F9A">
        <w:tc>
          <w:tcPr>
            <w:tcW w:w="3190" w:type="dxa"/>
            <w:vAlign w:val="bottom"/>
          </w:tcPr>
          <w:p w:rsidR="008F7F9A" w:rsidRDefault="008F7F9A" w:rsidP="008F7F9A">
            <w:pPr>
              <w:spacing w:line="235" w:lineRule="exact"/>
              <w:ind w:left="100"/>
            </w:pPr>
            <w:r>
              <w:rPr>
                <w:rFonts w:ascii="Times New Roman" w:hAnsi="Times New Roman"/>
              </w:rPr>
              <w:t>вступать в контакт и работать в коллективе</w:t>
            </w:r>
          </w:p>
          <w:p w:rsidR="008F7F9A" w:rsidRDefault="008F7F9A" w:rsidP="008F7F9A">
            <w:pPr>
              <w:ind w:left="100"/>
            </w:pPr>
            <w:r>
              <w:rPr>
                <w:rFonts w:ascii="Times New Roman" w:hAnsi="Times New Roman"/>
              </w:rPr>
              <w:t>(учитель – ученик, ученик – ученик, ученик</w:t>
            </w:r>
          </w:p>
          <w:p w:rsidR="008F7F9A" w:rsidRDefault="008F7F9A" w:rsidP="008F7F9A">
            <w:pPr>
              <w:spacing w:after="200" w:line="276" w:lineRule="auto"/>
              <w:ind w:left="100"/>
            </w:pPr>
            <w:r>
              <w:rPr>
                <w:rFonts w:ascii="Times New Roman" w:hAnsi="Times New Roman"/>
              </w:rPr>
              <w:t>– класс, учитель-класс)</w:t>
            </w:r>
          </w:p>
        </w:tc>
        <w:tc>
          <w:tcPr>
            <w:tcW w:w="3190" w:type="dxa"/>
            <w:vAlign w:val="bottom"/>
          </w:tcPr>
          <w:p w:rsidR="008F7F9A" w:rsidRDefault="008F7F9A" w:rsidP="008F7F9A">
            <w:pPr>
              <w:spacing w:line="235" w:lineRule="exact"/>
              <w:ind w:left="200"/>
            </w:pPr>
            <w:r>
              <w:rPr>
                <w:rFonts w:ascii="Times New Roman" w:hAnsi="Times New Roman"/>
              </w:rPr>
              <w:t>Язык и речевая практика</w:t>
            </w:r>
          </w:p>
          <w:p w:rsidR="008F7F9A" w:rsidRDefault="008F7F9A" w:rsidP="008F7F9A">
            <w:pPr>
              <w:ind w:left="200"/>
            </w:pPr>
            <w:r>
              <w:rPr>
                <w:rFonts w:ascii="Times New Roman" w:hAnsi="Times New Roman"/>
              </w:rPr>
              <w:t>Математика</w:t>
            </w:r>
          </w:p>
          <w:p w:rsidR="008F7F9A" w:rsidRDefault="008F7F9A" w:rsidP="008F7F9A">
            <w:pPr>
              <w:ind w:left="200"/>
            </w:pPr>
            <w:r>
              <w:rPr>
                <w:rFonts w:ascii="Times New Roman" w:hAnsi="Times New Roman"/>
              </w:rPr>
              <w:t>Естествознание</w:t>
            </w:r>
          </w:p>
          <w:p w:rsidR="008F7F9A" w:rsidRDefault="008F7F9A" w:rsidP="008F7F9A">
            <w:pPr>
              <w:ind w:left="200"/>
            </w:pPr>
            <w:r>
              <w:rPr>
                <w:rFonts w:ascii="Times New Roman" w:hAnsi="Times New Roman"/>
              </w:rPr>
              <w:t>Физическая культура</w:t>
            </w:r>
          </w:p>
          <w:p w:rsidR="008F7F9A" w:rsidRDefault="008F7F9A" w:rsidP="008F7F9A">
            <w:pPr>
              <w:spacing w:after="200" w:line="276" w:lineRule="auto"/>
              <w:ind w:left="200"/>
            </w:pPr>
            <w:r>
              <w:rPr>
                <w:rFonts w:ascii="Times New Roman" w:hAnsi="Times New Roman"/>
              </w:rPr>
              <w:t>Технологии</w:t>
            </w:r>
          </w:p>
        </w:tc>
        <w:tc>
          <w:tcPr>
            <w:tcW w:w="3190" w:type="dxa"/>
            <w:vAlign w:val="bottom"/>
          </w:tcPr>
          <w:p w:rsidR="008F7F9A" w:rsidRDefault="008F7F9A" w:rsidP="008F7F9A">
            <w:pPr>
              <w:spacing w:line="235"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ind w:left="100"/>
            </w:pPr>
            <w:r>
              <w:rPr>
                <w:rFonts w:ascii="Times New Roman" w:hAnsi="Times New Roman"/>
              </w:rPr>
              <w:t>Математика</w:t>
            </w:r>
          </w:p>
          <w:p w:rsidR="008F7F9A" w:rsidRDefault="008F7F9A" w:rsidP="008F7F9A">
            <w:pPr>
              <w:ind w:left="100"/>
            </w:pPr>
            <w:r>
              <w:rPr>
                <w:rFonts w:ascii="Times New Roman" w:hAnsi="Times New Roman"/>
              </w:rPr>
              <w:t>Мир природы и человека</w:t>
            </w:r>
          </w:p>
          <w:p w:rsidR="008F7F9A" w:rsidRDefault="008F7F9A" w:rsidP="008F7F9A">
            <w:pPr>
              <w:ind w:left="100"/>
            </w:pPr>
            <w:r>
              <w:rPr>
                <w:rFonts w:ascii="Times New Roman" w:hAnsi="Times New Roman"/>
              </w:rPr>
              <w:t>Физическая культура</w:t>
            </w:r>
          </w:p>
          <w:p w:rsidR="008F7F9A" w:rsidRDefault="008F7F9A" w:rsidP="008F7F9A">
            <w:pPr>
              <w:spacing w:after="200" w:line="276" w:lineRule="auto"/>
              <w:ind w:left="100"/>
            </w:pPr>
            <w:r>
              <w:rPr>
                <w:rFonts w:ascii="Times New Roman" w:hAnsi="Times New Roman"/>
              </w:rPr>
              <w:t>Ручной труд</w:t>
            </w:r>
          </w:p>
        </w:tc>
      </w:tr>
      <w:tr w:rsidR="008F7F9A" w:rsidRPr="008F7F9A" w:rsidTr="008F7F9A">
        <w:tc>
          <w:tcPr>
            <w:tcW w:w="3190" w:type="dxa"/>
            <w:vAlign w:val="bottom"/>
          </w:tcPr>
          <w:p w:rsidR="008F7F9A" w:rsidRDefault="008F7F9A" w:rsidP="008F7F9A">
            <w:pPr>
              <w:spacing w:line="238" w:lineRule="exact"/>
              <w:ind w:left="100"/>
            </w:pPr>
            <w:r>
              <w:rPr>
                <w:rFonts w:ascii="Times New Roman" w:hAnsi="Times New Roman"/>
              </w:rPr>
              <w:t>использовать принятые ритуалы</w:t>
            </w:r>
          </w:p>
          <w:p w:rsidR="008F7F9A" w:rsidRDefault="008F7F9A" w:rsidP="008F7F9A">
            <w:pPr>
              <w:ind w:left="100"/>
            </w:pPr>
            <w:r>
              <w:rPr>
                <w:rFonts w:ascii="Times New Roman" w:hAnsi="Times New Roman"/>
              </w:rPr>
              <w:t>социального взаимодействия с</w:t>
            </w:r>
          </w:p>
          <w:p w:rsidR="008F7F9A" w:rsidRDefault="008F7F9A" w:rsidP="008F7F9A">
            <w:pPr>
              <w:spacing w:after="200" w:line="276" w:lineRule="auto"/>
              <w:ind w:left="100"/>
            </w:pPr>
            <w:r>
              <w:rPr>
                <w:rFonts w:ascii="Times New Roman" w:hAnsi="Times New Roman"/>
              </w:rPr>
              <w:t>одноклассниками и учителем</w:t>
            </w:r>
          </w:p>
        </w:tc>
        <w:tc>
          <w:tcPr>
            <w:tcW w:w="3190" w:type="dxa"/>
            <w:vAlign w:val="bottom"/>
          </w:tcPr>
          <w:p w:rsidR="008F7F9A" w:rsidRDefault="008F7F9A" w:rsidP="008F7F9A">
            <w:pPr>
              <w:spacing w:line="238" w:lineRule="exact"/>
              <w:ind w:left="100"/>
            </w:pPr>
            <w:r>
              <w:rPr>
                <w:rFonts w:ascii="Times New Roman" w:hAnsi="Times New Roman"/>
              </w:rPr>
              <w:t>Язык и речевая практика</w:t>
            </w:r>
          </w:p>
          <w:p w:rsidR="008F7F9A" w:rsidRDefault="008F7F9A" w:rsidP="008F7F9A">
            <w:pPr>
              <w:ind w:left="100"/>
            </w:pPr>
            <w:r>
              <w:rPr>
                <w:rFonts w:ascii="Times New Roman" w:hAnsi="Times New Roman"/>
              </w:rPr>
              <w:t>Математика</w:t>
            </w:r>
          </w:p>
          <w:p w:rsidR="008F7F9A" w:rsidRDefault="008F7F9A" w:rsidP="008F7F9A">
            <w:pPr>
              <w:ind w:left="100"/>
            </w:pPr>
            <w:r>
              <w:rPr>
                <w:rFonts w:ascii="Times New Roman" w:hAnsi="Times New Roman"/>
              </w:rPr>
              <w:t>Естествознание</w:t>
            </w:r>
          </w:p>
          <w:p w:rsidR="008F7F9A" w:rsidRDefault="008F7F9A" w:rsidP="008F7F9A">
            <w:pPr>
              <w:ind w:left="100"/>
            </w:pPr>
            <w:r>
              <w:rPr>
                <w:rFonts w:ascii="Times New Roman" w:hAnsi="Times New Roman"/>
              </w:rPr>
              <w:t>Искусство</w:t>
            </w:r>
          </w:p>
          <w:p w:rsidR="008F7F9A" w:rsidRDefault="008F7F9A" w:rsidP="008F7F9A">
            <w:pPr>
              <w:ind w:left="100"/>
            </w:pPr>
            <w:r>
              <w:rPr>
                <w:rFonts w:ascii="Times New Roman" w:hAnsi="Times New Roman"/>
              </w:rPr>
              <w:t>Физическая культура</w:t>
            </w:r>
          </w:p>
          <w:p w:rsidR="008F7F9A" w:rsidRDefault="008F7F9A" w:rsidP="008F7F9A">
            <w:pPr>
              <w:spacing w:after="200" w:line="276" w:lineRule="auto"/>
              <w:ind w:left="100"/>
            </w:pPr>
            <w:r>
              <w:rPr>
                <w:rFonts w:ascii="Times New Roman" w:hAnsi="Times New Roman"/>
              </w:rPr>
              <w:t>Технологии</w:t>
            </w:r>
          </w:p>
        </w:tc>
        <w:tc>
          <w:tcPr>
            <w:tcW w:w="3190" w:type="dxa"/>
            <w:vAlign w:val="bottom"/>
          </w:tcPr>
          <w:p w:rsidR="008F7F9A" w:rsidRDefault="008F7F9A" w:rsidP="008F7F9A">
            <w:pPr>
              <w:spacing w:line="238"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ind w:left="100"/>
            </w:pPr>
            <w:r>
              <w:rPr>
                <w:rFonts w:ascii="Times New Roman" w:hAnsi="Times New Roman"/>
              </w:rPr>
              <w:t>Речевая практика</w:t>
            </w:r>
          </w:p>
          <w:p w:rsidR="008F7F9A" w:rsidRDefault="008F7F9A" w:rsidP="008F7F9A">
            <w:pPr>
              <w:ind w:left="100"/>
            </w:pPr>
            <w:r>
              <w:rPr>
                <w:rFonts w:ascii="Times New Roman" w:hAnsi="Times New Roman"/>
              </w:rPr>
              <w:t>Математика</w:t>
            </w:r>
          </w:p>
          <w:p w:rsidR="008F7F9A" w:rsidRDefault="008F7F9A" w:rsidP="008F7F9A">
            <w:pPr>
              <w:ind w:left="100"/>
            </w:pPr>
            <w:r>
              <w:rPr>
                <w:rFonts w:ascii="Times New Roman" w:hAnsi="Times New Roman"/>
              </w:rPr>
              <w:t>Мир природы и человека</w:t>
            </w:r>
          </w:p>
          <w:p w:rsidR="008F7F9A" w:rsidRDefault="008F7F9A" w:rsidP="008F7F9A">
            <w:pPr>
              <w:ind w:left="100"/>
            </w:pPr>
            <w:r>
              <w:rPr>
                <w:rFonts w:ascii="Times New Roman" w:hAnsi="Times New Roman"/>
              </w:rPr>
              <w:t>Музыка</w:t>
            </w:r>
          </w:p>
          <w:p w:rsidR="008F7F9A" w:rsidRDefault="008F7F9A" w:rsidP="008F7F9A">
            <w:pPr>
              <w:ind w:left="100"/>
            </w:pPr>
            <w:r>
              <w:rPr>
                <w:rFonts w:ascii="Times New Roman" w:hAnsi="Times New Roman"/>
              </w:rPr>
              <w:t>Изобразительное искусство</w:t>
            </w:r>
          </w:p>
          <w:p w:rsidR="008F7F9A" w:rsidRDefault="008F7F9A" w:rsidP="008F7F9A">
            <w:pPr>
              <w:ind w:left="100"/>
            </w:pPr>
            <w:r>
              <w:rPr>
                <w:rFonts w:ascii="Times New Roman" w:hAnsi="Times New Roman"/>
              </w:rPr>
              <w:t>Физическая культура</w:t>
            </w:r>
          </w:p>
          <w:p w:rsidR="008F7F9A" w:rsidRDefault="008F7F9A" w:rsidP="008F7F9A">
            <w:pPr>
              <w:spacing w:after="200" w:line="276" w:lineRule="auto"/>
              <w:ind w:left="100"/>
            </w:pPr>
            <w:r>
              <w:rPr>
                <w:rFonts w:ascii="Times New Roman" w:hAnsi="Times New Roman"/>
              </w:rPr>
              <w:t>Ручной труд</w:t>
            </w:r>
          </w:p>
        </w:tc>
      </w:tr>
      <w:tr w:rsidR="008F7F9A" w:rsidRPr="008F7F9A" w:rsidTr="008F7F9A">
        <w:tc>
          <w:tcPr>
            <w:tcW w:w="3190" w:type="dxa"/>
            <w:vAlign w:val="bottom"/>
          </w:tcPr>
          <w:p w:rsidR="008F7F9A" w:rsidRDefault="008F7F9A" w:rsidP="008F7F9A">
            <w:pPr>
              <w:spacing w:line="238" w:lineRule="exact"/>
              <w:ind w:left="100"/>
            </w:pPr>
            <w:r>
              <w:rPr>
                <w:rFonts w:ascii="Times New Roman" w:hAnsi="Times New Roman"/>
              </w:rPr>
              <w:t>обращаться за помощью и принимать</w:t>
            </w:r>
          </w:p>
          <w:p w:rsidR="008F7F9A" w:rsidRDefault="008F7F9A" w:rsidP="008F7F9A">
            <w:pPr>
              <w:ind w:left="100"/>
            </w:pPr>
            <w:r>
              <w:rPr>
                <w:rFonts w:ascii="Times New Roman" w:hAnsi="Times New Roman"/>
              </w:rPr>
              <w:t>помощь</w:t>
            </w:r>
          </w:p>
        </w:tc>
        <w:tc>
          <w:tcPr>
            <w:tcW w:w="3190" w:type="dxa"/>
            <w:vAlign w:val="bottom"/>
          </w:tcPr>
          <w:p w:rsidR="008F7F9A" w:rsidRDefault="008F7F9A" w:rsidP="008F7F9A">
            <w:pPr>
              <w:spacing w:line="238" w:lineRule="exact"/>
              <w:ind w:left="100"/>
            </w:pPr>
            <w:r>
              <w:rPr>
                <w:rFonts w:ascii="Times New Roman" w:hAnsi="Times New Roman"/>
              </w:rPr>
              <w:t>Технологии</w:t>
            </w:r>
          </w:p>
          <w:p w:rsidR="008F7F9A" w:rsidRDefault="008F7F9A" w:rsidP="008F7F9A">
            <w:pPr>
              <w:ind w:left="100"/>
              <w:rPr>
                <w:rFonts w:ascii="Times New Roman" w:hAnsi="Times New Roman"/>
              </w:rPr>
            </w:pPr>
            <w:r>
              <w:rPr>
                <w:rFonts w:ascii="Times New Roman" w:hAnsi="Times New Roman"/>
              </w:rPr>
              <w:t>Искусство</w:t>
            </w:r>
          </w:p>
          <w:p w:rsidR="008F7F9A" w:rsidRDefault="008F7F9A" w:rsidP="008F7F9A">
            <w:pPr>
              <w:ind w:left="100"/>
            </w:pPr>
            <w:r>
              <w:t>Математика</w:t>
            </w:r>
          </w:p>
          <w:p w:rsidR="008F7F9A" w:rsidRDefault="008F7F9A" w:rsidP="008F7F9A">
            <w:pPr>
              <w:ind w:left="100"/>
            </w:pPr>
            <w:r>
              <w:t>Физическая культура</w:t>
            </w:r>
          </w:p>
        </w:tc>
        <w:tc>
          <w:tcPr>
            <w:tcW w:w="3190" w:type="dxa"/>
            <w:vAlign w:val="bottom"/>
          </w:tcPr>
          <w:p w:rsidR="008F7F9A" w:rsidRDefault="008F7F9A" w:rsidP="008F7F9A">
            <w:pPr>
              <w:spacing w:line="238" w:lineRule="exact"/>
              <w:ind w:left="100"/>
            </w:pPr>
            <w:r>
              <w:rPr>
                <w:rFonts w:ascii="Times New Roman" w:hAnsi="Times New Roman"/>
              </w:rPr>
              <w:t>Ручной труд</w:t>
            </w:r>
          </w:p>
          <w:p w:rsidR="008F7F9A" w:rsidRDefault="008F7F9A" w:rsidP="008F7F9A">
            <w:pPr>
              <w:ind w:left="100"/>
            </w:pPr>
            <w:r>
              <w:rPr>
                <w:rFonts w:ascii="Times New Roman" w:hAnsi="Times New Roman"/>
              </w:rPr>
              <w:t>Музыка</w:t>
            </w:r>
          </w:p>
          <w:p w:rsidR="008F7F9A" w:rsidRDefault="008F7F9A" w:rsidP="008F7F9A">
            <w:pPr>
              <w:ind w:left="100"/>
              <w:rPr>
                <w:rFonts w:ascii="Times New Roman" w:hAnsi="Times New Roman"/>
              </w:rPr>
            </w:pPr>
            <w:r>
              <w:rPr>
                <w:rFonts w:ascii="Times New Roman" w:hAnsi="Times New Roman"/>
              </w:rPr>
              <w:t>Изобразительное искусство</w:t>
            </w:r>
          </w:p>
          <w:p w:rsidR="008F7F9A" w:rsidRDefault="008F7F9A" w:rsidP="008F7F9A">
            <w:pPr>
              <w:ind w:left="100"/>
            </w:pPr>
            <w:r>
              <w:t>Математика</w:t>
            </w:r>
          </w:p>
          <w:p w:rsidR="008F7F9A" w:rsidRDefault="008F7F9A" w:rsidP="008F7F9A">
            <w:pPr>
              <w:ind w:left="100"/>
            </w:pPr>
            <w:r>
              <w:t>Физическая культура</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t xml:space="preserve">сотрудничать со взрослыми и </w:t>
            </w:r>
            <w:r>
              <w:rPr>
                <w:rFonts w:ascii="Times New Roman" w:hAnsi="Times New Roman"/>
              </w:rPr>
              <w:lastRenderedPageBreak/>
              <w:t>сверстниками</w:t>
            </w:r>
          </w:p>
          <w:p w:rsidR="008F7F9A" w:rsidRDefault="008F7F9A" w:rsidP="008F7F9A">
            <w:pPr>
              <w:spacing w:after="200" w:line="276" w:lineRule="auto"/>
              <w:ind w:left="100"/>
            </w:pPr>
            <w:r>
              <w:rPr>
                <w:rFonts w:ascii="Times New Roman" w:hAnsi="Times New Roman"/>
              </w:rPr>
              <w:t>в разных социальных ситуациях</w:t>
            </w:r>
          </w:p>
        </w:tc>
        <w:tc>
          <w:tcPr>
            <w:tcW w:w="3190" w:type="dxa"/>
            <w:vAlign w:val="bottom"/>
          </w:tcPr>
          <w:p w:rsidR="008F7F9A" w:rsidRDefault="008F7F9A" w:rsidP="008F7F9A">
            <w:pPr>
              <w:spacing w:line="240" w:lineRule="exact"/>
              <w:ind w:left="200"/>
            </w:pPr>
            <w:r>
              <w:rPr>
                <w:rFonts w:ascii="Times New Roman" w:hAnsi="Times New Roman"/>
              </w:rPr>
              <w:lastRenderedPageBreak/>
              <w:t>Технологии</w:t>
            </w:r>
          </w:p>
          <w:p w:rsidR="008F7F9A" w:rsidRDefault="008F7F9A" w:rsidP="008F7F9A">
            <w:pPr>
              <w:ind w:left="200"/>
            </w:pPr>
            <w:r>
              <w:rPr>
                <w:rFonts w:ascii="Times New Roman" w:hAnsi="Times New Roman"/>
              </w:rPr>
              <w:lastRenderedPageBreak/>
              <w:t>Искусство</w:t>
            </w:r>
          </w:p>
          <w:p w:rsidR="008F7F9A" w:rsidRDefault="008F7F9A" w:rsidP="008F7F9A">
            <w:pPr>
              <w:spacing w:after="200" w:line="276" w:lineRule="auto"/>
              <w:ind w:left="200"/>
            </w:pPr>
            <w:r>
              <w:rPr>
                <w:rFonts w:ascii="Times New Roman" w:hAnsi="Times New Roman"/>
              </w:rPr>
              <w:t>Физическая культура</w:t>
            </w:r>
          </w:p>
        </w:tc>
        <w:tc>
          <w:tcPr>
            <w:tcW w:w="3190" w:type="dxa"/>
            <w:vAlign w:val="bottom"/>
          </w:tcPr>
          <w:p w:rsidR="008F7F9A" w:rsidRDefault="008F7F9A" w:rsidP="008F7F9A">
            <w:pPr>
              <w:spacing w:line="240" w:lineRule="exact"/>
              <w:ind w:left="200"/>
            </w:pPr>
            <w:r>
              <w:rPr>
                <w:rFonts w:ascii="Times New Roman" w:hAnsi="Times New Roman"/>
              </w:rPr>
              <w:lastRenderedPageBreak/>
              <w:t>Ручной труд</w:t>
            </w:r>
          </w:p>
          <w:p w:rsidR="008F7F9A" w:rsidRDefault="008F7F9A" w:rsidP="008F7F9A">
            <w:pPr>
              <w:ind w:left="200"/>
            </w:pPr>
            <w:r>
              <w:rPr>
                <w:rFonts w:ascii="Times New Roman" w:hAnsi="Times New Roman"/>
              </w:rPr>
              <w:lastRenderedPageBreak/>
              <w:t>Музыка</w:t>
            </w:r>
          </w:p>
          <w:p w:rsidR="008F7F9A" w:rsidRDefault="008F7F9A" w:rsidP="008F7F9A">
            <w:pPr>
              <w:ind w:left="200"/>
            </w:pPr>
            <w:r>
              <w:rPr>
                <w:rFonts w:ascii="Times New Roman" w:hAnsi="Times New Roman"/>
              </w:rPr>
              <w:t>Изобразитльное искусство</w:t>
            </w:r>
          </w:p>
          <w:p w:rsidR="008F7F9A" w:rsidRDefault="008F7F9A" w:rsidP="008F7F9A">
            <w:pPr>
              <w:spacing w:after="200" w:line="276" w:lineRule="auto"/>
              <w:ind w:left="200"/>
            </w:pPr>
            <w:r>
              <w:rPr>
                <w:rFonts w:ascii="Times New Roman" w:hAnsi="Times New Roman"/>
              </w:rPr>
              <w:t>Физическая культура</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lastRenderedPageBreak/>
              <w:t>доброжелательно относиться, сопереживать,</w:t>
            </w:r>
          </w:p>
          <w:p w:rsidR="008F7F9A" w:rsidRDefault="008F7F9A" w:rsidP="008F7F9A">
            <w:pPr>
              <w:spacing w:after="200" w:line="276" w:lineRule="auto"/>
              <w:ind w:left="100"/>
            </w:pPr>
            <w:r>
              <w:rPr>
                <w:rFonts w:ascii="Times New Roman" w:hAnsi="Times New Roman"/>
              </w:rPr>
              <w:t>конструктивно взаимодействовать с людьми</w:t>
            </w:r>
          </w:p>
        </w:tc>
        <w:tc>
          <w:tcPr>
            <w:tcW w:w="3190" w:type="dxa"/>
            <w:vAlign w:val="bottom"/>
          </w:tcPr>
          <w:p w:rsidR="008F7F9A" w:rsidRDefault="008F7F9A" w:rsidP="008F7F9A">
            <w:pPr>
              <w:spacing w:line="240" w:lineRule="exact"/>
              <w:ind w:left="200"/>
            </w:pPr>
            <w:r>
              <w:rPr>
                <w:rFonts w:ascii="Times New Roman" w:hAnsi="Times New Roman"/>
              </w:rPr>
              <w:t>Естествознание</w:t>
            </w:r>
          </w:p>
          <w:p w:rsidR="008F7F9A" w:rsidRDefault="008F7F9A" w:rsidP="008F7F9A">
            <w:pPr>
              <w:ind w:left="200"/>
            </w:pPr>
            <w:r>
              <w:rPr>
                <w:rFonts w:ascii="Times New Roman" w:hAnsi="Times New Roman"/>
              </w:rPr>
              <w:t>Технологии</w:t>
            </w:r>
          </w:p>
          <w:p w:rsidR="008F7F9A" w:rsidRDefault="008F7F9A" w:rsidP="008F7F9A">
            <w:pPr>
              <w:ind w:left="200"/>
            </w:pPr>
            <w:r>
              <w:rPr>
                <w:rFonts w:ascii="Times New Roman" w:hAnsi="Times New Roman"/>
              </w:rPr>
              <w:t>Искусство</w:t>
            </w:r>
          </w:p>
          <w:p w:rsidR="008F7F9A" w:rsidRDefault="008F7F9A" w:rsidP="008F7F9A">
            <w:pPr>
              <w:spacing w:after="200" w:line="276" w:lineRule="auto"/>
              <w:ind w:left="200"/>
            </w:pPr>
            <w:r>
              <w:rPr>
                <w:rFonts w:ascii="Times New Roman" w:hAnsi="Times New Roman"/>
              </w:rPr>
              <w:t>Физическая культура</w:t>
            </w:r>
          </w:p>
        </w:tc>
        <w:tc>
          <w:tcPr>
            <w:tcW w:w="3190" w:type="dxa"/>
            <w:vAlign w:val="bottom"/>
          </w:tcPr>
          <w:p w:rsidR="008F7F9A" w:rsidRDefault="008F7F9A" w:rsidP="008F7F9A">
            <w:pPr>
              <w:spacing w:line="240" w:lineRule="exact"/>
              <w:ind w:left="200"/>
            </w:pPr>
            <w:r>
              <w:rPr>
                <w:rFonts w:ascii="Times New Roman" w:hAnsi="Times New Roman"/>
              </w:rPr>
              <w:t>Мир природы и человека</w:t>
            </w:r>
          </w:p>
          <w:p w:rsidR="008F7F9A" w:rsidRDefault="008F7F9A" w:rsidP="008F7F9A">
            <w:pPr>
              <w:ind w:left="200"/>
            </w:pPr>
            <w:r>
              <w:rPr>
                <w:rFonts w:ascii="Times New Roman" w:hAnsi="Times New Roman"/>
              </w:rPr>
              <w:t>Ручной труд</w:t>
            </w:r>
          </w:p>
          <w:p w:rsidR="008F7F9A" w:rsidRDefault="008F7F9A" w:rsidP="008F7F9A">
            <w:pPr>
              <w:ind w:left="200"/>
            </w:pPr>
            <w:r>
              <w:rPr>
                <w:rFonts w:ascii="Times New Roman" w:hAnsi="Times New Roman"/>
              </w:rPr>
              <w:t>Музыка</w:t>
            </w:r>
          </w:p>
          <w:p w:rsidR="008F7F9A" w:rsidRDefault="008F7F9A" w:rsidP="008F7F9A">
            <w:pPr>
              <w:ind w:left="200"/>
            </w:pPr>
            <w:r>
              <w:rPr>
                <w:rFonts w:ascii="Times New Roman" w:hAnsi="Times New Roman"/>
              </w:rPr>
              <w:t>Изобразительное искусство</w:t>
            </w:r>
          </w:p>
          <w:p w:rsidR="008F7F9A" w:rsidRDefault="008F7F9A" w:rsidP="008F7F9A">
            <w:pPr>
              <w:spacing w:after="200" w:line="276" w:lineRule="auto"/>
              <w:ind w:left="200"/>
            </w:pPr>
            <w:r>
              <w:rPr>
                <w:rFonts w:ascii="Times New Roman" w:hAnsi="Times New Roman"/>
              </w:rPr>
              <w:t>Физическая культура</w:t>
            </w: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t>договариваться и изменять свое поведение с</w:t>
            </w:r>
          </w:p>
          <w:p w:rsidR="008F7F9A" w:rsidRDefault="008F7F9A" w:rsidP="008F7F9A">
            <w:pPr>
              <w:ind w:left="100"/>
            </w:pPr>
            <w:r>
              <w:rPr>
                <w:rFonts w:ascii="Times New Roman" w:hAnsi="Times New Roman"/>
              </w:rPr>
              <w:t>учетом поведения других участников</w:t>
            </w:r>
          </w:p>
          <w:p w:rsidR="008F7F9A" w:rsidRDefault="008F7F9A" w:rsidP="008F7F9A">
            <w:pPr>
              <w:spacing w:after="200" w:line="276" w:lineRule="auto"/>
              <w:ind w:left="100"/>
            </w:pPr>
            <w:r>
              <w:rPr>
                <w:rFonts w:ascii="Times New Roman" w:hAnsi="Times New Roman"/>
              </w:rPr>
              <w:t>спорной ситуации</w:t>
            </w:r>
          </w:p>
        </w:tc>
        <w:tc>
          <w:tcPr>
            <w:tcW w:w="3190" w:type="dxa"/>
            <w:vAlign w:val="bottom"/>
          </w:tcPr>
          <w:p w:rsidR="008F7F9A" w:rsidRDefault="008F7F9A" w:rsidP="008F7F9A">
            <w:pPr>
              <w:spacing w:line="240" w:lineRule="exact"/>
              <w:ind w:left="200"/>
            </w:pPr>
            <w:r>
              <w:rPr>
                <w:rFonts w:ascii="Times New Roman" w:hAnsi="Times New Roman"/>
              </w:rPr>
              <w:t>Язык и речевая практика</w:t>
            </w:r>
          </w:p>
          <w:p w:rsidR="008F7F9A" w:rsidRDefault="008F7F9A" w:rsidP="008F7F9A">
            <w:pPr>
              <w:spacing w:after="200" w:line="276" w:lineRule="auto"/>
              <w:ind w:left="200"/>
            </w:pPr>
            <w:r>
              <w:rPr>
                <w:rFonts w:ascii="Times New Roman" w:hAnsi="Times New Roman"/>
              </w:rPr>
              <w:t>Физическая культура</w:t>
            </w:r>
          </w:p>
        </w:tc>
        <w:tc>
          <w:tcPr>
            <w:tcW w:w="3190" w:type="dxa"/>
            <w:vAlign w:val="bottom"/>
          </w:tcPr>
          <w:p w:rsidR="008F7F9A" w:rsidRDefault="008F7F9A" w:rsidP="008F7F9A">
            <w:pPr>
              <w:spacing w:line="240" w:lineRule="exact"/>
              <w:ind w:left="200"/>
            </w:pPr>
            <w:r>
              <w:rPr>
                <w:rFonts w:ascii="Times New Roman" w:hAnsi="Times New Roman"/>
              </w:rPr>
              <w:t>Русский язык</w:t>
            </w:r>
          </w:p>
          <w:p w:rsidR="008F7F9A" w:rsidRDefault="008F7F9A" w:rsidP="008F7F9A">
            <w:pPr>
              <w:ind w:left="200"/>
            </w:pPr>
            <w:r>
              <w:rPr>
                <w:rFonts w:ascii="Times New Roman" w:hAnsi="Times New Roman"/>
              </w:rPr>
              <w:t>Чтение</w:t>
            </w:r>
          </w:p>
          <w:p w:rsidR="008F7F9A" w:rsidRDefault="008F7F9A" w:rsidP="008F7F9A">
            <w:pPr>
              <w:ind w:left="200"/>
            </w:pPr>
            <w:r>
              <w:rPr>
                <w:rFonts w:ascii="Times New Roman" w:hAnsi="Times New Roman"/>
              </w:rPr>
              <w:t>Речевая практика</w:t>
            </w:r>
          </w:p>
          <w:p w:rsidR="008F7F9A" w:rsidRDefault="008F7F9A" w:rsidP="008F7F9A">
            <w:pPr>
              <w:spacing w:after="200" w:line="276" w:lineRule="auto"/>
              <w:ind w:left="200"/>
            </w:pPr>
            <w:r>
              <w:rPr>
                <w:rFonts w:ascii="Times New Roman" w:hAnsi="Times New Roman"/>
              </w:rPr>
              <w:t>Физическая культура</w:t>
            </w:r>
          </w:p>
        </w:tc>
      </w:tr>
      <w:tr w:rsidR="008F7F9A" w:rsidRPr="008F7F9A" w:rsidTr="008F7F9A">
        <w:tc>
          <w:tcPr>
            <w:tcW w:w="9570" w:type="dxa"/>
            <w:gridSpan w:val="3"/>
            <w:vAlign w:val="bottom"/>
          </w:tcPr>
          <w:p w:rsidR="008F7F9A" w:rsidRDefault="008F7F9A" w:rsidP="008F7F9A">
            <w:pPr>
              <w:spacing w:after="200" w:line="276" w:lineRule="auto"/>
              <w:ind w:left="100"/>
            </w:pPr>
            <w:r>
              <w:rPr>
                <w:rFonts w:ascii="Times New Roman" w:hAnsi="Times New Roman"/>
                <w:b/>
                <w:bCs/>
              </w:rPr>
              <w:t>Регулятивные учебные действия</w:t>
            </w:r>
          </w:p>
        </w:tc>
      </w:tr>
      <w:tr w:rsidR="008F7F9A" w:rsidRPr="008F7F9A" w:rsidTr="008F7F9A">
        <w:tc>
          <w:tcPr>
            <w:tcW w:w="3190" w:type="dxa"/>
            <w:vAlign w:val="bottom"/>
          </w:tcPr>
          <w:p w:rsidR="008F7F9A" w:rsidRDefault="008F7F9A" w:rsidP="008F7F9A">
            <w:pPr>
              <w:spacing w:line="235" w:lineRule="exact"/>
              <w:ind w:left="100"/>
            </w:pPr>
            <w:r>
              <w:rPr>
                <w:rFonts w:ascii="Times New Roman" w:hAnsi="Times New Roman"/>
              </w:rPr>
              <w:t>входить и выходить из учебного помещения</w:t>
            </w:r>
          </w:p>
          <w:p w:rsidR="008F7F9A" w:rsidRDefault="008F7F9A" w:rsidP="008F7F9A">
            <w:pPr>
              <w:ind w:left="100"/>
            </w:pPr>
            <w:r>
              <w:rPr>
                <w:rFonts w:ascii="Times New Roman" w:hAnsi="Times New Roman"/>
              </w:rPr>
              <w:t>со звонком</w:t>
            </w:r>
          </w:p>
          <w:p w:rsidR="008F7F9A" w:rsidRDefault="008F7F9A" w:rsidP="008F7F9A">
            <w:pPr>
              <w:spacing w:line="244" w:lineRule="exact"/>
              <w:ind w:left="100"/>
            </w:pPr>
            <w:r>
              <w:rPr>
                <w:rFonts w:ascii="Times New Roman" w:hAnsi="Times New Roman"/>
              </w:rPr>
              <w:t>ориентироваться в пространстве класса</w:t>
            </w:r>
          </w:p>
          <w:p w:rsidR="008F7F9A" w:rsidRDefault="008F7F9A" w:rsidP="008F7F9A">
            <w:pPr>
              <w:spacing w:after="200" w:line="276" w:lineRule="auto"/>
              <w:ind w:left="100"/>
            </w:pPr>
            <w:r>
              <w:rPr>
                <w:rFonts w:ascii="Times New Roman" w:hAnsi="Times New Roman"/>
              </w:rPr>
              <w:t>(зала, учебного помещения)</w:t>
            </w:r>
          </w:p>
        </w:tc>
        <w:tc>
          <w:tcPr>
            <w:tcW w:w="3190" w:type="dxa"/>
            <w:vMerge w:val="restart"/>
            <w:vAlign w:val="bottom"/>
          </w:tcPr>
          <w:p w:rsidR="008F7F9A" w:rsidRDefault="008F7F9A" w:rsidP="008F7F9A">
            <w:pPr>
              <w:spacing w:line="235" w:lineRule="exact"/>
              <w:ind w:left="200"/>
            </w:pPr>
            <w:r>
              <w:rPr>
                <w:rFonts w:ascii="Times New Roman" w:hAnsi="Times New Roman"/>
              </w:rPr>
              <w:t>Язык и речевая практика</w:t>
            </w:r>
          </w:p>
          <w:p w:rsidR="008F7F9A" w:rsidRDefault="008F7F9A" w:rsidP="008F7F9A">
            <w:pPr>
              <w:spacing w:line="242" w:lineRule="exact"/>
              <w:ind w:left="200"/>
            </w:pPr>
            <w:r>
              <w:rPr>
                <w:rFonts w:ascii="Times New Roman" w:hAnsi="Times New Roman"/>
              </w:rPr>
              <w:t>Математика</w:t>
            </w:r>
          </w:p>
          <w:p w:rsidR="008F7F9A" w:rsidRDefault="008F7F9A" w:rsidP="008F7F9A">
            <w:pPr>
              <w:spacing w:line="222" w:lineRule="exact"/>
              <w:ind w:left="200"/>
            </w:pPr>
            <w:r>
              <w:rPr>
                <w:rFonts w:ascii="Times New Roman" w:hAnsi="Times New Roman"/>
              </w:rPr>
              <w:t>Искусство</w:t>
            </w:r>
          </w:p>
          <w:p w:rsidR="008F7F9A" w:rsidRDefault="008F7F9A" w:rsidP="008F7F9A">
            <w:pPr>
              <w:spacing w:after="200" w:line="242" w:lineRule="exact"/>
              <w:ind w:left="200"/>
            </w:pPr>
            <w:r>
              <w:rPr>
                <w:rFonts w:ascii="Times New Roman" w:hAnsi="Times New Roman"/>
              </w:rPr>
              <w:t>Технологии</w:t>
            </w:r>
          </w:p>
        </w:tc>
        <w:tc>
          <w:tcPr>
            <w:tcW w:w="3190" w:type="dxa"/>
            <w:vMerge w:val="restart"/>
            <w:vAlign w:val="bottom"/>
          </w:tcPr>
          <w:p w:rsidR="008F7F9A" w:rsidRDefault="008F7F9A" w:rsidP="008F7F9A">
            <w:pPr>
              <w:spacing w:line="235" w:lineRule="exact"/>
              <w:ind w:left="100"/>
            </w:pPr>
            <w:r>
              <w:rPr>
                <w:rFonts w:ascii="Times New Roman" w:hAnsi="Times New Roman"/>
              </w:rPr>
              <w:t>Русский язык</w:t>
            </w:r>
          </w:p>
          <w:p w:rsidR="008F7F9A" w:rsidRDefault="008F7F9A" w:rsidP="008F7F9A">
            <w:pPr>
              <w:ind w:left="100"/>
            </w:pPr>
            <w:r>
              <w:rPr>
                <w:rFonts w:ascii="Times New Roman" w:hAnsi="Times New Roman"/>
              </w:rPr>
              <w:t>Чтение</w:t>
            </w:r>
          </w:p>
          <w:p w:rsidR="008F7F9A" w:rsidRDefault="008F7F9A" w:rsidP="008F7F9A">
            <w:pPr>
              <w:spacing w:line="232" w:lineRule="exact"/>
              <w:ind w:left="100"/>
            </w:pPr>
            <w:r>
              <w:rPr>
                <w:rFonts w:ascii="Times New Roman" w:hAnsi="Times New Roman"/>
              </w:rPr>
              <w:t>Речевая практика</w:t>
            </w:r>
          </w:p>
          <w:p w:rsidR="008F7F9A" w:rsidRDefault="008F7F9A" w:rsidP="008F7F9A">
            <w:pPr>
              <w:spacing w:line="242" w:lineRule="exact"/>
              <w:ind w:left="100"/>
            </w:pPr>
            <w:r>
              <w:rPr>
                <w:rFonts w:ascii="Times New Roman" w:hAnsi="Times New Roman"/>
              </w:rPr>
              <w:t>Математика</w:t>
            </w:r>
          </w:p>
          <w:p w:rsidR="008F7F9A" w:rsidRDefault="008F7F9A" w:rsidP="008F7F9A">
            <w:pPr>
              <w:spacing w:line="222" w:lineRule="exact"/>
              <w:ind w:left="100"/>
            </w:pPr>
            <w:r>
              <w:rPr>
                <w:rFonts w:ascii="Times New Roman" w:hAnsi="Times New Roman"/>
              </w:rPr>
              <w:t>Музыка</w:t>
            </w:r>
          </w:p>
          <w:p w:rsidR="008F7F9A" w:rsidRDefault="008F7F9A" w:rsidP="008F7F9A">
            <w:pPr>
              <w:spacing w:line="217" w:lineRule="exact"/>
              <w:ind w:left="100"/>
            </w:pPr>
            <w:r>
              <w:rPr>
                <w:rFonts w:ascii="Times New Roman" w:hAnsi="Times New Roman"/>
              </w:rPr>
              <w:t>Изобразительное искусство</w:t>
            </w:r>
          </w:p>
          <w:p w:rsidR="008F7F9A" w:rsidRDefault="008F7F9A" w:rsidP="008F7F9A">
            <w:pPr>
              <w:spacing w:line="242" w:lineRule="exact"/>
              <w:ind w:left="100"/>
            </w:pPr>
            <w:r>
              <w:rPr>
                <w:rFonts w:ascii="Times New Roman" w:hAnsi="Times New Roman"/>
              </w:rPr>
              <w:t>Ручной труд</w:t>
            </w:r>
          </w:p>
          <w:p w:rsidR="008F7F9A" w:rsidRDefault="008F7F9A" w:rsidP="008F7F9A">
            <w:pPr>
              <w:spacing w:line="242" w:lineRule="exact"/>
              <w:ind w:left="100"/>
            </w:pPr>
            <w:r>
              <w:rPr>
                <w:rFonts w:ascii="Times New Roman" w:hAnsi="Times New Roman"/>
              </w:rPr>
              <w:t>Физическая культура</w:t>
            </w:r>
          </w:p>
          <w:p w:rsidR="008F7F9A" w:rsidRDefault="008F7F9A" w:rsidP="008F7F9A">
            <w:pPr>
              <w:spacing w:after="200" w:line="242" w:lineRule="exact"/>
              <w:ind w:left="100"/>
            </w:pPr>
            <w:r>
              <w:rPr>
                <w:rFonts w:ascii="Times New Roman" w:hAnsi="Times New Roman"/>
              </w:rPr>
              <w:t>Мир природы и человека</w:t>
            </w:r>
          </w:p>
        </w:tc>
      </w:tr>
      <w:tr w:rsidR="008F7F9A" w:rsidRPr="008F7F9A" w:rsidTr="008F7F9A">
        <w:tc>
          <w:tcPr>
            <w:tcW w:w="3190" w:type="dxa"/>
            <w:vAlign w:val="bottom"/>
          </w:tcPr>
          <w:p w:rsidR="008F7F9A" w:rsidRDefault="008F7F9A" w:rsidP="008F7F9A">
            <w:pPr>
              <w:spacing w:line="236" w:lineRule="exact"/>
              <w:ind w:left="100"/>
            </w:pPr>
            <w:r>
              <w:rPr>
                <w:rFonts w:ascii="Times New Roman" w:hAnsi="Times New Roman"/>
              </w:rPr>
              <w:t>пользоваться учебной мебелью</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spacing w:line="227" w:lineRule="exact"/>
              <w:ind w:left="100"/>
            </w:pPr>
            <w:r>
              <w:rPr>
                <w:rFonts w:ascii="Times New Roman" w:hAnsi="Times New Roman"/>
              </w:rPr>
              <w:t>адекватно использовать ритуалы школьного</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ind w:left="100"/>
            </w:pPr>
            <w:r>
              <w:rPr>
                <w:rFonts w:ascii="Times New Roman" w:hAnsi="Times New Roman"/>
              </w:rPr>
              <w:t>поведения (поднимать руку, вставать и</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ind w:left="100"/>
            </w:pPr>
            <w:r>
              <w:rPr>
                <w:rFonts w:ascii="Times New Roman" w:hAnsi="Times New Roman"/>
              </w:rPr>
              <w:t>выходить из-за парты и т. д.)</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spacing w:line="238" w:lineRule="exact"/>
              <w:ind w:left="100"/>
            </w:pPr>
            <w:r>
              <w:rPr>
                <w:rFonts w:ascii="Times New Roman" w:hAnsi="Times New Roman"/>
              </w:rPr>
              <w:t>работать с учебными принадлежностями</w:t>
            </w:r>
          </w:p>
          <w:p w:rsidR="008F7F9A" w:rsidRDefault="008F7F9A" w:rsidP="008F7F9A">
            <w:pPr>
              <w:ind w:left="100"/>
            </w:pPr>
            <w:r>
              <w:rPr>
                <w:rFonts w:ascii="Times New Roman" w:hAnsi="Times New Roman"/>
              </w:rPr>
              <w:t>(инструментами, спортивным инвентарем) и</w:t>
            </w:r>
          </w:p>
          <w:p w:rsidR="008F7F9A" w:rsidRDefault="008F7F9A" w:rsidP="008F7F9A">
            <w:pPr>
              <w:spacing w:after="200" w:line="276" w:lineRule="auto"/>
              <w:ind w:left="100"/>
            </w:pPr>
            <w:r>
              <w:rPr>
                <w:rFonts w:ascii="Times New Roman" w:hAnsi="Times New Roman"/>
              </w:rPr>
              <w:t>организовывать рабочее место</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spacing w:line="240" w:lineRule="exact"/>
              <w:ind w:left="100"/>
            </w:pPr>
            <w:r>
              <w:rPr>
                <w:rFonts w:ascii="Times New Roman" w:hAnsi="Times New Roman"/>
              </w:rPr>
              <w:t>принимать цели и произвольно включаться в</w:t>
            </w:r>
          </w:p>
          <w:p w:rsidR="008F7F9A" w:rsidRDefault="008F7F9A" w:rsidP="008F7F9A">
            <w:pPr>
              <w:ind w:left="100"/>
            </w:pPr>
            <w:r>
              <w:rPr>
                <w:rFonts w:ascii="Times New Roman" w:hAnsi="Times New Roman"/>
              </w:rPr>
              <w:t>деятельность, следовать предложенному</w:t>
            </w:r>
          </w:p>
          <w:p w:rsidR="008F7F9A" w:rsidRDefault="008F7F9A" w:rsidP="008F7F9A">
            <w:pPr>
              <w:spacing w:after="200" w:line="276" w:lineRule="auto"/>
              <w:ind w:left="100"/>
            </w:pPr>
            <w:r>
              <w:rPr>
                <w:rFonts w:ascii="Times New Roman" w:hAnsi="Times New Roman"/>
              </w:rPr>
              <w:t>плану и работать в общем темпе</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8F7F9A" w:rsidRDefault="008F7F9A" w:rsidP="008F7F9A">
            <w:pPr>
              <w:spacing w:line="238" w:lineRule="exact"/>
              <w:ind w:left="100"/>
            </w:pPr>
            <w:r>
              <w:rPr>
                <w:rFonts w:ascii="Times New Roman" w:hAnsi="Times New Roman"/>
              </w:rPr>
              <w:t>активно участвовать в деятельности,</w:t>
            </w:r>
          </w:p>
          <w:p w:rsidR="008F7F9A" w:rsidRDefault="008F7F9A" w:rsidP="008F7F9A">
            <w:pPr>
              <w:ind w:left="100"/>
            </w:pPr>
            <w:r>
              <w:rPr>
                <w:rFonts w:ascii="Times New Roman" w:hAnsi="Times New Roman"/>
              </w:rPr>
              <w:t>контролировать и оценивать свои действия и</w:t>
            </w:r>
          </w:p>
          <w:p w:rsidR="008F7F9A" w:rsidRDefault="008F7F9A" w:rsidP="008F7F9A">
            <w:pPr>
              <w:spacing w:after="200" w:line="276" w:lineRule="auto"/>
              <w:ind w:left="100"/>
            </w:pPr>
            <w:r>
              <w:rPr>
                <w:rFonts w:ascii="Times New Roman" w:hAnsi="Times New Roman"/>
              </w:rPr>
              <w:t>действия одноклассников</w:t>
            </w: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8F7F9A" w:rsidRPr="008F7F9A" w:rsidTr="008F7F9A">
        <w:tc>
          <w:tcPr>
            <w:tcW w:w="3190" w:type="dxa"/>
            <w:vAlign w:val="bottom"/>
          </w:tcPr>
          <w:p w:rsidR="00627A39" w:rsidRDefault="00627A39" w:rsidP="008F7F9A">
            <w:pPr>
              <w:suppressAutoHyphens w:val="0"/>
              <w:ind w:left="100"/>
              <w:rPr>
                <w:rFonts w:ascii="Times New Roman" w:hAnsi="Times New Roman"/>
                <w:lang w:eastAsia="ru-RU"/>
              </w:rPr>
            </w:pPr>
            <w:r w:rsidRPr="00627A39">
              <w:rPr>
                <w:rFonts w:ascii="Times New Roman" w:hAnsi="Times New Roman"/>
                <w:lang w:eastAsia="ru-RU"/>
              </w:rPr>
              <w:t>соотносить свои действия и их результаты с</w:t>
            </w: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заданными образцами, принимать оценку</w:t>
            </w: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деятельности, оценивать ее с учетом</w:t>
            </w: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предложенных критериев, корректировать</w:t>
            </w: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свою деятельность с учетом выявленных</w:t>
            </w: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недочетов</w:t>
            </w:r>
          </w:p>
          <w:p w:rsidR="008F7F9A" w:rsidRPr="008F7F9A" w:rsidRDefault="008F7F9A" w:rsidP="008F7F9A">
            <w:pPr>
              <w:suppressAutoHyphens w:val="0"/>
              <w:spacing w:line="9" w:lineRule="exact"/>
              <w:rPr>
                <w:rFonts w:asciiTheme="minorHAnsi" w:eastAsiaTheme="minorEastAsia" w:hAnsiTheme="minorHAnsi" w:cstheme="minorBidi"/>
                <w:lang w:eastAsia="ru-RU"/>
              </w:rPr>
            </w:pP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 xml:space="preserve">передвигаться по школе, </w:t>
            </w:r>
            <w:r w:rsidRPr="008F7F9A">
              <w:rPr>
                <w:rFonts w:ascii="Times New Roman" w:hAnsi="Times New Roman"/>
                <w:lang w:eastAsia="ru-RU"/>
              </w:rPr>
              <w:lastRenderedPageBreak/>
              <w:t>находить свой</w:t>
            </w:r>
          </w:p>
          <w:p w:rsidR="008F7F9A" w:rsidRPr="008F7F9A" w:rsidRDefault="008F7F9A" w:rsidP="008F7F9A">
            <w:pPr>
              <w:suppressAutoHyphens w:val="0"/>
              <w:spacing w:line="1" w:lineRule="exact"/>
              <w:rPr>
                <w:rFonts w:asciiTheme="minorHAnsi" w:eastAsiaTheme="minorEastAsia" w:hAnsiTheme="minorHAnsi" w:cstheme="minorBidi"/>
                <w:lang w:eastAsia="ru-RU"/>
              </w:rPr>
            </w:pPr>
          </w:p>
          <w:p w:rsidR="008F7F9A" w:rsidRPr="008F7F9A" w:rsidRDefault="008F7F9A" w:rsidP="008F7F9A">
            <w:pPr>
              <w:suppressAutoHyphens w:val="0"/>
              <w:ind w:left="100"/>
              <w:rPr>
                <w:rFonts w:asciiTheme="minorHAnsi" w:eastAsiaTheme="minorEastAsia" w:hAnsiTheme="minorHAnsi" w:cstheme="minorBidi"/>
                <w:lang w:eastAsia="ru-RU"/>
              </w:rPr>
            </w:pPr>
            <w:r w:rsidRPr="008F7F9A">
              <w:rPr>
                <w:rFonts w:ascii="Times New Roman" w:hAnsi="Times New Roman"/>
                <w:lang w:eastAsia="ru-RU"/>
              </w:rPr>
              <w:t>класс, другие необходимые помещения</w:t>
            </w:r>
          </w:p>
          <w:p w:rsidR="008F7F9A" w:rsidRDefault="008F7F9A" w:rsidP="008F7F9A">
            <w:pPr>
              <w:spacing w:after="200" w:line="276" w:lineRule="auto"/>
              <w:ind w:left="100"/>
            </w:pPr>
          </w:p>
        </w:tc>
        <w:tc>
          <w:tcPr>
            <w:tcW w:w="3190" w:type="dxa"/>
            <w:vMerge/>
            <w:vAlign w:val="bottom"/>
          </w:tcPr>
          <w:p w:rsidR="008F7F9A" w:rsidRDefault="008F7F9A" w:rsidP="008F7F9A">
            <w:pPr>
              <w:ind w:left="100"/>
            </w:pPr>
          </w:p>
        </w:tc>
        <w:tc>
          <w:tcPr>
            <w:tcW w:w="3190" w:type="dxa"/>
            <w:vMerge/>
            <w:vAlign w:val="bottom"/>
          </w:tcPr>
          <w:p w:rsidR="008F7F9A" w:rsidRDefault="008F7F9A" w:rsidP="008F7F9A">
            <w:pPr>
              <w:ind w:left="100"/>
            </w:pPr>
          </w:p>
        </w:tc>
      </w:tr>
      <w:tr w:rsidR="00627A39" w:rsidRPr="008F7F9A" w:rsidTr="00CB22EA">
        <w:tc>
          <w:tcPr>
            <w:tcW w:w="9570" w:type="dxa"/>
            <w:gridSpan w:val="3"/>
            <w:vAlign w:val="bottom"/>
          </w:tcPr>
          <w:p w:rsidR="00627A39" w:rsidRDefault="00627A39" w:rsidP="008F7F9A">
            <w:pPr>
              <w:ind w:left="100"/>
            </w:pPr>
            <w:r>
              <w:rPr>
                <w:rFonts w:ascii="Times New Roman" w:hAnsi="Times New Roman"/>
                <w:b/>
                <w:bCs/>
              </w:rPr>
              <w:lastRenderedPageBreak/>
              <w:t>Познавательные учебные действия</w:t>
            </w:r>
          </w:p>
        </w:tc>
      </w:tr>
      <w:tr w:rsidR="00627A39" w:rsidRPr="008F7F9A" w:rsidTr="008F7F9A">
        <w:tc>
          <w:tcPr>
            <w:tcW w:w="3190" w:type="dxa"/>
            <w:vAlign w:val="bottom"/>
          </w:tcPr>
          <w:p w:rsidR="00627A39" w:rsidRDefault="00627A39" w:rsidP="00CB22EA">
            <w:pPr>
              <w:ind w:left="100"/>
            </w:pPr>
            <w:r>
              <w:rPr>
                <w:rFonts w:ascii="Times New Roman" w:hAnsi="Times New Roman"/>
              </w:rPr>
              <w:t>выделять существенные, общие и</w:t>
            </w:r>
          </w:p>
          <w:p w:rsidR="00627A39" w:rsidRDefault="00627A39" w:rsidP="00CB22EA">
            <w:pPr>
              <w:spacing w:after="200" w:line="276" w:lineRule="auto"/>
              <w:ind w:left="100"/>
            </w:pPr>
            <w:r>
              <w:rPr>
                <w:rFonts w:ascii="Times New Roman" w:hAnsi="Times New Roman"/>
              </w:rPr>
              <w:t>отличительные свойства предметов</w:t>
            </w:r>
          </w:p>
        </w:tc>
        <w:tc>
          <w:tcPr>
            <w:tcW w:w="3190" w:type="dxa"/>
            <w:vAlign w:val="bottom"/>
          </w:tcPr>
          <w:p w:rsidR="00627A39" w:rsidRDefault="00627A39" w:rsidP="00CB22EA">
            <w:pPr>
              <w:ind w:left="200"/>
            </w:pPr>
            <w:r>
              <w:rPr>
                <w:rFonts w:ascii="Times New Roman" w:hAnsi="Times New Roman"/>
              </w:rPr>
              <w:t>Язык и речевая практика</w:t>
            </w:r>
          </w:p>
          <w:p w:rsidR="00627A39" w:rsidRDefault="00627A39" w:rsidP="00CB22EA">
            <w:pPr>
              <w:ind w:left="200"/>
            </w:pPr>
            <w:r>
              <w:rPr>
                <w:rFonts w:ascii="Times New Roman" w:hAnsi="Times New Roman"/>
              </w:rPr>
              <w:t>Математика</w:t>
            </w:r>
          </w:p>
          <w:p w:rsidR="00627A39" w:rsidRDefault="00627A39" w:rsidP="00CB22EA">
            <w:pPr>
              <w:ind w:left="200"/>
            </w:pPr>
            <w:r>
              <w:rPr>
                <w:rFonts w:ascii="Times New Roman" w:hAnsi="Times New Roman"/>
              </w:rPr>
              <w:t>Естествознание</w:t>
            </w:r>
          </w:p>
          <w:p w:rsidR="00627A39" w:rsidRDefault="00627A39" w:rsidP="00CB22EA">
            <w:pPr>
              <w:spacing w:after="200" w:line="276" w:lineRule="auto"/>
              <w:ind w:left="200"/>
            </w:pPr>
            <w:r>
              <w:rPr>
                <w:rFonts w:ascii="Times New Roman" w:hAnsi="Times New Roman"/>
              </w:rPr>
              <w:t>Искусство</w:t>
            </w:r>
          </w:p>
        </w:tc>
        <w:tc>
          <w:tcPr>
            <w:tcW w:w="3190" w:type="dxa"/>
            <w:vAlign w:val="bottom"/>
          </w:tcPr>
          <w:p w:rsidR="00627A39" w:rsidRDefault="00627A39" w:rsidP="00CB22EA">
            <w:pPr>
              <w:ind w:left="200"/>
            </w:pPr>
            <w:r>
              <w:rPr>
                <w:rFonts w:ascii="Times New Roman" w:hAnsi="Times New Roman"/>
              </w:rPr>
              <w:t>Русский язык</w:t>
            </w:r>
          </w:p>
          <w:p w:rsidR="00627A39" w:rsidRDefault="00627A39" w:rsidP="00CB22EA">
            <w:pPr>
              <w:ind w:left="200"/>
            </w:pPr>
            <w:r>
              <w:rPr>
                <w:rFonts w:ascii="Times New Roman" w:hAnsi="Times New Roman"/>
              </w:rPr>
              <w:t>Чтение</w:t>
            </w:r>
          </w:p>
          <w:p w:rsidR="00627A39" w:rsidRDefault="00627A39" w:rsidP="00CB22EA">
            <w:pPr>
              <w:ind w:left="200"/>
            </w:pPr>
            <w:r>
              <w:rPr>
                <w:rFonts w:ascii="Times New Roman" w:hAnsi="Times New Roman"/>
              </w:rPr>
              <w:t>Речевая практика</w:t>
            </w:r>
          </w:p>
          <w:p w:rsidR="00627A39" w:rsidRDefault="00627A39" w:rsidP="00CB22EA">
            <w:pPr>
              <w:ind w:left="200"/>
            </w:pPr>
            <w:r>
              <w:rPr>
                <w:rFonts w:ascii="Times New Roman" w:hAnsi="Times New Roman"/>
              </w:rPr>
              <w:t>Математика</w:t>
            </w:r>
          </w:p>
          <w:p w:rsidR="00627A39" w:rsidRDefault="00627A39" w:rsidP="00CB22EA">
            <w:pPr>
              <w:ind w:left="200"/>
            </w:pPr>
            <w:r>
              <w:rPr>
                <w:rFonts w:ascii="Times New Roman" w:hAnsi="Times New Roman"/>
              </w:rPr>
              <w:t>Мир природы и человека</w:t>
            </w:r>
          </w:p>
          <w:p w:rsidR="00627A39" w:rsidRDefault="00627A39" w:rsidP="00CB22EA">
            <w:pPr>
              <w:spacing w:after="200" w:line="276" w:lineRule="auto"/>
              <w:ind w:left="200"/>
            </w:pPr>
            <w:r>
              <w:rPr>
                <w:rFonts w:ascii="Times New Roman" w:hAnsi="Times New Roman"/>
              </w:rPr>
              <w:t>Изобразительное искусство</w:t>
            </w:r>
          </w:p>
        </w:tc>
      </w:tr>
      <w:tr w:rsidR="00627A39" w:rsidRPr="008F7F9A" w:rsidTr="008F7F9A">
        <w:tc>
          <w:tcPr>
            <w:tcW w:w="3190" w:type="dxa"/>
            <w:vAlign w:val="bottom"/>
          </w:tcPr>
          <w:p w:rsidR="00627A39" w:rsidRDefault="00627A39" w:rsidP="00CB22EA">
            <w:pPr>
              <w:spacing w:line="240" w:lineRule="exact"/>
              <w:ind w:left="100"/>
            </w:pPr>
            <w:r>
              <w:rPr>
                <w:rFonts w:ascii="Times New Roman" w:hAnsi="Times New Roman"/>
              </w:rPr>
              <w:t>устанавливать видо-родовые отношения</w:t>
            </w:r>
          </w:p>
          <w:p w:rsidR="00627A39" w:rsidRDefault="00627A39" w:rsidP="00CB22EA">
            <w:pPr>
              <w:spacing w:after="200" w:line="276" w:lineRule="auto"/>
              <w:ind w:left="100"/>
            </w:pPr>
            <w:r>
              <w:rPr>
                <w:rFonts w:ascii="Times New Roman" w:hAnsi="Times New Roman"/>
              </w:rPr>
              <w:t>предметов</w:t>
            </w:r>
          </w:p>
        </w:tc>
        <w:tc>
          <w:tcPr>
            <w:tcW w:w="3190" w:type="dxa"/>
            <w:vAlign w:val="bottom"/>
          </w:tcPr>
          <w:p w:rsidR="00627A39" w:rsidRDefault="00627A39" w:rsidP="00CB22EA">
            <w:pPr>
              <w:spacing w:line="240" w:lineRule="exact"/>
              <w:ind w:left="200"/>
            </w:pPr>
            <w:r>
              <w:rPr>
                <w:rFonts w:ascii="Times New Roman" w:hAnsi="Times New Roman"/>
              </w:rPr>
              <w:t>Язык и речевая практика</w:t>
            </w:r>
          </w:p>
          <w:p w:rsidR="00627A39" w:rsidRDefault="00627A39" w:rsidP="00CB22EA">
            <w:pPr>
              <w:ind w:left="200"/>
            </w:pPr>
            <w:r>
              <w:rPr>
                <w:rFonts w:ascii="Times New Roman" w:hAnsi="Times New Roman"/>
              </w:rPr>
              <w:t>Математика</w:t>
            </w:r>
          </w:p>
          <w:p w:rsidR="00627A39" w:rsidRDefault="00627A39" w:rsidP="00CB22EA">
            <w:pPr>
              <w:spacing w:after="200" w:line="276" w:lineRule="auto"/>
              <w:ind w:left="200"/>
            </w:pPr>
            <w:r>
              <w:rPr>
                <w:rFonts w:ascii="Times New Roman" w:hAnsi="Times New Roman"/>
              </w:rPr>
              <w:t>Естествзнание</w:t>
            </w:r>
          </w:p>
        </w:tc>
        <w:tc>
          <w:tcPr>
            <w:tcW w:w="3190" w:type="dxa"/>
            <w:vAlign w:val="bottom"/>
          </w:tcPr>
          <w:p w:rsidR="00627A39" w:rsidRDefault="00627A39" w:rsidP="00CB22EA">
            <w:pPr>
              <w:spacing w:line="240" w:lineRule="exact"/>
              <w:ind w:left="200"/>
            </w:pPr>
            <w:r>
              <w:rPr>
                <w:rFonts w:ascii="Times New Roman" w:hAnsi="Times New Roman"/>
              </w:rPr>
              <w:t>Русский язык</w:t>
            </w:r>
          </w:p>
          <w:p w:rsidR="00627A39" w:rsidRDefault="00627A39" w:rsidP="00CB22EA">
            <w:pPr>
              <w:ind w:left="200"/>
            </w:pPr>
            <w:r>
              <w:rPr>
                <w:rFonts w:ascii="Times New Roman" w:hAnsi="Times New Roman"/>
              </w:rPr>
              <w:t>Чтение</w:t>
            </w:r>
          </w:p>
          <w:p w:rsidR="00627A39" w:rsidRDefault="00627A39" w:rsidP="00CB22EA">
            <w:pPr>
              <w:ind w:left="200"/>
            </w:pPr>
            <w:r>
              <w:rPr>
                <w:rFonts w:ascii="Times New Roman" w:hAnsi="Times New Roman"/>
              </w:rPr>
              <w:t>Речевая практика</w:t>
            </w:r>
          </w:p>
          <w:p w:rsidR="00627A39" w:rsidRDefault="00627A39" w:rsidP="00CB22EA">
            <w:pPr>
              <w:ind w:left="200"/>
            </w:pPr>
            <w:r>
              <w:rPr>
                <w:rFonts w:ascii="Times New Roman" w:hAnsi="Times New Roman"/>
              </w:rPr>
              <w:t>Математика</w:t>
            </w:r>
          </w:p>
          <w:p w:rsidR="00627A39" w:rsidRDefault="00627A39" w:rsidP="00CB22EA">
            <w:pPr>
              <w:spacing w:after="200" w:line="276" w:lineRule="auto"/>
              <w:ind w:left="200"/>
            </w:pPr>
            <w:r>
              <w:rPr>
                <w:rFonts w:ascii="Times New Roman" w:hAnsi="Times New Roman"/>
              </w:rPr>
              <w:t>Мир природы и человека</w:t>
            </w:r>
          </w:p>
        </w:tc>
      </w:tr>
      <w:tr w:rsidR="00627A39" w:rsidRPr="008F7F9A" w:rsidTr="008F7F9A">
        <w:tc>
          <w:tcPr>
            <w:tcW w:w="3190" w:type="dxa"/>
            <w:vAlign w:val="bottom"/>
          </w:tcPr>
          <w:p w:rsidR="00627A39" w:rsidRDefault="00627A39" w:rsidP="00CB22EA">
            <w:pPr>
              <w:spacing w:line="240" w:lineRule="exact"/>
              <w:ind w:left="100"/>
            </w:pPr>
            <w:r>
              <w:rPr>
                <w:rFonts w:ascii="Times New Roman" w:hAnsi="Times New Roman"/>
              </w:rPr>
              <w:t>делать простейшие обобщения, сравнивать,</w:t>
            </w:r>
          </w:p>
          <w:p w:rsidR="00627A39" w:rsidRDefault="00627A39" w:rsidP="00CB22EA">
            <w:pPr>
              <w:spacing w:after="200" w:line="276" w:lineRule="auto"/>
              <w:ind w:left="100"/>
            </w:pPr>
            <w:r>
              <w:rPr>
                <w:rFonts w:ascii="Times New Roman" w:hAnsi="Times New Roman"/>
              </w:rPr>
              <w:t>классифицировать на наглядном материале</w:t>
            </w:r>
          </w:p>
        </w:tc>
        <w:tc>
          <w:tcPr>
            <w:tcW w:w="3190" w:type="dxa"/>
            <w:vAlign w:val="bottom"/>
          </w:tcPr>
          <w:p w:rsidR="00627A39" w:rsidRDefault="00627A39" w:rsidP="00CB22EA">
            <w:pPr>
              <w:spacing w:line="240" w:lineRule="exact"/>
              <w:ind w:left="200"/>
            </w:pPr>
            <w:r>
              <w:rPr>
                <w:rFonts w:ascii="Times New Roman" w:hAnsi="Times New Roman"/>
              </w:rPr>
              <w:t>Язык и речевая практика</w:t>
            </w:r>
          </w:p>
          <w:p w:rsidR="00627A39" w:rsidRDefault="00627A39" w:rsidP="00CB22EA">
            <w:pPr>
              <w:ind w:left="200"/>
            </w:pPr>
            <w:r>
              <w:rPr>
                <w:rFonts w:ascii="Times New Roman" w:hAnsi="Times New Roman"/>
              </w:rPr>
              <w:t>Математика</w:t>
            </w:r>
          </w:p>
          <w:p w:rsidR="00627A39" w:rsidRDefault="00627A39" w:rsidP="00CB22EA">
            <w:pPr>
              <w:ind w:left="200"/>
            </w:pPr>
            <w:r>
              <w:rPr>
                <w:rFonts w:ascii="Times New Roman" w:hAnsi="Times New Roman"/>
              </w:rPr>
              <w:t>Естествознание</w:t>
            </w:r>
          </w:p>
          <w:p w:rsidR="00627A39" w:rsidRDefault="00627A39" w:rsidP="00CB22EA">
            <w:pPr>
              <w:spacing w:after="200" w:line="276" w:lineRule="auto"/>
              <w:ind w:left="200"/>
            </w:pPr>
            <w:r>
              <w:rPr>
                <w:rFonts w:ascii="Times New Roman" w:hAnsi="Times New Roman"/>
              </w:rPr>
              <w:t>Искусство</w:t>
            </w:r>
          </w:p>
        </w:tc>
        <w:tc>
          <w:tcPr>
            <w:tcW w:w="3190" w:type="dxa"/>
            <w:vAlign w:val="bottom"/>
          </w:tcPr>
          <w:p w:rsidR="00627A39" w:rsidRDefault="00627A39" w:rsidP="00CB22EA">
            <w:pPr>
              <w:spacing w:line="240" w:lineRule="exact"/>
              <w:ind w:left="200"/>
            </w:pPr>
            <w:r>
              <w:rPr>
                <w:rFonts w:ascii="Times New Roman" w:hAnsi="Times New Roman"/>
              </w:rPr>
              <w:t>Русский язык</w:t>
            </w:r>
          </w:p>
          <w:p w:rsidR="00627A39" w:rsidRDefault="00627A39" w:rsidP="00CB22EA">
            <w:pPr>
              <w:ind w:left="200"/>
            </w:pPr>
            <w:r>
              <w:rPr>
                <w:rFonts w:ascii="Times New Roman" w:hAnsi="Times New Roman"/>
              </w:rPr>
              <w:t>Чтение</w:t>
            </w:r>
          </w:p>
          <w:p w:rsidR="00627A39" w:rsidRDefault="00627A39" w:rsidP="00CB22EA">
            <w:pPr>
              <w:ind w:left="200"/>
            </w:pPr>
            <w:r>
              <w:rPr>
                <w:rFonts w:ascii="Times New Roman" w:hAnsi="Times New Roman"/>
              </w:rPr>
              <w:t>Речевая практика</w:t>
            </w:r>
          </w:p>
          <w:p w:rsidR="00627A39" w:rsidRDefault="00627A39" w:rsidP="00CB22EA">
            <w:pPr>
              <w:ind w:left="200"/>
            </w:pPr>
            <w:r>
              <w:rPr>
                <w:rFonts w:ascii="Times New Roman" w:hAnsi="Times New Roman"/>
              </w:rPr>
              <w:t>Математика</w:t>
            </w:r>
          </w:p>
          <w:p w:rsidR="00627A39" w:rsidRDefault="00627A39" w:rsidP="00CB22EA">
            <w:pPr>
              <w:ind w:left="200"/>
            </w:pPr>
            <w:r>
              <w:rPr>
                <w:rFonts w:ascii="Times New Roman" w:hAnsi="Times New Roman"/>
              </w:rPr>
              <w:t>Мир природы и человека</w:t>
            </w:r>
          </w:p>
          <w:p w:rsidR="00627A39" w:rsidRDefault="00627A39" w:rsidP="00CB22EA">
            <w:pPr>
              <w:spacing w:after="200" w:line="276" w:lineRule="auto"/>
              <w:ind w:left="200"/>
            </w:pPr>
            <w:r>
              <w:rPr>
                <w:rFonts w:ascii="Times New Roman" w:hAnsi="Times New Roman"/>
              </w:rPr>
              <w:t>Изобразительное искусство</w:t>
            </w:r>
          </w:p>
        </w:tc>
      </w:tr>
      <w:tr w:rsidR="00627A39" w:rsidRPr="008F7F9A" w:rsidTr="00627A39">
        <w:trPr>
          <w:trHeight w:val="1705"/>
        </w:trPr>
        <w:tc>
          <w:tcPr>
            <w:tcW w:w="3190" w:type="dxa"/>
            <w:vAlign w:val="bottom"/>
          </w:tcPr>
          <w:p w:rsidR="00627A39" w:rsidRDefault="00627A39" w:rsidP="00CB22EA">
            <w:pPr>
              <w:spacing w:line="241" w:lineRule="exact"/>
              <w:ind w:left="100"/>
            </w:pPr>
            <w:r>
              <w:rPr>
                <w:rFonts w:ascii="Times New Roman" w:hAnsi="Times New Roman"/>
              </w:rPr>
              <w:t>пользоваться знаками, символами,</w:t>
            </w:r>
          </w:p>
          <w:p w:rsidR="00627A39" w:rsidRDefault="00627A39" w:rsidP="00CB22EA">
            <w:pPr>
              <w:spacing w:after="200" w:line="276" w:lineRule="auto"/>
              <w:ind w:left="100"/>
            </w:pPr>
            <w:r>
              <w:rPr>
                <w:rFonts w:ascii="Times New Roman" w:hAnsi="Times New Roman"/>
              </w:rPr>
              <w:t>предметами заместителями</w:t>
            </w:r>
          </w:p>
        </w:tc>
        <w:tc>
          <w:tcPr>
            <w:tcW w:w="3190" w:type="dxa"/>
            <w:vAlign w:val="bottom"/>
          </w:tcPr>
          <w:p w:rsidR="00627A39" w:rsidRDefault="00627A39" w:rsidP="00CB22EA">
            <w:pPr>
              <w:spacing w:line="241" w:lineRule="exact"/>
              <w:ind w:left="200"/>
            </w:pPr>
            <w:r>
              <w:rPr>
                <w:rFonts w:ascii="Times New Roman" w:hAnsi="Times New Roman"/>
              </w:rPr>
              <w:t>Язык и речевая практика</w:t>
            </w:r>
          </w:p>
          <w:p w:rsidR="00627A39" w:rsidRDefault="00627A39" w:rsidP="00CB22EA">
            <w:pPr>
              <w:ind w:left="200"/>
            </w:pPr>
            <w:r>
              <w:rPr>
                <w:rFonts w:ascii="Times New Roman" w:hAnsi="Times New Roman"/>
              </w:rPr>
              <w:t>Математика</w:t>
            </w:r>
          </w:p>
          <w:p w:rsidR="00627A39" w:rsidRDefault="00627A39" w:rsidP="00CB22EA">
            <w:pPr>
              <w:spacing w:after="200" w:line="276" w:lineRule="auto"/>
              <w:ind w:left="200"/>
            </w:pPr>
            <w:r>
              <w:rPr>
                <w:rFonts w:ascii="Times New Roman" w:hAnsi="Times New Roman"/>
              </w:rPr>
              <w:t>Искусство</w:t>
            </w:r>
          </w:p>
        </w:tc>
        <w:tc>
          <w:tcPr>
            <w:tcW w:w="3190" w:type="dxa"/>
            <w:vAlign w:val="bottom"/>
          </w:tcPr>
          <w:p w:rsidR="00627A39" w:rsidRDefault="00627A39" w:rsidP="00CB22EA">
            <w:pPr>
              <w:spacing w:line="241" w:lineRule="exact"/>
              <w:ind w:left="100"/>
            </w:pPr>
            <w:r>
              <w:rPr>
                <w:rFonts w:ascii="Times New Roman" w:hAnsi="Times New Roman"/>
              </w:rPr>
              <w:t>Русский язык</w:t>
            </w:r>
          </w:p>
          <w:p w:rsidR="00627A39" w:rsidRDefault="00627A39" w:rsidP="00CB22EA">
            <w:pPr>
              <w:ind w:left="100"/>
            </w:pPr>
            <w:r>
              <w:rPr>
                <w:rFonts w:ascii="Times New Roman" w:hAnsi="Times New Roman"/>
              </w:rPr>
              <w:t>Чтение</w:t>
            </w:r>
          </w:p>
          <w:p w:rsidR="00627A39" w:rsidRDefault="00627A39" w:rsidP="00CB22EA">
            <w:pPr>
              <w:ind w:left="100"/>
            </w:pPr>
            <w:r>
              <w:rPr>
                <w:rFonts w:ascii="Times New Roman" w:hAnsi="Times New Roman"/>
              </w:rPr>
              <w:t>Речевая практика</w:t>
            </w:r>
          </w:p>
          <w:p w:rsidR="00627A39" w:rsidRDefault="00627A39" w:rsidP="00CB22EA">
            <w:pPr>
              <w:ind w:left="100"/>
            </w:pPr>
            <w:r>
              <w:rPr>
                <w:rFonts w:ascii="Times New Roman" w:hAnsi="Times New Roman"/>
              </w:rPr>
              <w:t>Математика</w:t>
            </w:r>
          </w:p>
          <w:p w:rsidR="00627A39" w:rsidRDefault="00627A39" w:rsidP="00CB22EA">
            <w:pPr>
              <w:spacing w:line="249" w:lineRule="exact"/>
              <w:ind w:left="100"/>
            </w:pPr>
            <w:r>
              <w:rPr>
                <w:rFonts w:ascii="Times New Roman" w:hAnsi="Times New Roman"/>
              </w:rPr>
              <w:t>Музыка</w:t>
            </w:r>
          </w:p>
          <w:p w:rsidR="00627A39" w:rsidRDefault="00627A39" w:rsidP="00CB22EA">
            <w:pPr>
              <w:spacing w:after="200" w:line="249" w:lineRule="exact"/>
              <w:ind w:left="100"/>
            </w:pPr>
            <w:r>
              <w:rPr>
                <w:rFonts w:ascii="Times New Roman" w:hAnsi="Times New Roman"/>
              </w:rPr>
              <w:t>Изобразительное искусство</w:t>
            </w:r>
          </w:p>
        </w:tc>
      </w:tr>
      <w:tr w:rsidR="00627A39" w:rsidRPr="008F7F9A" w:rsidTr="008F7F9A">
        <w:tc>
          <w:tcPr>
            <w:tcW w:w="3190" w:type="dxa"/>
            <w:vAlign w:val="bottom"/>
          </w:tcPr>
          <w:p w:rsidR="00627A39" w:rsidRDefault="00627A39" w:rsidP="00CB22EA">
            <w:pPr>
              <w:spacing w:line="238" w:lineRule="exact"/>
              <w:ind w:left="100"/>
            </w:pPr>
            <w:r>
              <w:rPr>
                <w:rFonts w:ascii="Times New Roman" w:hAnsi="Times New Roman"/>
              </w:rPr>
              <w:t>читать</w:t>
            </w:r>
          </w:p>
        </w:tc>
        <w:tc>
          <w:tcPr>
            <w:tcW w:w="3190" w:type="dxa"/>
            <w:vAlign w:val="bottom"/>
          </w:tcPr>
          <w:p w:rsidR="00627A39" w:rsidRDefault="00627A39" w:rsidP="00CB22EA">
            <w:pPr>
              <w:spacing w:line="238" w:lineRule="exact"/>
              <w:ind w:left="200"/>
              <w:rPr>
                <w:rFonts w:ascii="Times New Roman" w:hAnsi="Times New Roman"/>
              </w:rPr>
            </w:pPr>
            <w:r>
              <w:rPr>
                <w:rFonts w:ascii="Times New Roman" w:hAnsi="Times New Roman"/>
              </w:rPr>
              <w:t>Язык и речевая практика</w:t>
            </w:r>
          </w:p>
          <w:p w:rsidR="00A30EE8" w:rsidRDefault="00A30EE8" w:rsidP="00CB22EA">
            <w:pPr>
              <w:spacing w:line="238" w:lineRule="exact"/>
              <w:ind w:left="200"/>
            </w:pPr>
            <w:r w:rsidRPr="00A30EE8">
              <w:t>Естествознание</w:t>
            </w:r>
          </w:p>
        </w:tc>
        <w:tc>
          <w:tcPr>
            <w:tcW w:w="3190" w:type="dxa"/>
            <w:vAlign w:val="bottom"/>
          </w:tcPr>
          <w:p w:rsidR="00A30EE8" w:rsidRDefault="00627A39" w:rsidP="00CB22EA">
            <w:pPr>
              <w:spacing w:line="238" w:lineRule="exact"/>
              <w:ind w:left="100"/>
              <w:rPr>
                <w:rFonts w:ascii="Times New Roman" w:hAnsi="Times New Roman"/>
              </w:rPr>
            </w:pPr>
            <w:r>
              <w:rPr>
                <w:rFonts w:ascii="Times New Roman" w:hAnsi="Times New Roman"/>
              </w:rPr>
              <w:t>Русский язык</w:t>
            </w:r>
          </w:p>
          <w:p w:rsidR="00627A39" w:rsidRDefault="00A30EE8" w:rsidP="00CB22EA">
            <w:pPr>
              <w:spacing w:line="238" w:lineRule="exact"/>
              <w:ind w:left="100"/>
              <w:rPr>
                <w:rFonts w:ascii="Times New Roman" w:hAnsi="Times New Roman"/>
              </w:rPr>
            </w:pPr>
            <w:r>
              <w:rPr>
                <w:rFonts w:ascii="Times New Roman" w:hAnsi="Times New Roman"/>
              </w:rPr>
              <w:t>Чтение</w:t>
            </w:r>
          </w:p>
          <w:p w:rsidR="00A30EE8" w:rsidRDefault="00A30EE8" w:rsidP="00CB22EA">
            <w:pPr>
              <w:spacing w:line="238" w:lineRule="exact"/>
              <w:ind w:left="100"/>
            </w:pPr>
            <w:r w:rsidRPr="00A30EE8">
              <w:t>Мир природы и человека</w:t>
            </w:r>
          </w:p>
        </w:tc>
      </w:tr>
      <w:tr w:rsidR="00A30EE8" w:rsidRPr="008F7F9A" w:rsidTr="008F7F9A">
        <w:tc>
          <w:tcPr>
            <w:tcW w:w="3190" w:type="dxa"/>
            <w:vAlign w:val="bottom"/>
          </w:tcPr>
          <w:p w:rsidR="00A30EE8" w:rsidRDefault="00A30EE8" w:rsidP="00CB22EA">
            <w:pPr>
              <w:spacing w:line="238" w:lineRule="exact"/>
              <w:ind w:left="100"/>
            </w:pPr>
            <w:r>
              <w:rPr>
                <w:rFonts w:ascii="Times New Roman" w:hAnsi="Times New Roman"/>
              </w:rPr>
              <w:t>писать</w:t>
            </w:r>
          </w:p>
        </w:tc>
        <w:tc>
          <w:tcPr>
            <w:tcW w:w="3190" w:type="dxa"/>
            <w:vAlign w:val="bottom"/>
          </w:tcPr>
          <w:p w:rsidR="00A30EE8" w:rsidRDefault="00A30EE8" w:rsidP="00CB22EA">
            <w:pPr>
              <w:spacing w:line="238" w:lineRule="exact"/>
              <w:ind w:left="200"/>
            </w:pPr>
            <w:r>
              <w:rPr>
                <w:rFonts w:ascii="Times New Roman" w:hAnsi="Times New Roman"/>
              </w:rPr>
              <w:t>Язык и речевая практика</w:t>
            </w:r>
          </w:p>
        </w:tc>
        <w:tc>
          <w:tcPr>
            <w:tcW w:w="3190" w:type="dxa"/>
            <w:vAlign w:val="bottom"/>
          </w:tcPr>
          <w:p w:rsidR="00A30EE8" w:rsidRDefault="00A30EE8" w:rsidP="00CB22EA">
            <w:pPr>
              <w:spacing w:line="238" w:lineRule="exact"/>
              <w:ind w:left="100"/>
            </w:pPr>
            <w:r>
              <w:rPr>
                <w:rFonts w:ascii="Times New Roman" w:hAnsi="Times New Roman"/>
              </w:rPr>
              <w:t>Русский язык</w:t>
            </w:r>
          </w:p>
        </w:tc>
      </w:tr>
      <w:tr w:rsidR="00A30EE8" w:rsidRPr="008F7F9A" w:rsidTr="008F7F9A">
        <w:tc>
          <w:tcPr>
            <w:tcW w:w="3190" w:type="dxa"/>
            <w:vAlign w:val="bottom"/>
          </w:tcPr>
          <w:p w:rsidR="00A30EE8" w:rsidRDefault="00A30EE8" w:rsidP="00CB22EA">
            <w:pPr>
              <w:spacing w:line="235" w:lineRule="exact"/>
              <w:ind w:left="100"/>
            </w:pPr>
            <w:r>
              <w:rPr>
                <w:rFonts w:ascii="Times New Roman" w:hAnsi="Times New Roman"/>
              </w:rPr>
              <w:t>выполнять арифметические действия</w:t>
            </w:r>
          </w:p>
        </w:tc>
        <w:tc>
          <w:tcPr>
            <w:tcW w:w="3190" w:type="dxa"/>
            <w:vAlign w:val="bottom"/>
          </w:tcPr>
          <w:p w:rsidR="00A30EE8" w:rsidRDefault="00A30EE8" w:rsidP="00CB22EA">
            <w:pPr>
              <w:spacing w:line="235" w:lineRule="exact"/>
              <w:ind w:left="200"/>
            </w:pPr>
            <w:r>
              <w:rPr>
                <w:rFonts w:ascii="Times New Roman" w:hAnsi="Times New Roman"/>
              </w:rPr>
              <w:t>Математика</w:t>
            </w:r>
          </w:p>
        </w:tc>
        <w:tc>
          <w:tcPr>
            <w:tcW w:w="3190" w:type="dxa"/>
            <w:vAlign w:val="bottom"/>
          </w:tcPr>
          <w:p w:rsidR="00A30EE8" w:rsidRDefault="00A30EE8" w:rsidP="00CB22EA">
            <w:pPr>
              <w:spacing w:line="235" w:lineRule="exact"/>
              <w:ind w:left="100"/>
            </w:pPr>
            <w:r>
              <w:rPr>
                <w:rFonts w:ascii="Times New Roman" w:hAnsi="Times New Roman"/>
              </w:rPr>
              <w:t>Математика</w:t>
            </w:r>
          </w:p>
        </w:tc>
      </w:tr>
      <w:tr w:rsidR="00A30EE8" w:rsidRPr="008F7F9A" w:rsidTr="008F7F9A">
        <w:tc>
          <w:tcPr>
            <w:tcW w:w="3190" w:type="dxa"/>
            <w:vAlign w:val="bottom"/>
          </w:tcPr>
          <w:p w:rsidR="00A30EE8" w:rsidRDefault="00A30EE8" w:rsidP="00CB22EA">
            <w:pPr>
              <w:spacing w:line="235" w:lineRule="exact"/>
              <w:ind w:left="100"/>
            </w:pPr>
            <w:r>
              <w:rPr>
                <w:rFonts w:ascii="Times New Roman" w:hAnsi="Times New Roman"/>
              </w:rPr>
              <w:t>наблюдать под руководством взрослого за</w:t>
            </w:r>
          </w:p>
          <w:p w:rsidR="00A30EE8" w:rsidRDefault="00A30EE8" w:rsidP="00CB22EA">
            <w:pPr>
              <w:ind w:left="100"/>
            </w:pPr>
            <w:r>
              <w:rPr>
                <w:rFonts w:ascii="Times New Roman" w:hAnsi="Times New Roman"/>
              </w:rPr>
              <w:t>предметами и явлениями окружающей</w:t>
            </w:r>
          </w:p>
          <w:p w:rsidR="00A30EE8" w:rsidRDefault="00A30EE8" w:rsidP="00CB22EA">
            <w:pPr>
              <w:spacing w:after="200" w:line="276" w:lineRule="auto"/>
              <w:ind w:left="100"/>
            </w:pPr>
            <w:r>
              <w:rPr>
                <w:rFonts w:ascii="Times New Roman" w:hAnsi="Times New Roman"/>
              </w:rPr>
              <w:t>действительности;</w:t>
            </w:r>
          </w:p>
        </w:tc>
        <w:tc>
          <w:tcPr>
            <w:tcW w:w="3190" w:type="dxa"/>
            <w:vAlign w:val="bottom"/>
          </w:tcPr>
          <w:p w:rsidR="00A30EE8" w:rsidRDefault="00A30EE8" w:rsidP="00CB22EA">
            <w:pPr>
              <w:spacing w:line="235" w:lineRule="exact"/>
              <w:ind w:left="100"/>
            </w:pPr>
            <w:r>
              <w:rPr>
                <w:rFonts w:ascii="Times New Roman" w:hAnsi="Times New Roman"/>
              </w:rPr>
              <w:t>Язык и речевая практика</w:t>
            </w:r>
          </w:p>
          <w:p w:rsidR="00A30EE8" w:rsidRDefault="00A30EE8" w:rsidP="00CB22EA">
            <w:pPr>
              <w:ind w:left="100"/>
            </w:pPr>
            <w:r>
              <w:rPr>
                <w:rFonts w:ascii="Times New Roman" w:hAnsi="Times New Roman"/>
              </w:rPr>
              <w:t>Математика</w:t>
            </w:r>
          </w:p>
          <w:p w:rsidR="00A30EE8" w:rsidRDefault="00A30EE8" w:rsidP="00CB22EA">
            <w:pPr>
              <w:ind w:left="100"/>
            </w:pPr>
            <w:r>
              <w:rPr>
                <w:rFonts w:ascii="Times New Roman" w:hAnsi="Times New Roman"/>
              </w:rPr>
              <w:t>Изобразительное искусство</w:t>
            </w:r>
          </w:p>
          <w:p w:rsidR="00A30EE8" w:rsidRDefault="00A30EE8" w:rsidP="00CB22EA">
            <w:pPr>
              <w:spacing w:after="200" w:line="276" w:lineRule="auto"/>
              <w:ind w:left="100"/>
            </w:pPr>
            <w:r>
              <w:rPr>
                <w:rFonts w:ascii="Times New Roman" w:hAnsi="Times New Roman"/>
              </w:rPr>
              <w:t>Естествознание</w:t>
            </w:r>
          </w:p>
        </w:tc>
        <w:tc>
          <w:tcPr>
            <w:tcW w:w="3190" w:type="dxa"/>
            <w:vAlign w:val="bottom"/>
          </w:tcPr>
          <w:p w:rsidR="00A30EE8" w:rsidRDefault="00A30EE8" w:rsidP="00CB22EA">
            <w:pPr>
              <w:spacing w:line="235" w:lineRule="exact"/>
              <w:ind w:left="100"/>
            </w:pPr>
            <w:r>
              <w:rPr>
                <w:rFonts w:ascii="Times New Roman" w:hAnsi="Times New Roman"/>
              </w:rPr>
              <w:t>Русский язык</w:t>
            </w:r>
          </w:p>
          <w:p w:rsidR="00A30EE8" w:rsidRDefault="00A30EE8" w:rsidP="00CB22EA">
            <w:pPr>
              <w:ind w:left="100"/>
            </w:pPr>
            <w:r>
              <w:rPr>
                <w:rFonts w:ascii="Times New Roman" w:hAnsi="Times New Roman"/>
              </w:rPr>
              <w:t>Чтение</w:t>
            </w:r>
          </w:p>
          <w:p w:rsidR="00A30EE8" w:rsidRDefault="00A30EE8" w:rsidP="00CB22EA">
            <w:pPr>
              <w:ind w:left="100"/>
            </w:pPr>
            <w:r>
              <w:rPr>
                <w:rFonts w:ascii="Times New Roman" w:hAnsi="Times New Roman"/>
              </w:rPr>
              <w:t>Речевая практика</w:t>
            </w:r>
          </w:p>
          <w:p w:rsidR="00A30EE8" w:rsidRDefault="00A30EE8" w:rsidP="00CB22EA">
            <w:pPr>
              <w:ind w:left="100"/>
            </w:pPr>
            <w:r>
              <w:rPr>
                <w:rFonts w:ascii="Times New Roman" w:hAnsi="Times New Roman"/>
              </w:rPr>
              <w:t>Математика</w:t>
            </w:r>
          </w:p>
          <w:p w:rsidR="00A30EE8" w:rsidRDefault="00A30EE8" w:rsidP="00CB22EA">
            <w:pPr>
              <w:ind w:left="100"/>
            </w:pPr>
            <w:r>
              <w:rPr>
                <w:rFonts w:ascii="Times New Roman" w:hAnsi="Times New Roman"/>
              </w:rPr>
              <w:t>Изобразительное искусство</w:t>
            </w:r>
          </w:p>
          <w:p w:rsidR="00A30EE8" w:rsidRDefault="00A30EE8" w:rsidP="00CB22EA">
            <w:pPr>
              <w:spacing w:after="200" w:line="276" w:lineRule="auto"/>
              <w:ind w:left="100"/>
            </w:pPr>
            <w:r>
              <w:rPr>
                <w:rFonts w:ascii="Times New Roman" w:hAnsi="Times New Roman"/>
              </w:rPr>
              <w:t>Мир природы и человека</w:t>
            </w:r>
          </w:p>
        </w:tc>
      </w:tr>
      <w:tr w:rsidR="00A30EE8" w:rsidRPr="008F7F9A" w:rsidTr="008F7F9A">
        <w:tc>
          <w:tcPr>
            <w:tcW w:w="3190" w:type="dxa"/>
            <w:vAlign w:val="bottom"/>
          </w:tcPr>
          <w:p w:rsidR="00A30EE8" w:rsidRDefault="00A30EE8" w:rsidP="00CB22EA">
            <w:pPr>
              <w:spacing w:line="235" w:lineRule="exact"/>
              <w:ind w:left="100"/>
            </w:pPr>
            <w:r>
              <w:rPr>
                <w:rFonts w:ascii="Times New Roman" w:hAnsi="Times New Roman"/>
              </w:rPr>
              <w:t>работать с информацией (понимать</w:t>
            </w:r>
          </w:p>
          <w:p w:rsidR="00A30EE8" w:rsidRDefault="00A30EE8" w:rsidP="00CB22EA">
            <w:pPr>
              <w:ind w:left="100"/>
            </w:pPr>
            <w:r>
              <w:rPr>
                <w:rFonts w:ascii="Times New Roman" w:hAnsi="Times New Roman"/>
              </w:rPr>
              <w:t>изображение, текст, устное высказывание,</w:t>
            </w:r>
          </w:p>
          <w:p w:rsidR="00A30EE8" w:rsidRDefault="00A30EE8" w:rsidP="00CB22EA">
            <w:pPr>
              <w:ind w:left="100"/>
            </w:pPr>
            <w:r>
              <w:rPr>
                <w:rFonts w:ascii="Times New Roman" w:hAnsi="Times New Roman"/>
              </w:rPr>
              <w:t>элементарное схематическое изображение,</w:t>
            </w:r>
          </w:p>
          <w:p w:rsidR="00A30EE8" w:rsidRDefault="00A30EE8" w:rsidP="00CB22EA">
            <w:pPr>
              <w:ind w:left="100"/>
            </w:pPr>
            <w:r>
              <w:rPr>
                <w:rFonts w:ascii="Times New Roman" w:hAnsi="Times New Roman"/>
              </w:rPr>
              <w:t>таблицу, предъявленные на бумажных и</w:t>
            </w:r>
          </w:p>
          <w:p w:rsidR="00A30EE8" w:rsidRDefault="00A30EE8" w:rsidP="00CB22EA">
            <w:pPr>
              <w:spacing w:after="200" w:line="276" w:lineRule="auto"/>
              <w:ind w:left="100"/>
            </w:pPr>
            <w:r>
              <w:rPr>
                <w:rFonts w:ascii="Times New Roman" w:hAnsi="Times New Roman"/>
              </w:rPr>
              <w:t>электронных и других носителях).</w:t>
            </w:r>
          </w:p>
        </w:tc>
        <w:tc>
          <w:tcPr>
            <w:tcW w:w="3190" w:type="dxa"/>
            <w:vAlign w:val="bottom"/>
          </w:tcPr>
          <w:p w:rsidR="00A30EE8" w:rsidRDefault="00A30EE8" w:rsidP="00CB22EA">
            <w:pPr>
              <w:spacing w:line="235" w:lineRule="exact"/>
              <w:ind w:left="100"/>
            </w:pPr>
            <w:r>
              <w:rPr>
                <w:rFonts w:ascii="Times New Roman" w:hAnsi="Times New Roman"/>
              </w:rPr>
              <w:t>Язык и речевая практика</w:t>
            </w:r>
          </w:p>
          <w:p w:rsidR="00A30EE8" w:rsidRDefault="00A30EE8" w:rsidP="00CB22EA">
            <w:pPr>
              <w:ind w:left="100"/>
            </w:pPr>
            <w:r>
              <w:rPr>
                <w:rFonts w:ascii="Times New Roman" w:hAnsi="Times New Roman"/>
              </w:rPr>
              <w:t>Математика</w:t>
            </w:r>
          </w:p>
          <w:p w:rsidR="00A30EE8" w:rsidRDefault="00A30EE8" w:rsidP="00CB22EA">
            <w:pPr>
              <w:spacing w:after="200" w:line="276" w:lineRule="auto"/>
              <w:ind w:left="100"/>
            </w:pPr>
            <w:r>
              <w:rPr>
                <w:rFonts w:ascii="Times New Roman" w:hAnsi="Times New Roman"/>
              </w:rPr>
              <w:t>Изобразительное искусство</w:t>
            </w:r>
          </w:p>
        </w:tc>
        <w:tc>
          <w:tcPr>
            <w:tcW w:w="3190" w:type="dxa"/>
            <w:vAlign w:val="bottom"/>
          </w:tcPr>
          <w:p w:rsidR="00A30EE8" w:rsidRDefault="00A30EE8" w:rsidP="00CB22EA">
            <w:pPr>
              <w:spacing w:line="235" w:lineRule="exact"/>
              <w:ind w:left="100"/>
            </w:pPr>
            <w:r>
              <w:rPr>
                <w:rFonts w:ascii="Times New Roman" w:hAnsi="Times New Roman"/>
              </w:rPr>
              <w:t>Русский язык</w:t>
            </w:r>
          </w:p>
          <w:p w:rsidR="00A30EE8" w:rsidRDefault="00A30EE8" w:rsidP="00CB22EA">
            <w:pPr>
              <w:ind w:left="100"/>
            </w:pPr>
            <w:r>
              <w:rPr>
                <w:rFonts w:ascii="Times New Roman" w:hAnsi="Times New Roman"/>
              </w:rPr>
              <w:t>Чтение</w:t>
            </w:r>
          </w:p>
          <w:p w:rsidR="00A30EE8" w:rsidRDefault="00A30EE8" w:rsidP="00CB22EA">
            <w:pPr>
              <w:ind w:left="100"/>
            </w:pPr>
            <w:r>
              <w:rPr>
                <w:rFonts w:ascii="Times New Roman" w:hAnsi="Times New Roman"/>
              </w:rPr>
              <w:t>Речевая практика</w:t>
            </w:r>
          </w:p>
          <w:p w:rsidR="00A30EE8" w:rsidRDefault="00A30EE8" w:rsidP="00CB22EA">
            <w:pPr>
              <w:ind w:left="100"/>
            </w:pPr>
            <w:r>
              <w:rPr>
                <w:rFonts w:ascii="Times New Roman" w:hAnsi="Times New Roman"/>
              </w:rPr>
              <w:t>Математика</w:t>
            </w:r>
          </w:p>
          <w:p w:rsidR="00A30EE8" w:rsidRDefault="00A30EE8" w:rsidP="00CB22EA">
            <w:pPr>
              <w:spacing w:after="200" w:line="276" w:lineRule="auto"/>
              <w:ind w:left="100"/>
            </w:pPr>
            <w:r>
              <w:rPr>
                <w:rFonts w:ascii="Times New Roman" w:hAnsi="Times New Roman"/>
              </w:rPr>
              <w:t>Изобразительное искусство</w:t>
            </w:r>
          </w:p>
        </w:tc>
      </w:tr>
    </w:tbl>
    <w:p w:rsidR="00A30EE8" w:rsidRDefault="00A30EE8" w:rsidP="00AF6E0F">
      <w:pPr>
        <w:spacing w:after="0" w:line="360" w:lineRule="auto"/>
        <w:jc w:val="center"/>
        <w:rPr>
          <w:rFonts w:ascii="Times New Roman" w:hAnsi="Times New Roman"/>
          <w:b/>
          <w:bCs/>
          <w:color w:val="000000"/>
          <w:sz w:val="28"/>
          <w:szCs w:val="28"/>
        </w:rPr>
      </w:pPr>
    </w:p>
    <w:p w:rsidR="00E87234" w:rsidRDefault="00E87234" w:rsidP="00AF6E0F">
      <w:pPr>
        <w:spacing w:after="0" w:line="360" w:lineRule="auto"/>
        <w:jc w:val="center"/>
        <w:rPr>
          <w:rFonts w:ascii="Times New Roman" w:hAnsi="Times New Roman"/>
          <w:b/>
          <w:bCs/>
          <w:color w:val="000000"/>
          <w:sz w:val="28"/>
          <w:szCs w:val="28"/>
        </w:rPr>
      </w:pPr>
    </w:p>
    <w:p w:rsidR="00A30EE8" w:rsidRDefault="00A30EE8" w:rsidP="00AF6E0F">
      <w:pPr>
        <w:spacing w:after="0" w:line="360" w:lineRule="auto"/>
        <w:jc w:val="center"/>
        <w:rPr>
          <w:rFonts w:ascii="Times New Roman" w:hAnsi="Times New Roman"/>
          <w:b/>
          <w:bCs/>
          <w:color w:val="000000"/>
          <w:sz w:val="28"/>
          <w:szCs w:val="28"/>
        </w:rPr>
      </w:pPr>
      <w:r w:rsidRPr="00A30EE8">
        <w:rPr>
          <w:rFonts w:ascii="Times New Roman" w:hAnsi="Times New Roman"/>
          <w:b/>
          <w:bCs/>
          <w:color w:val="000000"/>
          <w:sz w:val="28"/>
          <w:szCs w:val="28"/>
        </w:rPr>
        <w:lastRenderedPageBreak/>
        <w:t xml:space="preserve">Связи базовых учебных действий с содержанием учебных предметов </w:t>
      </w:r>
    </w:p>
    <w:p w:rsidR="008A1EC0" w:rsidRDefault="00A30EE8" w:rsidP="00AF6E0F">
      <w:pPr>
        <w:spacing w:after="0" w:line="360" w:lineRule="auto"/>
        <w:jc w:val="center"/>
        <w:rPr>
          <w:rFonts w:ascii="Times New Roman" w:hAnsi="Times New Roman"/>
          <w:b/>
          <w:bCs/>
          <w:color w:val="000000"/>
          <w:sz w:val="28"/>
          <w:szCs w:val="28"/>
        </w:rPr>
      </w:pPr>
      <w:r w:rsidRPr="00A30EE8">
        <w:rPr>
          <w:rFonts w:ascii="Times New Roman" w:hAnsi="Times New Roman"/>
          <w:b/>
          <w:bCs/>
          <w:color w:val="000000"/>
          <w:sz w:val="28"/>
          <w:szCs w:val="28"/>
        </w:rPr>
        <w:t>(V - IX классы)</w:t>
      </w:r>
    </w:p>
    <w:tbl>
      <w:tblPr>
        <w:tblStyle w:val="a4"/>
        <w:tblW w:w="9570" w:type="dxa"/>
        <w:tblLook w:val="04A0" w:firstRow="1" w:lastRow="0" w:firstColumn="1" w:lastColumn="0" w:noHBand="0" w:noVBand="1"/>
      </w:tblPr>
      <w:tblGrid>
        <w:gridCol w:w="3190"/>
        <w:gridCol w:w="3190"/>
        <w:gridCol w:w="3190"/>
      </w:tblGrid>
      <w:tr w:rsidR="006B4AD8" w:rsidRPr="00756038" w:rsidTr="00442B65">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Перечень учебных действий</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Образовательная область</w:t>
            </w:r>
          </w:p>
        </w:tc>
      </w:tr>
      <w:tr w:rsidR="006B4AD8" w:rsidRPr="00756038" w:rsidTr="00442B65">
        <w:tc>
          <w:tcPr>
            <w:tcW w:w="9570" w:type="dxa"/>
            <w:gridSpan w:val="3"/>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I. Личностные учебные действия</w:t>
            </w:r>
            <w:r w:rsidRPr="00756038">
              <w:rPr>
                <w:rStyle w:val="af1"/>
                <w:rFonts w:ascii="Times New Roman" w:hAnsi="Times New Roman"/>
                <w:color w:val="auto"/>
                <w:sz w:val="22"/>
                <w:szCs w:val="22"/>
              </w:rPr>
              <w:tab/>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осознанно выполнять обязанности ученика,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члена школьного коллектива, пользоваться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соответствующими правами</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гордиться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школьными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успехами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достижениями  как  собственными,  так  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своих товарищей</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адекватно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эмоционально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откликаться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на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произведения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литературы,</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живописи и др.</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уважительно   и   бережно   относиться   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людям труда и результатам их деятельности</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Искусство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активно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включаться   в</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общеполезную</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социальную деятельность</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осознанно относиться к выбору профессии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ab/>
            </w:r>
            <w:r w:rsidRPr="00756038">
              <w:rPr>
                <w:rStyle w:val="af1"/>
                <w:rFonts w:ascii="Times New Roman" w:hAnsi="Times New Roman"/>
                <w:color w:val="auto"/>
                <w:sz w:val="22"/>
                <w:szCs w:val="22"/>
              </w:rPr>
              <w:tab/>
            </w:r>
            <w:r w:rsidRPr="00756038">
              <w:rPr>
                <w:rStyle w:val="af1"/>
                <w:rFonts w:ascii="Times New Roman" w:hAnsi="Times New Roman"/>
                <w:color w:val="auto"/>
                <w:sz w:val="22"/>
                <w:szCs w:val="22"/>
              </w:rPr>
              <w:tab/>
            </w:r>
            <w:r w:rsidRPr="00756038">
              <w:rPr>
                <w:rStyle w:val="af1"/>
                <w:rFonts w:ascii="Times New Roman" w:hAnsi="Times New Roman"/>
                <w:color w:val="auto"/>
                <w:sz w:val="22"/>
                <w:szCs w:val="22"/>
              </w:rPr>
              <w:tab/>
            </w:r>
            <w:r w:rsidRPr="00756038">
              <w:rPr>
                <w:rStyle w:val="af1"/>
                <w:rFonts w:ascii="Times New Roman" w:hAnsi="Times New Roman"/>
                <w:color w:val="auto"/>
                <w:sz w:val="22"/>
                <w:szCs w:val="22"/>
              </w:rPr>
              <w:tab/>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6B4AD8">
            <w:pPr>
              <w:pStyle w:val="2"/>
              <w:rPr>
                <w:rStyle w:val="af1"/>
                <w:rFonts w:ascii="Times New Roman" w:hAnsi="Times New Roman"/>
                <w:color w:val="auto"/>
                <w:sz w:val="22"/>
                <w:szCs w:val="22"/>
              </w:rPr>
            </w:pP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бережно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относиться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культурно-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историческому  наследию  родного  края  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страны</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понимать личную ответственность за свои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поступки   на   основе   представлений   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этических нормах и правилах поведения в</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современном обществе</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CB22EA">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соблюдать</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правила</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безопасного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бережного поведения в природе и обществе</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Естествознание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bottom"/>
          </w:tcPr>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CB22EA">
        <w:tc>
          <w:tcPr>
            <w:tcW w:w="9570" w:type="dxa"/>
            <w:gridSpan w:val="3"/>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II. Коммуникативные учебные действия</w:t>
            </w:r>
          </w:p>
        </w:tc>
      </w:tr>
      <w:tr w:rsidR="006B4AD8" w:rsidRPr="00756038" w:rsidTr="00CB22EA">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вступать и поддерживать коммуникацию в</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разных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ситуациях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социального</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взаимодействия</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(учебных,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трудовых,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бытовых и др.)</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CB22EA">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слушать собеседника, вступать в диалог и</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поддерживать его, признавать возможность</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существования  различных  точек  зрения  иправа  каждого  иметь  свою  точку  зрения,</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аргументировать свою позицию</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CB22EA">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дифференцированно</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использовать</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разные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виды   речевых   высказываний   (вопросы,</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ответы, повествование, отрицание и др.) в</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коммуникативных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ситуациях</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учетом</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специфики</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участников</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(возраст,</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социальный статус, знакомый-</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незнакомый и т.п.)</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w:t>
            </w:r>
          </w:p>
        </w:tc>
      </w:tr>
      <w:tr w:rsidR="006B4AD8" w:rsidRPr="00756038" w:rsidTr="00CB22EA">
        <w:tc>
          <w:tcPr>
            <w:tcW w:w="3190" w:type="dxa"/>
            <w:vAlign w:val="bottom"/>
          </w:tcPr>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использовать разные виды делового письма</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для решения жизненно значимых задач</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использовать разные источники и средства</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получения</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информации   для</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решения</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коммуникативных и познавательных задач,</w:t>
            </w:r>
          </w:p>
          <w:p w:rsidR="00F703C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 том числе информационные</w:t>
            </w:r>
          </w:p>
        </w:tc>
        <w:tc>
          <w:tcPr>
            <w:tcW w:w="3190" w:type="dxa"/>
            <w:vAlign w:val="bottom"/>
          </w:tcPr>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tc>
        <w:tc>
          <w:tcPr>
            <w:tcW w:w="3190" w:type="dxa"/>
            <w:vAlign w:val="bottom"/>
          </w:tcPr>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096DB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096DB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tc>
      </w:tr>
      <w:tr w:rsidR="006B4AD8" w:rsidRPr="00756038" w:rsidTr="00CB22EA">
        <w:tc>
          <w:tcPr>
            <w:tcW w:w="9570" w:type="dxa"/>
            <w:gridSpan w:val="3"/>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III. Регулятивные учебные действия</w:t>
            </w:r>
          </w:p>
        </w:tc>
      </w:tr>
      <w:tr w:rsidR="006B4AD8" w:rsidRPr="00756038" w:rsidTr="00CB22EA">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принимать  и  сохранять  цели  и  задачи</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решения типовых учебных и практических</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задач,  осуществлять  коллективный  поиск</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средств их осуществления</w:t>
            </w:r>
          </w:p>
        </w:tc>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Язык и речевая практика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Искусство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Физическая культура</w:t>
            </w:r>
          </w:p>
        </w:tc>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Русский язык</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Основы социальной жизни</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tc>
      </w:tr>
      <w:tr w:rsidR="006B4AD8" w:rsidRPr="00756038" w:rsidTr="00CB22EA">
        <w:tc>
          <w:tcPr>
            <w:tcW w:w="9570" w:type="dxa"/>
            <w:gridSpan w:val="3"/>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IV. Познавательные учебные действия</w:t>
            </w:r>
          </w:p>
        </w:tc>
      </w:tr>
      <w:tr w:rsidR="006B4AD8" w:rsidRPr="00756038" w:rsidTr="00CB22EA">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дифференцированно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воспринимать</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окружающий</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мир,</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его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временно-</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пространственную организацию</w:t>
            </w:r>
          </w:p>
        </w:tc>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85E42" w:rsidRPr="00756038" w:rsidRDefault="00485E42"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tc>
      </w:tr>
      <w:tr w:rsidR="006B4AD8" w:rsidRPr="00756038" w:rsidTr="00CB22EA">
        <w:tc>
          <w:tcPr>
            <w:tcW w:w="3190" w:type="dxa"/>
            <w:vAlign w:val="bottom"/>
          </w:tcPr>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использовать</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логические</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действия</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(сравнение,   анализ,   синтез,   обобщение,</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классификацию,   установление   аналогий,</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закономерностей,   причинно-следственных</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связей)</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на</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наглядном,</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доступном</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вербальном</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материале,</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основе</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практической деятельности в соответствии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индивидуальными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возможностями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применять начальные сведения о сущности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  особенностях  объектов,  процессов  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явлений   действительности   (природных,</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социальных,  культурных,  технических  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др.)   в   соответствии   с   содержанием</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конкретного   учебного   предмета   и   для</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решения</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познавательных</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w:t>
            </w:r>
          </w:p>
          <w:p w:rsidR="000A7D20"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практических</w:t>
            </w:r>
          </w:p>
          <w:p w:rsidR="00485E42" w:rsidRPr="00756038" w:rsidRDefault="000A7D20"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задач</w:t>
            </w:r>
          </w:p>
        </w:tc>
        <w:tc>
          <w:tcPr>
            <w:tcW w:w="3190" w:type="dxa"/>
            <w:vAlign w:val="bottom"/>
          </w:tcPr>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Искусство</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85E42" w:rsidRPr="00756038" w:rsidRDefault="00485E42" w:rsidP="006B4AD8">
            <w:pPr>
              <w:pStyle w:val="2"/>
              <w:rPr>
                <w:rStyle w:val="af1"/>
                <w:rFonts w:ascii="Times New Roman" w:hAnsi="Times New Roman"/>
                <w:color w:val="auto"/>
                <w:sz w:val="22"/>
                <w:szCs w:val="22"/>
              </w:rPr>
            </w:pPr>
          </w:p>
        </w:tc>
        <w:tc>
          <w:tcPr>
            <w:tcW w:w="3190" w:type="dxa"/>
            <w:vAlign w:val="bottom"/>
          </w:tcPr>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85E42"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7A6D06" w:rsidRPr="00756038" w:rsidTr="00CB22EA">
        <w:tc>
          <w:tcPr>
            <w:tcW w:w="3190" w:type="dxa"/>
            <w:vAlign w:val="bottom"/>
          </w:tcPr>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использовать   в   жизни   и   деятельности</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некоторые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межпредметные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знания,</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отражающие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доступные    существенные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связи  и  отношения  между  объектами  и</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процессами</w:t>
            </w:r>
          </w:p>
        </w:tc>
        <w:tc>
          <w:tcPr>
            <w:tcW w:w="3190" w:type="dxa"/>
            <w:vAlign w:val="bottom"/>
          </w:tcPr>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Язык и речевая практика</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Человек  и общество</w:t>
            </w:r>
          </w:p>
        </w:tc>
        <w:tc>
          <w:tcPr>
            <w:tcW w:w="3190" w:type="dxa"/>
            <w:vAlign w:val="bottom"/>
          </w:tcPr>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Русский язык</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Природоведение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7A6D06" w:rsidRPr="00756038" w:rsidRDefault="007A6D0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tc>
      </w:tr>
    </w:tbl>
    <w:p w:rsidR="00A30EE8" w:rsidRDefault="007A6D06" w:rsidP="00AF6E0F">
      <w:pPr>
        <w:spacing w:after="0" w:line="360" w:lineRule="auto"/>
        <w:jc w:val="center"/>
        <w:rPr>
          <w:rFonts w:ascii="Times New Roman" w:hAnsi="Times New Roman"/>
          <w:b/>
          <w:bCs/>
          <w:i/>
          <w:color w:val="000000"/>
          <w:sz w:val="28"/>
          <w:szCs w:val="28"/>
        </w:rPr>
      </w:pPr>
      <w:r w:rsidRPr="007A6D06">
        <w:rPr>
          <w:rFonts w:ascii="Times New Roman" w:hAnsi="Times New Roman"/>
          <w:b/>
          <w:bCs/>
          <w:i/>
          <w:color w:val="000000"/>
          <w:sz w:val="28"/>
          <w:szCs w:val="28"/>
        </w:rPr>
        <w:lastRenderedPageBreak/>
        <w:t>Методика и инструментарий оценки успешности освоения и применения обучающимисябазовых учебных действий</w:t>
      </w:r>
      <w:r>
        <w:rPr>
          <w:rFonts w:ascii="Times New Roman" w:hAnsi="Times New Roman"/>
          <w:b/>
          <w:bCs/>
          <w:i/>
          <w:color w:val="000000"/>
          <w:sz w:val="28"/>
          <w:szCs w:val="28"/>
        </w:rPr>
        <w:t>.</w:t>
      </w:r>
    </w:p>
    <w:p w:rsidR="007A6D06" w:rsidRPr="007A6D06" w:rsidRDefault="007A6D06" w:rsidP="00A04BDE">
      <w:pPr>
        <w:spacing w:after="0" w:line="360" w:lineRule="auto"/>
        <w:ind w:firstLine="708"/>
        <w:jc w:val="both"/>
        <w:rPr>
          <w:rFonts w:ascii="Times New Roman" w:hAnsi="Times New Roman"/>
          <w:bCs/>
          <w:color w:val="000000"/>
          <w:sz w:val="28"/>
          <w:szCs w:val="28"/>
        </w:rPr>
      </w:pPr>
      <w:r w:rsidRPr="007A6D06">
        <w:rPr>
          <w:rFonts w:ascii="Times New Roman" w:hAnsi="Times New Roman"/>
          <w:bCs/>
          <w:color w:val="000000"/>
          <w:sz w:val="28"/>
          <w:szCs w:val="28"/>
        </w:rPr>
        <w:t>Система оценки в сфере базовых учебных действий включает в себя следующие принципы и характеристики:</w:t>
      </w:r>
    </w:p>
    <w:p w:rsidR="007A6D06" w:rsidRPr="00A04BDE" w:rsidRDefault="007A6D06" w:rsidP="001A1857">
      <w:pPr>
        <w:pStyle w:val="a5"/>
        <w:numPr>
          <w:ilvl w:val="0"/>
          <w:numId w:val="16"/>
        </w:numPr>
        <w:spacing w:after="0" w:line="360" w:lineRule="auto"/>
        <w:ind w:left="0" w:firstLine="360"/>
        <w:jc w:val="both"/>
        <w:rPr>
          <w:rFonts w:ascii="Times New Roman" w:hAnsi="Times New Roman"/>
          <w:bCs/>
          <w:color w:val="000000"/>
          <w:sz w:val="28"/>
          <w:szCs w:val="28"/>
        </w:rPr>
      </w:pPr>
      <w:r w:rsidRPr="00A04BDE">
        <w:rPr>
          <w:rFonts w:ascii="Times New Roman" w:hAnsi="Times New Roman"/>
          <w:bCs/>
          <w:color w:val="000000"/>
          <w:sz w:val="28"/>
          <w:szCs w:val="28"/>
        </w:rPr>
        <w:t>систематичность сбора и анализа информации;</w:t>
      </w:r>
    </w:p>
    <w:p w:rsidR="007A6D06" w:rsidRPr="00A04BDE" w:rsidRDefault="007A6D06" w:rsidP="001A1857">
      <w:pPr>
        <w:pStyle w:val="a5"/>
        <w:numPr>
          <w:ilvl w:val="0"/>
          <w:numId w:val="16"/>
        </w:numPr>
        <w:spacing w:after="0" w:line="360" w:lineRule="auto"/>
        <w:ind w:left="0" w:firstLine="360"/>
        <w:jc w:val="both"/>
        <w:rPr>
          <w:rFonts w:ascii="Times New Roman" w:hAnsi="Times New Roman"/>
          <w:bCs/>
          <w:color w:val="000000"/>
          <w:sz w:val="28"/>
          <w:szCs w:val="28"/>
        </w:rPr>
      </w:pPr>
      <w:r w:rsidRPr="00A04BDE">
        <w:rPr>
          <w:rFonts w:ascii="Times New Roman" w:hAnsi="Times New Roman"/>
          <w:bCs/>
          <w:color w:val="000000"/>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7A6D06" w:rsidRPr="00A04BDE" w:rsidRDefault="007A6D06" w:rsidP="001A1857">
      <w:pPr>
        <w:pStyle w:val="a5"/>
        <w:numPr>
          <w:ilvl w:val="0"/>
          <w:numId w:val="16"/>
        </w:numPr>
        <w:spacing w:after="0" w:line="360" w:lineRule="auto"/>
        <w:ind w:left="0" w:firstLine="360"/>
        <w:jc w:val="both"/>
        <w:rPr>
          <w:rFonts w:ascii="Times New Roman" w:hAnsi="Times New Roman"/>
          <w:bCs/>
          <w:color w:val="000000"/>
          <w:sz w:val="28"/>
          <w:szCs w:val="28"/>
        </w:rPr>
      </w:pPr>
      <w:r w:rsidRPr="00A04BDE">
        <w:rPr>
          <w:rFonts w:ascii="Times New Roman" w:hAnsi="Times New Roman"/>
          <w:bCs/>
          <w:color w:val="000000"/>
          <w:sz w:val="28"/>
          <w:szCs w:val="28"/>
        </w:rPr>
        <w:t>доступность и прозрачность данных о результатах оценивания для всех участников образовательной деятельности.</w:t>
      </w:r>
    </w:p>
    <w:p w:rsidR="007A6D06" w:rsidRPr="007A6D06" w:rsidRDefault="007A6D06" w:rsidP="00F84DB7">
      <w:pPr>
        <w:spacing w:after="0" w:line="360" w:lineRule="auto"/>
        <w:ind w:firstLine="708"/>
        <w:jc w:val="both"/>
        <w:rPr>
          <w:rFonts w:ascii="Times New Roman" w:hAnsi="Times New Roman"/>
          <w:bCs/>
          <w:color w:val="000000"/>
          <w:sz w:val="28"/>
          <w:szCs w:val="28"/>
        </w:rPr>
      </w:pPr>
      <w:r w:rsidRPr="007A6D06">
        <w:rPr>
          <w:rFonts w:ascii="Times New Roman" w:hAnsi="Times New Roman"/>
          <w:bCs/>
          <w:color w:val="000000"/>
          <w:sz w:val="28"/>
          <w:szCs w:val="28"/>
        </w:rPr>
        <w:t xml:space="preserve">Оценка деятельности образовательной организации по формированию и развитию </w:t>
      </w:r>
      <w:r w:rsidR="00A04BDE" w:rsidRPr="00A04BDE">
        <w:rPr>
          <w:rFonts w:ascii="Times New Roman" w:hAnsi="Times New Roman"/>
          <w:bCs/>
          <w:color w:val="000000"/>
          <w:sz w:val="28"/>
          <w:szCs w:val="28"/>
        </w:rPr>
        <w:t>базовых учебных действий</w:t>
      </w:r>
      <w:r w:rsidRPr="007A6D06">
        <w:rPr>
          <w:rFonts w:ascii="Times New Roman" w:hAnsi="Times New Roman"/>
          <w:bCs/>
          <w:color w:val="000000"/>
          <w:sz w:val="28"/>
          <w:szCs w:val="28"/>
        </w:rPr>
        <w:t xml:space="preserve"> у обучающихся может учитывает работу по обеспечению кадровых, методических, материально-технических условий.</w:t>
      </w:r>
    </w:p>
    <w:p w:rsidR="007A6D06" w:rsidRPr="007A6D06" w:rsidRDefault="007A6D06" w:rsidP="00F84DB7">
      <w:pPr>
        <w:spacing w:after="0" w:line="360" w:lineRule="auto"/>
        <w:ind w:firstLine="708"/>
        <w:jc w:val="both"/>
        <w:rPr>
          <w:rFonts w:ascii="Times New Roman" w:hAnsi="Times New Roman"/>
          <w:bCs/>
          <w:color w:val="000000"/>
          <w:sz w:val="28"/>
          <w:szCs w:val="28"/>
        </w:rPr>
      </w:pPr>
      <w:r w:rsidRPr="007A6D06">
        <w:rPr>
          <w:rFonts w:ascii="Times New Roman" w:hAnsi="Times New Roman"/>
          <w:bCs/>
          <w:color w:val="000000"/>
          <w:sz w:val="28"/>
          <w:szCs w:val="28"/>
        </w:rPr>
        <w:t>Система оценки базовых учебных является уровневой</w:t>
      </w:r>
      <w:r w:rsidR="00F84DB7">
        <w:rPr>
          <w:rFonts w:ascii="Times New Roman" w:hAnsi="Times New Roman"/>
          <w:bCs/>
          <w:color w:val="000000"/>
          <w:sz w:val="28"/>
          <w:szCs w:val="28"/>
        </w:rPr>
        <w:t>.</w:t>
      </w:r>
    </w:p>
    <w:p w:rsidR="007A6D06" w:rsidRDefault="00A04BDE" w:rsidP="00AF6E0F">
      <w:pPr>
        <w:spacing w:after="0" w:line="360" w:lineRule="auto"/>
        <w:jc w:val="center"/>
        <w:rPr>
          <w:rFonts w:ascii="Times New Roman" w:hAnsi="Times New Roman"/>
          <w:b/>
          <w:bCs/>
          <w:i/>
          <w:color w:val="000000"/>
          <w:sz w:val="28"/>
          <w:szCs w:val="28"/>
        </w:rPr>
      </w:pPr>
      <w:r w:rsidRPr="00A04BDE">
        <w:rPr>
          <w:rFonts w:ascii="Times New Roman" w:hAnsi="Times New Roman"/>
          <w:b/>
          <w:bCs/>
          <w:i/>
          <w:color w:val="000000"/>
          <w:sz w:val="28"/>
          <w:szCs w:val="28"/>
        </w:rPr>
        <w:t>Мониторинг сформированности базовых учебных действий у учащихся с легкой умственной отсталостью (интеллектуальным нарушениями</w:t>
      </w:r>
      <w:r w:rsidR="00F84DB7">
        <w:rPr>
          <w:rFonts w:ascii="Times New Roman" w:hAnsi="Times New Roman"/>
          <w:b/>
          <w:bCs/>
          <w:i/>
          <w:color w:val="000000"/>
          <w:sz w:val="28"/>
          <w:szCs w:val="28"/>
        </w:rPr>
        <w:t>)</w:t>
      </w:r>
    </w:p>
    <w:p w:rsidR="00F84DB7" w:rsidRDefault="00F84DB7" w:rsidP="002437FC">
      <w:pPr>
        <w:spacing w:after="0" w:line="360" w:lineRule="auto"/>
        <w:ind w:firstLine="708"/>
        <w:jc w:val="both"/>
        <w:rPr>
          <w:rFonts w:ascii="Times New Roman" w:hAnsi="Times New Roman"/>
          <w:bCs/>
          <w:color w:val="000000"/>
          <w:sz w:val="28"/>
          <w:szCs w:val="28"/>
        </w:rPr>
      </w:pPr>
      <w:r w:rsidRPr="00F84DB7">
        <w:rPr>
          <w:rFonts w:ascii="Times New Roman" w:hAnsi="Times New Roman"/>
          <w:bCs/>
          <w:color w:val="000000"/>
          <w:sz w:val="28"/>
          <w:szCs w:val="28"/>
        </w:rPr>
        <w:t>В</w:t>
      </w:r>
      <w:r w:rsidRPr="00F84DB7">
        <w:rPr>
          <w:rFonts w:ascii="Times New Roman" w:hAnsi="Times New Roman"/>
          <w:bCs/>
          <w:color w:val="000000"/>
          <w:sz w:val="28"/>
          <w:szCs w:val="28"/>
        </w:rPr>
        <w:tab/>
        <w:t xml:space="preserve">процессе обучения необходимо осуществлять мониторинг всех групп </w:t>
      </w:r>
      <w:r w:rsidR="002437FC" w:rsidRPr="002437FC">
        <w:rPr>
          <w:rFonts w:ascii="Times New Roman" w:hAnsi="Times New Roman"/>
          <w:bCs/>
          <w:color w:val="000000"/>
          <w:sz w:val="28"/>
          <w:szCs w:val="28"/>
        </w:rPr>
        <w:t>базовых учебных действий</w:t>
      </w:r>
      <w:r w:rsidRPr="00F84DB7">
        <w:rPr>
          <w:rFonts w:ascii="Times New Roman" w:hAnsi="Times New Roman"/>
          <w:bCs/>
          <w:color w:val="000000"/>
          <w:sz w:val="28"/>
          <w:szCs w:val="28"/>
        </w:rPr>
        <w:t>, который помогает выявить индивидуальные достижения обучающихся и позволит делать выводы об эффективности проводимой в этом направлении работы.</w:t>
      </w:r>
    </w:p>
    <w:tbl>
      <w:tblPr>
        <w:tblStyle w:val="a4"/>
        <w:tblW w:w="9464" w:type="dxa"/>
        <w:tblLayout w:type="fixed"/>
        <w:tblLook w:val="04A0" w:firstRow="1" w:lastRow="0" w:firstColumn="1" w:lastColumn="0" w:noHBand="0" w:noVBand="1"/>
      </w:tblPr>
      <w:tblGrid>
        <w:gridCol w:w="2093"/>
        <w:gridCol w:w="1967"/>
        <w:gridCol w:w="4270"/>
        <w:gridCol w:w="1134"/>
      </w:tblGrid>
      <w:tr w:rsidR="002E2323" w:rsidRPr="00A41387" w:rsidTr="00E87234">
        <w:tc>
          <w:tcPr>
            <w:tcW w:w="2093" w:type="dxa"/>
            <w:vAlign w:val="center"/>
          </w:tcPr>
          <w:p w:rsidR="002E2323" w:rsidRPr="00A41387" w:rsidRDefault="002E2323" w:rsidP="00A41387">
            <w:pPr>
              <w:ind w:left="-142"/>
              <w:jc w:val="center"/>
              <w:rPr>
                <w:rFonts w:ascii="Times New Roman" w:hAnsi="Times New Roman"/>
                <w:b/>
                <w:sz w:val="22"/>
                <w:szCs w:val="22"/>
              </w:rPr>
            </w:pPr>
            <w:r w:rsidRPr="00A41387">
              <w:rPr>
                <w:rFonts w:ascii="Times New Roman" w:hAnsi="Times New Roman"/>
                <w:b/>
                <w:sz w:val="22"/>
                <w:szCs w:val="22"/>
              </w:rPr>
              <w:t>Учебные действия</w:t>
            </w:r>
          </w:p>
        </w:tc>
        <w:tc>
          <w:tcPr>
            <w:tcW w:w="1967" w:type="dxa"/>
            <w:vAlign w:val="center"/>
          </w:tcPr>
          <w:p w:rsidR="002E2323" w:rsidRPr="00A41387" w:rsidRDefault="002E2323" w:rsidP="00A41387">
            <w:pPr>
              <w:ind w:left="34"/>
              <w:jc w:val="center"/>
              <w:rPr>
                <w:rFonts w:ascii="Times New Roman" w:hAnsi="Times New Roman"/>
                <w:b/>
                <w:sz w:val="22"/>
                <w:szCs w:val="22"/>
              </w:rPr>
            </w:pPr>
            <w:r w:rsidRPr="00A41387">
              <w:rPr>
                <w:rFonts w:ascii="Times New Roman" w:hAnsi="Times New Roman"/>
                <w:b/>
                <w:sz w:val="22"/>
                <w:szCs w:val="22"/>
              </w:rPr>
              <w:t>Параметр оценки</w:t>
            </w:r>
          </w:p>
        </w:tc>
        <w:tc>
          <w:tcPr>
            <w:tcW w:w="4270" w:type="dxa"/>
            <w:vAlign w:val="center"/>
          </w:tcPr>
          <w:p w:rsidR="002E2323" w:rsidRPr="00A41387" w:rsidRDefault="002E2323" w:rsidP="00A41387">
            <w:pPr>
              <w:jc w:val="center"/>
              <w:rPr>
                <w:rFonts w:ascii="Times New Roman" w:hAnsi="Times New Roman"/>
                <w:b/>
                <w:bCs/>
                <w:color w:val="000000"/>
                <w:sz w:val="22"/>
                <w:szCs w:val="22"/>
              </w:rPr>
            </w:pPr>
            <w:r w:rsidRPr="00A41387">
              <w:rPr>
                <w:rFonts w:ascii="Times New Roman" w:hAnsi="Times New Roman"/>
                <w:b/>
                <w:bCs/>
                <w:color w:val="000000"/>
                <w:sz w:val="22"/>
                <w:szCs w:val="22"/>
              </w:rPr>
              <w:t>Индикаторы</w:t>
            </w:r>
          </w:p>
        </w:tc>
        <w:tc>
          <w:tcPr>
            <w:tcW w:w="1134" w:type="dxa"/>
            <w:vAlign w:val="center"/>
          </w:tcPr>
          <w:p w:rsidR="002E2323" w:rsidRPr="00A41387" w:rsidRDefault="002E2323" w:rsidP="00A41387">
            <w:pPr>
              <w:ind w:left="-93"/>
              <w:jc w:val="center"/>
              <w:rPr>
                <w:rFonts w:ascii="Times New Roman" w:hAnsi="Times New Roman"/>
                <w:b/>
                <w:bCs/>
                <w:color w:val="000000"/>
                <w:sz w:val="22"/>
                <w:szCs w:val="22"/>
              </w:rPr>
            </w:pPr>
            <w:r w:rsidRPr="00A41387">
              <w:rPr>
                <w:rFonts w:ascii="Times New Roman" w:hAnsi="Times New Roman"/>
                <w:b/>
                <w:bCs/>
                <w:color w:val="000000"/>
                <w:sz w:val="22"/>
                <w:szCs w:val="22"/>
              </w:rPr>
              <w:t>Баллы</w:t>
            </w:r>
          </w:p>
        </w:tc>
      </w:tr>
      <w:tr w:rsidR="00992C77" w:rsidRPr="00A41387" w:rsidTr="00E87234">
        <w:tc>
          <w:tcPr>
            <w:tcW w:w="2093" w:type="dxa"/>
            <w:vMerge w:val="restart"/>
          </w:tcPr>
          <w:p w:rsidR="00992C77" w:rsidRPr="00A41387" w:rsidRDefault="00992C77" w:rsidP="00AF4C7E">
            <w:pPr>
              <w:rPr>
                <w:rFonts w:ascii="Times New Roman" w:hAnsi="Times New Roman"/>
                <w:bCs/>
                <w:color w:val="000000"/>
                <w:sz w:val="22"/>
                <w:szCs w:val="22"/>
              </w:rPr>
            </w:pPr>
            <w:r w:rsidRPr="00A41387">
              <w:rPr>
                <w:rFonts w:ascii="Times New Roman" w:hAnsi="Times New Roman"/>
                <w:bCs/>
                <w:color w:val="000000"/>
                <w:sz w:val="22"/>
                <w:szCs w:val="22"/>
              </w:rPr>
              <w:t>Личностные</w:t>
            </w:r>
          </w:p>
        </w:tc>
        <w:tc>
          <w:tcPr>
            <w:tcW w:w="1967" w:type="dxa"/>
            <w:vMerge w:val="restart"/>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Готовность  ребенка  к  принятию  новой  роли</w:t>
            </w:r>
          </w:p>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 xml:space="preserve">ученика,  понимание  им  на  доступном  </w:t>
            </w:r>
            <w:r w:rsidRPr="00A41387">
              <w:rPr>
                <w:rFonts w:ascii="Times New Roman" w:hAnsi="Times New Roman"/>
                <w:sz w:val="22"/>
                <w:szCs w:val="22"/>
              </w:rPr>
              <w:lastRenderedPageBreak/>
              <w:t>уровне</w:t>
            </w:r>
          </w:p>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ролевых  функций  и  включение   в  процесс</w:t>
            </w:r>
          </w:p>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обучения на основе интереса к его содержанию</w:t>
            </w:r>
          </w:p>
          <w:p w:rsidR="00992C77" w:rsidRPr="00A41387" w:rsidRDefault="00992C77" w:rsidP="004F35EF">
            <w:pPr>
              <w:spacing w:after="200"/>
              <w:jc w:val="both"/>
              <w:rPr>
                <w:rFonts w:ascii="Times New Roman" w:hAnsi="Times New Roman"/>
                <w:sz w:val="22"/>
                <w:szCs w:val="22"/>
              </w:rPr>
            </w:pPr>
            <w:r w:rsidRPr="00A41387">
              <w:rPr>
                <w:rFonts w:ascii="Times New Roman" w:hAnsi="Times New Roman"/>
                <w:sz w:val="22"/>
                <w:szCs w:val="22"/>
              </w:rPr>
              <w:t>и организации.</w:t>
            </w:r>
          </w:p>
        </w:tc>
        <w:tc>
          <w:tcPr>
            <w:tcW w:w="4270"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lastRenderedPageBreak/>
              <w:t>адаптированное</w:t>
            </w:r>
          </w:p>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поведение в школе,</w:t>
            </w:r>
          </w:p>
          <w:p w:rsidR="00992C77" w:rsidRPr="00A41387" w:rsidRDefault="00992C77" w:rsidP="004F35EF">
            <w:pPr>
              <w:spacing w:after="200"/>
              <w:jc w:val="both"/>
              <w:rPr>
                <w:rFonts w:ascii="Times New Roman" w:hAnsi="Times New Roman"/>
                <w:sz w:val="22"/>
                <w:szCs w:val="22"/>
              </w:rPr>
            </w:pPr>
            <w:r w:rsidRPr="00A41387">
              <w:rPr>
                <w:rFonts w:ascii="Times New Roman" w:hAnsi="Times New Roman"/>
                <w:sz w:val="22"/>
                <w:szCs w:val="22"/>
              </w:rPr>
              <w:t>соответствующее возрасту</w:t>
            </w:r>
          </w:p>
        </w:tc>
        <w:tc>
          <w:tcPr>
            <w:tcW w:w="1134" w:type="dxa"/>
          </w:tcPr>
          <w:p w:rsidR="00992C77" w:rsidRPr="00A41387" w:rsidRDefault="00992C77" w:rsidP="00AF4C7E">
            <w:pPr>
              <w:rPr>
                <w:rFonts w:ascii="Times New Roman" w:hAnsi="Times New Roman"/>
                <w:bCs/>
                <w:color w:val="000000"/>
                <w:sz w:val="22"/>
                <w:szCs w:val="22"/>
              </w:rPr>
            </w:pPr>
          </w:p>
        </w:tc>
      </w:tr>
      <w:tr w:rsidR="00876880" w:rsidRPr="00A41387" w:rsidTr="00E87234">
        <w:trPr>
          <w:trHeight w:val="596"/>
        </w:trPr>
        <w:tc>
          <w:tcPr>
            <w:tcW w:w="2093" w:type="dxa"/>
            <w:vMerge/>
          </w:tcPr>
          <w:p w:rsidR="00876880" w:rsidRPr="00A41387" w:rsidRDefault="00876880" w:rsidP="00AF4C7E">
            <w:pPr>
              <w:rPr>
                <w:rFonts w:ascii="Times New Roman" w:hAnsi="Times New Roman"/>
                <w:bCs/>
                <w:color w:val="000000"/>
                <w:sz w:val="22"/>
                <w:szCs w:val="22"/>
              </w:rPr>
            </w:pPr>
          </w:p>
        </w:tc>
        <w:tc>
          <w:tcPr>
            <w:tcW w:w="1967" w:type="dxa"/>
            <w:vMerge/>
          </w:tcPr>
          <w:p w:rsidR="00876880" w:rsidRPr="00A41387" w:rsidRDefault="00876880" w:rsidP="00AF4C7E">
            <w:pPr>
              <w:spacing w:after="200"/>
              <w:rPr>
                <w:rFonts w:ascii="Times New Roman" w:hAnsi="Times New Roman"/>
                <w:sz w:val="22"/>
                <w:szCs w:val="22"/>
              </w:rPr>
            </w:pPr>
          </w:p>
        </w:tc>
        <w:tc>
          <w:tcPr>
            <w:tcW w:w="4270" w:type="dxa"/>
          </w:tcPr>
          <w:p w:rsidR="00876880" w:rsidRPr="00A41387" w:rsidRDefault="00876880" w:rsidP="004F35EF">
            <w:pPr>
              <w:jc w:val="both"/>
              <w:rPr>
                <w:rFonts w:ascii="Times New Roman" w:hAnsi="Times New Roman"/>
                <w:sz w:val="22"/>
                <w:szCs w:val="22"/>
              </w:rPr>
            </w:pPr>
            <w:r w:rsidRPr="00A41387">
              <w:rPr>
                <w:rFonts w:ascii="Times New Roman" w:hAnsi="Times New Roman"/>
                <w:sz w:val="22"/>
                <w:szCs w:val="22"/>
              </w:rPr>
              <w:t>представления  о  себе,  окружающем  мире  иориентации в среде</w:t>
            </w:r>
          </w:p>
        </w:tc>
        <w:tc>
          <w:tcPr>
            <w:tcW w:w="1134" w:type="dxa"/>
          </w:tcPr>
          <w:p w:rsidR="00876880" w:rsidRPr="00A41387" w:rsidRDefault="00876880" w:rsidP="00AF4C7E">
            <w:pPr>
              <w:rPr>
                <w:rFonts w:ascii="Times New Roman" w:hAnsi="Times New Roman"/>
                <w:bCs/>
                <w:color w:val="000000"/>
                <w:sz w:val="22"/>
                <w:szCs w:val="22"/>
              </w:rPr>
            </w:pPr>
          </w:p>
        </w:tc>
      </w:tr>
      <w:tr w:rsidR="00992C77" w:rsidRPr="00A41387" w:rsidTr="00E87234">
        <w:tc>
          <w:tcPr>
            <w:tcW w:w="2093" w:type="dxa"/>
            <w:vMerge/>
          </w:tcPr>
          <w:p w:rsidR="00992C77" w:rsidRPr="00A41387" w:rsidRDefault="00992C77" w:rsidP="00AF4C7E">
            <w:pPr>
              <w:rPr>
                <w:rFonts w:ascii="Times New Roman" w:hAnsi="Times New Roman"/>
                <w:bCs/>
                <w:color w:val="000000"/>
                <w:sz w:val="22"/>
                <w:szCs w:val="22"/>
              </w:rPr>
            </w:pPr>
          </w:p>
        </w:tc>
        <w:tc>
          <w:tcPr>
            <w:tcW w:w="1967" w:type="dxa"/>
            <w:vMerge/>
          </w:tcPr>
          <w:p w:rsidR="00992C77" w:rsidRPr="00A41387" w:rsidRDefault="00992C77" w:rsidP="00AF4C7E">
            <w:pPr>
              <w:rPr>
                <w:rFonts w:ascii="Times New Roman" w:hAnsi="Times New Roman"/>
                <w:sz w:val="22"/>
                <w:szCs w:val="22"/>
              </w:rPr>
            </w:pPr>
          </w:p>
        </w:tc>
        <w:tc>
          <w:tcPr>
            <w:tcW w:w="4270"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адекватная оценка собственных поступков</w:t>
            </w:r>
          </w:p>
        </w:tc>
        <w:tc>
          <w:tcPr>
            <w:tcW w:w="1134" w:type="dxa"/>
          </w:tcPr>
          <w:p w:rsidR="00992C77" w:rsidRPr="00A41387" w:rsidRDefault="00992C77" w:rsidP="00AF4C7E">
            <w:pPr>
              <w:rPr>
                <w:rFonts w:ascii="Times New Roman" w:hAnsi="Times New Roman"/>
                <w:bCs/>
                <w:color w:val="000000"/>
                <w:sz w:val="22"/>
                <w:szCs w:val="22"/>
              </w:rPr>
            </w:pPr>
          </w:p>
        </w:tc>
      </w:tr>
      <w:tr w:rsidR="00992C77" w:rsidRPr="00A41387" w:rsidTr="00E87234">
        <w:tc>
          <w:tcPr>
            <w:tcW w:w="2093" w:type="dxa"/>
            <w:vMerge/>
          </w:tcPr>
          <w:p w:rsidR="00992C77" w:rsidRPr="00A41387" w:rsidRDefault="00992C77" w:rsidP="00AF4C7E">
            <w:pPr>
              <w:rPr>
                <w:rFonts w:ascii="Times New Roman" w:hAnsi="Times New Roman"/>
                <w:bCs/>
                <w:color w:val="000000"/>
                <w:sz w:val="22"/>
                <w:szCs w:val="22"/>
              </w:rPr>
            </w:pPr>
          </w:p>
        </w:tc>
        <w:tc>
          <w:tcPr>
            <w:tcW w:w="1967" w:type="dxa"/>
            <w:vMerge/>
          </w:tcPr>
          <w:p w:rsidR="00992C77" w:rsidRPr="00A41387" w:rsidRDefault="00992C77" w:rsidP="00AF4C7E">
            <w:pPr>
              <w:rPr>
                <w:rFonts w:ascii="Times New Roman" w:hAnsi="Times New Roman"/>
                <w:sz w:val="22"/>
                <w:szCs w:val="22"/>
              </w:rPr>
            </w:pPr>
          </w:p>
        </w:tc>
        <w:tc>
          <w:tcPr>
            <w:tcW w:w="4270"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элементарные нравственные и этические качества</w:t>
            </w:r>
          </w:p>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   стыда,   вины,   совести   как   регуляторовморального поведения</w:t>
            </w:r>
          </w:p>
        </w:tc>
        <w:tc>
          <w:tcPr>
            <w:tcW w:w="1134" w:type="dxa"/>
          </w:tcPr>
          <w:p w:rsidR="00992C77" w:rsidRPr="00A41387" w:rsidRDefault="00992C77" w:rsidP="00AF4C7E">
            <w:pPr>
              <w:rPr>
                <w:rFonts w:ascii="Times New Roman" w:hAnsi="Times New Roman"/>
                <w:bCs/>
                <w:color w:val="000000"/>
                <w:sz w:val="22"/>
                <w:szCs w:val="22"/>
              </w:rPr>
            </w:pPr>
          </w:p>
        </w:tc>
      </w:tr>
      <w:tr w:rsidR="004F35EF" w:rsidRPr="00A41387" w:rsidTr="00E87234">
        <w:trPr>
          <w:trHeight w:val="690"/>
        </w:trPr>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val="restart"/>
          </w:tcPr>
          <w:p w:rsidR="004F35EF" w:rsidRPr="00A41387" w:rsidRDefault="004F35EF" w:rsidP="00AF4C7E">
            <w:pPr>
              <w:ind w:left="100"/>
              <w:rPr>
                <w:rFonts w:ascii="Times New Roman" w:hAnsi="Times New Roman"/>
                <w:sz w:val="22"/>
                <w:szCs w:val="22"/>
              </w:rPr>
            </w:pPr>
            <w:r w:rsidRPr="00A41387">
              <w:rPr>
                <w:rFonts w:ascii="Times New Roman" w:hAnsi="Times New Roman"/>
                <w:sz w:val="22"/>
                <w:szCs w:val="22"/>
              </w:rPr>
              <w:t>Ориентация</w:t>
            </w:r>
          </w:p>
          <w:p w:rsidR="004F35EF" w:rsidRPr="00A41387" w:rsidRDefault="004F35EF" w:rsidP="00AF4C7E">
            <w:pPr>
              <w:ind w:left="60"/>
              <w:rPr>
                <w:rFonts w:ascii="Times New Roman" w:hAnsi="Times New Roman"/>
                <w:sz w:val="22"/>
                <w:szCs w:val="22"/>
              </w:rPr>
            </w:pPr>
            <w:r w:rsidRPr="00A41387">
              <w:rPr>
                <w:rFonts w:ascii="Times New Roman" w:hAnsi="Times New Roman"/>
                <w:sz w:val="22"/>
                <w:szCs w:val="22"/>
              </w:rPr>
              <w:t>в социальных</w:t>
            </w:r>
          </w:p>
          <w:p w:rsidR="004F35EF" w:rsidRPr="00A41387" w:rsidRDefault="004F35EF" w:rsidP="00AF4C7E">
            <w:pPr>
              <w:ind w:right="115"/>
              <w:rPr>
                <w:rFonts w:ascii="Times New Roman" w:hAnsi="Times New Roman"/>
                <w:sz w:val="22"/>
                <w:szCs w:val="22"/>
              </w:rPr>
            </w:pPr>
            <w:r w:rsidRPr="00A41387">
              <w:rPr>
                <w:rFonts w:ascii="Times New Roman" w:hAnsi="Times New Roman"/>
                <w:sz w:val="22"/>
                <w:szCs w:val="22"/>
              </w:rPr>
              <w:t>ролях и межличностных отношениях</w:t>
            </w:r>
          </w:p>
        </w:tc>
        <w:tc>
          <w:tcPr>
            <w:tcW w:w="4270" w:type="dxa"/>
          </w:tcPr>
          <w:p w:rsidR="004F35EF" w:rsidRPr="00A41387" w:rsidRDefault="004F35EF" w:rsidP="004F35EF">
            <w:pPr>
              <w:jc w:val="both"/>
              <w:rPr>
                <w:rFonts w:ascii="Times New Roman" w:hAnsi="Times New Roman"/>
                <w:sz w:val="22"/>
                <w:szCs w:val="22"/>
              </w:rPr>
            </w:pPr>
            <w:r w:rsidRPr="00A41387">
              <w:rPr>
                <w:rFonts w:ascii="Times New Roman" w:hAnsi="Times New Roman"/>
                <w:sz w:val="22"/>
                <w:szCs w:val="22"/>
              </w:rPr>
              <w:t>элементарные правила поведения в школе, нормы</w:t>
            </w:r>
          </w:p>
          <w:p w:rsidR="004F35EF" w:rsidRPr="00A41387" w:rsidRDefault="004F35EF" w:rsidP="004F35EF">
            <w:pPr>
              <w:jc w:val="both"/>
              <w:rPr>
                <w:rFonts w:ascii="Times New Roman" w:hAnsi="Times New Roman"/>
                <w:sz w:val="22"/>
                <w:szCs w:val="22"/>
              </w:rPr>
            </w:pPr>
            <w:r w:rsidRPr="00A41387">
              <w:rPr>
                <w:rFonts w:ascii="Times New Roman" w:hAnsi="Times New Roman"/>
                <w:sz w:val="22"/>
                <w:szCs w:val="22"/>
              </w:rPr>
              <w:t>и требования школьной жизни</w:t>
            </w:r>
          </w:p>
        </w:tc>
        <w:tc>
          <w:tcPr>
            <w:tcW w:w="1134" w:type="dxa"/>
          </w:tcPr>
          <w:p w:rsidR="004F35EF" w:rsidRPr="00A41387" w:rsidRDefault="004F35EF" w:rsidP="00AF4C7E">
            <w:pPr>
              <w:rPr>
                <w:rFonts w:ascii="Times New Roman" w:hAnsi="Times New Roman"/>
                <w:bCs/>
                <w:color w:val="000000"/>
                <w:sz w:val="22"/>
                <w:szCs w:val="22"/>
              </w:rPr>
            </w:pPr>
          </w:p>
        </w:tc>
      </w:tr>
      <w:tr w:rsidR="00992C77" w:rsidRPr="00A41387" w:rsidTr="00E87234">
        <w:tc>
          <w:tcPr>
            <w:tcW w:w="2093" w:type="dxa"/>
            <w:vMerge/>
          </w:tcPr>
          <w:p w:rsidR="00992C77" w:rsidRPr="00A41387" w:rsidRDefault="00992C77" w:rsidP="00AF4C7E">
            <w:pPr>
              <w:rPr>
                <w:rFonts w:ascii="Times New Roman" w:hAnsi="Times New Roman"/>
                <w:bCs/>
                <w:color w:val="000000"/>
                <w:sz w:val="22"/>
                <w:szCs w:val="22"/>
              </w:rPr>
            </w:pPr>
          </w:p>
        </w:tc>
        <w:tc>
          <w:tcPr>
            <w:tcW w:w="1967" w:type="dxa"/>
            <w:vMerge/>
          </w:tcPr>
          <w:p w:rsidR="00992C77" w:rsidRPr="00A41387" w:rsidRDefault="00992C77" w:rsidP="00AF4C7E">
            <w:pPr>
              <w:spacing w:after="200"/>
              <w:rPr>
                <w:rFonts w:ascii="Times New Roman" w:hAnsi="Times New Roman"/>
                <w:sz w:val="22"/>
                <w:szCs w:val="22"/>
              </w:rPr>
            </w:pPr>
          </w:p>
        </w:tc>
        <w:tc>
          <w:tcPr>
            <w:tcW w:w="4270"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права и обязанности ученика</w:t>
            </w:r>
          </w:p>
        </w:tc>
        <w:tc>
          <w:tcPr>
            <w:tcW w:w="1134" w:type="dxa"/>
          </w:tcPr>
          <w:p w:rsidR="00992C77" w:rsidRPr="00A41387" w:rsidRDefault="00992C77" w:rsidP="00AF4C7E">
            <w:pPr>
              <w:rPr>
                <w:rFonts w:ascii="Times New Roman" w:hAnsi="Times New Roman"/>
                <w:sz w:val="22"/>
                <w:szCs w:val="22"/>
              </w:rPr>
            </w:pPr>
          </w:p>
        </w:tc>
      </w:tr>
      <w:tr w:rsidR="004F6A6C" w:rsidRPr="00A41387" w:rsidTr="00E87234">
        <w:tc>
          <w:tcPr>
            <w:tcW w:w="2093" w:type="dxa"/>
            <w:vMerge w:val="restart"/>
          </w:tcPr>
          <w:p w:rsidR="004F6A6C" w:rsidRPr="00A41387" w:rsidRDefault="004F6A6C" w:rsidP="00AF4C7E">
            <w:pPr>
              <w:rPr>
                <w:rFonts w:ascii="Times New Roman" w:hAnsi="Times New Roman"/>
                <w:bCs/>
                <w:color w:val="000000"/>
                <w:sz w:val="22"/>
                <w:szCs w:val="22"/>
              </w:rPr>
            </w:pPr>
            <w:r w:rsidRPr="00A41387">
              <w:rPr>
                <w:rFonts w:ascii="Times New Roman" w:hAnsi="Times New Roman"/>
                <w:bCs/>
                <w:color w:val="000000"/>
                <w:sz w:val="22"/>
                <w:szCs w:val="22"/>
              </w:rPr>
              <w:t>Регулятивные</w:t>
            </w:r>
          </w:p>
        </w:tc>
        <w:tc>
          <w:tcPr>
            <w:tcW w:w="1967" w:type="dxa"/>
            <w:vMerge w:val="restart"/>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 xml:space="preserve">Сформированность </w:t>
            </w:r>
            <w:r w:rsidR="004F6A6C" w:rsidRPr="00A41387">
              <w:rPr>
                <w:rFonts w:ascii="Times New Roman" w:hAnsi="Times New Roman"/>
                <w:sz w:val="22"/>
                <w:szCs w:val="22"/>
              </w:rPr>
              <w:t>умения    организовывать</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обучающимся свою учебную  деятельность.</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ab/>
            </w:r>
            <w:r w:rsidRPr="00A41387">
              <w:rPr>
                <w:rFonts w:ascii="Times New Roman" w:hAnsi="Times New Roman"/>
                <w:sz w:val="22"/>
                <w:szCs w:val="22"/>
              </w:rPr>
              <w:tab/>
            </w:r>
            <w:r w:rsidRPr="00A41387">
              <w:rPr>
                <w:rFonts w:ascii="Times New Roman" w:hAnsi="Times New Roman"/>
                <w:sz w:val="22"/>
                <w:szCs w:val="22"/>
              </w:rPr>
              <w:tab/>
            </w:r>
          </w:p>
        </w:tc>
        <w:tc>
          <w:tcPr>
            <w:tcW w:w="4270"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у</w:t>
            </w:r>
            <w:r w:rsidR="00AF4C7E" w:rsidRPr="00A41387">
              <w:rPr>
                <w:rFonts w:ascii="Times New Roman" w:hAnsi="Times New Roman"/>
                <w:bCs/>
                <w:color w:val="000000"/>
                <w:sz w:val="22"/>
                <w:szCs w:val="22"/>
              </w:rPr>
              <w:t>мение   пользоваться</w:t>
            </w:r>
            <w:r w:rsidR="00AF4C7E" w:rsidRPr="00A41387">
              <w:rPr>
                <w:rFonts w:ascii="Times New Roman" w:hAnsi="Times New Roman"/>
                <w:bCs/>
                <w:color w:val="000000"/>
                <w:sz w:val="22"/>
                <w:szCs w:val="22"/>
              </w:rPr>
              <w:tab/>
              <w:t xml:space="preserve">в   разных </w:t>
            </w:r>
            <w:r w:rsidRPr="00A41387">
              <w:rPr>
                <w:rFonts w:ascii="Times New Roman" w:hAnsi="Times New Roman"/>
                <w:bCs/>
                <w:color w:val="000000"/>
                <w:sz w:val="22"/>
                <w:szCs w:val="22"/>
              </w:rPr>
              <w:t>ситуацияхэлементарными</w:t>
            </w:r>
            <w:r w:rsidR="00AF4C7E" w:rsidRPr="00A41387">
              <w:rPr>
                <w:rFonts w:ascii="Times New Roman" w:hAnsi="Times New Roman"/>
                <w:bCs/>
                <w:color w:val="000000"/>
                <w:sz w:val="22"/>
                <w:szCs w:val="22"/>
              </w:rPr>
              <w:t xml:space="preserve">  приемами труда, общетрудовыми</w:t>
            </w:r>
            <w:r w:rsidRPr="00A41387">
              <w:rPr>
                <w:rFonts w:ascii="Times New Roman" w:hAnsi="Times New Roman"/>
                <w:bCs/>
                <w:color w:val="000000"/>
                <w:sz w:val="22"/>
                <w:szCs w:val="22"/>
              </w:rPr>
              <w:t>умениями и навыками</w:t>
            </w:r>
            <w:r w:rsidRPr="00A41387">
              <w:rPr>
                <w:rFonts w:ascii="Times New Roman" w:hAnsi="Times New Roman"/>
                <w:bCs/>
                <w:color w:val="000000"/>
                <w:sz w:val="22"/>
                <w:szCs w:val="22"/>
              </w:rPr>
              <w:tab/>
            </w:r>
            <w:r w:rsidRPr="00A41387">
              <w:rPr>
                <w:rFonts w:ascii="Times New Roman" w:hAnsi="Times New Roman"/>
                <w:bCs/>
                <w:color w:val="000000"/>
                <w:sz w:val="22"/>
                <w:szCs w:val="22"/>
              </w:rPr>
              <w:tab/>
            </w:r>
            <w:r w:rsidRPr="00A41387">
              <w:rPr>
                <w:rFonts w:ascii="Times New Roman" w:hAnsi="Times New Roman"/>
                <w:bCs/>
                <w:color w:val="000000"/>
                <w:sz w:val="22"/>
                <w:szCs w:val="22"/>
              </w:rPr>
              <w:tab/>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самостоятельность, положительная мотивация   в</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процессе выполнения трудовых обязанностей</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использование</w:t>
            </w:r>
            <w:r w:rsidRPr="00A41387">
              <w:rPr>
                <w:rFonts w:ascii="Times New Roman" w:hAnsi="Times New Roman"/>
                <w:sz w:val="22"/>
                <w:szCs w:val="22"/>
              </w:rPr>
              <w:tab/>
              <w:t xml:space="preserve">базовых навыков </w:t>
            </w:r>
            <w:r w:rsidR="004F6A6C" w:rsidRPr="00A41387">
              <w:rPr>
                <w:rFonts w:ascii="Times New Roman" w:hAnsi="Times New Roman"/>
                <w:sz w:val="22"/>
                <w:szCs w:val="22"/>
              </w:rPr>
              <w:t>учебнойдеятельности, самостоятельности в обучении</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умения использовать речь для регуляции своегодействия</w:t>
            </w:r>
            <w:r w:rsidRPr="00A41387">
              <w:rPr>
                <w:rFonts w:ascii="Times New Roman" w:hAnsi="Times New Roman"/>
                <w:sz w:val="22"/>
                <w:szCs w:val="22"/>
              </w:rPr>
              <w:tab/>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 xml:space="preserve">применение  выделенных учителем </w:t>
            </w:r>
            <w:r w:rsidR="004F6A6C" w:rsidRPr="00A41387">
              <w:rPr>
                <w:rFonts w:ascii="Times New Roman" w:hAnsi="Times New Roman"/>
                <w:sz w:val="22"/>
                <w:szCs w:val="22"/>
              </w:rPr>
              <w:t>ориентировдействия  в  новом</w:t>
            </w:r>
            <w:r w:rsidRPr="00A41387">
              <w:rPr>
                <w:rFonts w:ascii="Times New Roman" w:hAnsi="Times New Roman"/>
                <w:sz w:val="22"/>
                <w:szCs w:val="22"/>
              </w:rPr>
              <w:t xml:space="preserve">  учебном  материале  в сотрудничестве с учителем.</w:t>
            </w:r>
            <w:r w:rsidRPr="00A41387">
              <w:rPr>
                <w:rFonts w:ascii="Times New Roman" w:hAnsi="Times New Roman"/>
                <w:sz w:val="22"/>
                <w:szCs w:val="22"/>
              </w:rPr>
              <w:tab/>
            </w:r>
          </w:p>
        </w:tc>
        <w:tc>
          <w:tcPr>
            <w:tcW w:w="1134" w:type="dxa"/>
          </w:tcPr>
          <w:p w:rsidR="004F6A6C" w:rsidRPr="00A41387" w:rsidRDefault="004F6A6C" w:rsidP="00AF4C7E">
            <w:pPr>
              <w:rPr>
                <w:rFonts w:ascii="Times New Roman" w:hAnsi="Times New Roman"/>
                <w:bCs/>
                <w:color w:val="000000"/>
                <w:sz w:val="22"/>
                <w:szCs w:val="22"/>
              </w:rPr>
            </w:pPr>
          </w:p>
        </w:tc>
      </w:tr>
      <w:tr w:rsidR="004F35EF" w:rsidRPr="00A41387" w:rsidTr="00E87234">
        <w:tc>
          <w:tcPr>
            <w:tcW w:w="2093" w:type="dxa"/>
            <w:vMerge w:val="restart"/>
          </w:tcPr>
          <w:p w:rsidR="004F35EF" w:rsidRPr="00A41387" w:rsidRDefault="004F35EF" w:rsidP="00AF4C7E">
            <w:pPr>
              <w:rPr>
                <w:rFonts w:ascii="Times New Roman" w:hAnsi="Times New Roman"/>
                <w:bCs/>
                <w:color w:val="000000"/>
                <w:sz w:val="22"/>
                <w:szCs w:val="22"/>
              </w:rPr>
            </w:pPr>
            <w:r w:rsidRPr="00A41387">
              <w:rPr>
                <w:rFonts w:ascii="Times New Roman" w:hAnsi="Times New Roman"/>
                <w:bCs/>
                <w:color w:val="000000"/>
                <w:sz w:val="22"/>
                <w:szCs w:val="22"/>
              </w:rPr>
              <w:t>Познавательные</w:t>
            </w:r>
          </w:p>
        </w:tc>
        <w:tc>
          <w:tcPr>
            <w:tcW w:w="1967" w:type="dxa"/>
            <w:vMerge w:val="restart"/>
          </w:tcPr>
          <w:p w:rsidR="004F35EF" w:rsidRPr="00A41387" w:rsidRDefault="004F35EF" w:rsidP="004F35EF">
            <w:pPr>
              <w:jc w:val="both"/>
              <w:rPr>
                <w:rFonts w:ascii="Times New Roman" w:hAnsi="Times New Roman"/>
                <w:sz w:val="22"/>
                <w:szCs w:val="22"/>
              </w:rPr>
            </w:pPr>
            <w:r w:rsidRPr="00A41387">
              <w:rPr>
                <w:rFonts w:ascii="Times New Roman" w:hAnsi="Times New Roman"/>
                <w:sz w:val="22"/>
                <w:szCs w:val="22"/>
              </w:rPr>
              <w:t>Сформированность познавательного интереса.</w:t>
            </w: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использует  элементарные  сведения,  доступные умственно  отсталым  школьникам,  о  живой  и неживой природе, об организме человека и охране его здоровья</w:t>
            </w:r>
            <w:r w:rsidRPr="00A41387">
              <w:rPr>
                <w:rFonts w:ascii="Times New Roman" w:hAnsi="Times New Roman"/>
                <w:bCs/>
                <w:color w:val="000000"/>
                <w:sz w:val="22"/>
                <w:szCs w:val="22"/>
              </w:rPr>
              <w:tab/>
            </w:r>
          </w:p>
        </w:tc>
        <w:tc>
          <w:tcPr>
            <w:tcW w:w="1134" w:type="dxa"/>
          </w:tcPr>
          <w:p w:rsidR="004F35EF" w:rsidRPr="00A41387" w:rsidRDefault="004F35EF" w:rsidP="00AF4C7E">
            <w:pPr>
              <w:rPr>
                <w:rFonts w:ascii="Times New Roman" w:hAnsi="Times New Roman"/>
                <w:bCs/>
                <w:color w:val="000000"/>
                <w:sz w:val="22"/>
                <w:szCs w:val="22"/>
              </w:rPr>
            </w:pPr>
          </w:p>
        </w:tc>
      </w:tr>
      <w:tr w:rsidR="004F35EF" w:rsidRPr="00A41387" w:rsidTr="00E87234">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tcPr>
          <w:p w:rsidR="004F35EF" w:rsidRPr="00A41387" w:rsidRDefault="004F35EF" w:rsidP="00AF4C7E">
            <w:pPr>
              <w:rPr>
                <w:rFonts w:ascii="Times New Roman" w:hAnsi="Times New Roman"/>
                <w:sz w:val="22"/>
                <w:szCs w:val="22"/>
              </w:rPr>
            </w:pP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использует</w:t>
            </w:r>
            <w:r w:rsidRPr="00A41387">
              <w:rPr>
                <w:rFonts w:ascii="Times New Roman" w:hAnsi="Times New Roman"/>
                <w:bCs/>
                <w:color w:val="000000"/>
                <w:sz w:val="22"/>
                <w:szCs w:val="22"/>
              </w:rPr>
              <w:tab/>
              <w:t>элементарные навыки грамотного письма, счета, математических действий</w:t>
            </w:r>
          </w:p>
        </w:tc>
        <w:tc>
          <w:tcPr>
            <w:tcW w:w="1134" w:type="dxa"/>
          </w:tcPr>
          <w:p w:rsidR="004F35EF" w:rsidRPr="00A41387" w:rsidRDefault="004F35EF" w:rsidP="00AF4C7E">
            <w:pPr>
              <w:rPr>
                <w:rFonts w:ascii="Times New Roman" w:hAnsi="Times New Roman"/>
                <w:bCs/>
                <w:color w:val="000000"/>
                <w:sz w:val="22"/>
                <w:szCs w:val="22"/>
              </w:rPr>
            </w:pPr>
          </w:p>
        </w:tc>
      </w:tr>
      <w:tr w:rsidR="004F35EF" w:rsidRPr="00A41387" w:rsidTr="00E87234">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tcPr>
          <w:p w:rsidR="004F35EF" w:rsidRPr="00A41387" w:rsidRDefault="004F35EF" w:rsidP="00AF4C7E">
            <w:pPr>
              <w:rPr>
                <w:rFonts w:ascii="Times New Roman" w:hAnsi="Times New Roman"/>
                <w:sz w:val="22"/>
                <w:szCs w:val="22"/>
              </w:rPr>
            </w:pP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применяет навыки правильного и осмысленного чтения доступного пониманию текста</w:t>
            </w:r>
          </w:p>
        </w:tc>
        <w:tc>
          <w:tcPr>
            <w:tcW w:w="1134" w:type="dxa"/>
          </w:tcPr>
          <w:p w:rsidR="004F35EF" w:rsidRPr="00A41387" w:rsidRDefault="004F35EF" w:rsidP="00AF4C7E">
            <w:pPr>
              <w:rPr>
                <w:rFonts w:ascii="Times New Roman" w:hAnsi="Times New Roman"/>
                <w:bCs/>
                <w:color w:val="000000"/>
                <w:sz w:val="22"/>
                <w:szCs w:val="22"/>
              </w:rPr>
            </w:pPr>
          </w:p>
        </w:tc>
      </w:tr>
      <w:tr w:rsidR="004F35EF" w:rsidRPr="00A41387" w:rsidTr="00E87234">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tcPr>
          <w:p w:rsidR="004F35EF" w:rsidRPr="00A41387" w:rsidRDefault="004F35EF" w:rsidP="00AF4C7E">
            <w:pPr>
              <w:rPr>
                <w:rFonts w:ascii="Times New Roman" w:hAnsi="Times New Roman"/>
                <w:sz w:val="22"/>
                <w:szCs w:val="22"/>
              </w:rPr>
            </w:pP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применяет</w:t>
            </w:r>
            <w:r w:rsidRPr="00A41387">
              <w:rPr>
                <w:rFonts w:ascii="Times New Roman" w:hAnsi="Times New Roman"/>
                <w:bCs/>
                <w:color w:val="000000"/>
                <w:sz w:val="22"/>
                <w:szCs w:val="22"/>
              </w:rPr>
              <w:tab/>
              <w:t>орфографические  и  пунктуационные навыки</w:t>
            </w:r>
            <w:r w:rsidRPr="00A41387">
              <w:rPr>
                <w:rFonts w:ascii="Times New Roman" w:hAnsi="Times New Roman"/>
                <w:bCs/>
                <w:color w:val="000000"/>
                <w:sz w:val="22"/>
                <w:szCs w:val="22"/>
              </w:rPr>
              <w:tab/>
            </w:r>
          </w:p>
        </w:tc>
        <w:tc>
          <w:tcPr>
            <w:tcW w:w="1134" w:type="dxa"/>
          </w:tcPr>
          <w:p w:rsidR="004F35EF" w:rsidRPr="00A41387" w:rsidRDefault="004F35EF" w:rsidP="00AF4C7E">
            <w:pPr>
              <w:rPr>
                <w:rFonts w:ascii="Times New Roman" w:hAnsi="Times New Roman"/>
                <w:bCs/>
                <w:color w:val="000000"/>
                <w:sz w:val="22"/>
                <w:szCs w:val="22"/>
              </w:rPr>
            </w:pPr>
          </w:p>
        </w:tc>
      </w:tr>
      <w:tr w:rsidR="004F35EF" w:rsidRPr="00A41387" w:rsidTr="00E87234">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tcPr>
          <w:p w:rsidR="004F35EF" w:rsidRPr="00A41387" w:rsidRDefault="004F35EF" w:rsidP="00AF4C7E">
            <w:pPr>
              <w:rPr>
                <w:rFonts w:ascii="Times New Roman" w:hAnsi="Times New Roman"/>
                <w:sz w:val="22"/>
                <w:szCs w:val="22"/>
              </w:rPr>
            </w:pP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применяет  навыки  сознательного,  правильного, беглого   и   выразительного   чтения,   умения</w:t>
            </w:r>
          </w:p>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пересказывать прочитанное</w:t>
            </w:r>
            <w:r w:rsidRPr="00A41387">
              <w:rPr>
                <w:rFonts w:ascii="Times New Roman" w:hAnsi="Times New Roman"/>
                <w:bCs/>
                <w:color w:val="000000"/>
                <w:sz w:val="22"/>
                <w:szCs w:val="22"/>
              </w:rPr>
              <w:tab/>
            </w:r>
          </w:p>
        </w:tc>
        <w:tc>
          <w:tcPr>
            <w:tcW w:w="1134" w:type="dxa"/>
          </w:tcPr>
          <w:p w:rsidR="004F35EF" w:rsidRPr="00A41387" w:rsidRDefault="004F35EF" w:rsidP="00AF4C7E">
            <w:pPr>
              <w:rPr>
                <w:rFonts w:ascii="Times New Roman" w:hAnsi="Times New Roman"/>
                <w:bCs/>
                <w:color w:val="000000"/>
                <w:sz w:val="22"/>
                <w:szCs w:val="22"/>
              </w:rPr>
            </w:pPr>
          </w:p>
        </w:tc>
      </w:tr>
      <w:tr w:rsidR="004F35EF" w:rsidRPr="00A41387" w:rsidTr="00E87234">
        <w:tc>
          <w:tcPr>
            <w:tcW w:w="2093" w:type="dxa"/>
            <w:vMerge/>
          </w:tcPr>
          <w:p w:rsidR="004F35EF" w:rsidRPr="00A41387" w:rsidRDefault="004F35EF" w:rsidP="00AF4C7E">
            <w:pPr>
              <w:rPr>
                <w:rFonts w:ascii="Times New Roman" w:hAnsi="Times New Roman"/>
                <w:bCs/>
                <w:color w:val="000000"/>
                <w:sz w:val="22"/>
                <w:szCs w:val="22"/>
              </w:rPr>
            </w:pPr>
          </w:p>
        </w:tc>
        <w:tc>
          <w:tcPr>
            <w:tcW w:w="1967" w:type="dxa"/>
            <w:vMerge/>
          </w:tcPr>
          <w:p w:rsidR="004F35EF" w:rsidRPr="00A41387" w:rsidRDefault="004F35EF" w:rsidP="00AF4C7E">
            <w:pPr>
              <w:rPr>
                <w:rFonts w:ascii="Times New Roman" w:hAnsi="Times New Roman"/>
                <w:sz w:val="22"/>
                <w:szCs w:val="22"/>
              </w:rPr>
            </w:pPr>
          </w:p>
        </w:tc>
        <w:tc>
          <w:tcPr>
            <w:tcW w:w="4270"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владеет  фонетически  правильным  письмом,  а затем письмом по правилу (простейшие случаи)</w:t>
            </w:r>
          </w:p>
        </w:tc>
        <w:tc>
          <w:tcPr>
            <w:tcW w:w="1134" w:type="dxa"/>
          </w:tcPr>
          <w:p w:rsidR="004F35EF" w:rsidRPr="00A41387" w:rsidRDefault="004F35EF" w:rsidP="00AF4C7E">
            <w:pPr>
              <w:rPr>
                <w:rFonts w:ascii="Times New Roman" w:hAnsi="Times New Roman"/>
                <w:bCs/>
                <w:color w:val="000000"/>
                <w:sz w:val="22"/>
                <w:szCs w:val="22"/>
              </w:rPr>
            </w:pPr>
          </w:p>
        </w:tc>
      </w:tr>
      <w:tr w:rsidR="004F6A6C" w:rsidRPr="00A41387" w:rsidTr="00E87234">
        <w:tc>
          <w:tcPr>
            <w:tcW w:w="2093" w:type="dxa"/>
            <w:vMerge w:val="restart"/>
          </w:tcPr>
          <w:p w:rsidR="004F6A6C" w:rsidRPr="00A41387" w:rsidRDefault="004F6A6C" w:rsidP="00AF4C7E">
            <w:pPr>
              <w:rPr>
                <w:rFonts w:ascii="Times New Roman" w:hAnsi="Times New Roman"/>
                <w:bCs/>
                <w:color w:val="000000"/>
                <w:sz w:val="22"/>
                <w:szCs w:val="22"/>
              </w:rPr>
            </w:pPr>
            <w:r w:rsidRPr="00A41387">
              <w:rPr>
                <w:rFonts w:ascii="Times New Roman" w:hAnsi="Times New Roman"/>
                <w:bCs/>
                <w:color w:val="000000"/>
                <w:sz w:val="22"/>
                <w:szCs w:val="22"/>
              </w:rPr>
              <w:t>Коммуникативные</w:t>
            </w:r>
          </w:p>
          <w:p w:rsidR="004F6A6C" w:rsidRPr="00A41387" w:rsidRDefault="004F6A6C" w:rsidP="00AF4C7E">
            <w:pPr>
              <w:rPr>
                <w:rFonts w:ascii="Times New Roman" w:hAnsi="Times New Roman"/>
                <w:bCs/>
                <w:color w:val="000000"/>
                <w:sz w:val="22"/>
                <w:szCs w:val="22"/>
              </w:rPr>
            </w:pPr>
          </w:p>
        </w:tc>
        <w:tc>
          <w:tcPr>
            <w:tcW w:w="1967" w:type="dxa"/>
            <w:vMerge w:val="restart"/>
          </w:tcPr>
          <w:p w:rsidR="004F6A6C" w:rsidRPr="00A41387" w:rsidRDefault="00230EC4" w:rsidP="004F35EF">
            <w:pPr>
              <w:jc w:val="both"/>
              <w:rPr>
                <w:rFonts w:ascii="Times New Roman" w:hAnsi="Times New Roman"/>
                <w:sz w:val="22"/>
                <w:szCs w:val="22"/>
              </w:rPr>
            </w:pPr>
            <w:r w:rsidRPr="00A41387">
              <w:rPr>
                <w:rFonts w:ascii="Times New Roman" w:hAnsi="Times New Roman"/>
                <w:sz w:val="22"/>
                <w:szCs w:val="22"/>
              </w:rPr>
              <w:t xml:space="preserve">Сформированность    умения </w:t>
            </w:r>
            <w:r w:rsidR="004F6A6C" w:rsidRPr="00A41387">
              <w:rPr>
                <w:rFonts w:ascii="Times New Roman" w:hAnsi="Times New Roman"/>
                <w:sz w:val="22"/>
                <w:szCs w:val="22"/>
              </w:rPr>
              <w:t>организовывать</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 xml:space="preserve">продуктивное </w:t>
            </w:r>
            <w:r w:rsidR="00230EC4" w:rsidRPr="00A41387">
              <w:rPr>
                <w:rFonts w:ascii="Times New Roman" w:hAnsi="Times New Roman"/>
                <w:sz w:val="22"/>
                <w:szCs w:val="22"/>
              </w:rPr>
              <w:t xml:space="preserve">взаимодействие </w:t>
            </w:r>
            <w:r w:rsidR="00230EC4" w:rsidRPr="00A41387">
              <w:rPr>
                <w:rFonts w:ascii="Times New Roman" w:hAnsi="Times New Roman"/>
                <w:sz w:val="22"/>
                <w:szCs w:val="22"/>
              </w:rPr>
              <w:lastRenderedPageBreak/>
              <w:t xml:space="preserve">со сверстниками </w:t>
            </w:r>
            <w:r w:rsidRPr="00A41387">
              <w:rPr>
                <w:rFonts w:ascii="Times New Roman" w:hAnsi="Times New Roman"/>
                <w:sz w:val="22"/>
                <w:szCs w:val="22"/>
              </w:rPr>
              <w:t>и взрослыми   в процессе учебной и трудовой</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деятельности.</w:t>
            </w:r>
          </w:p>
        </w:tc>
        <w:tc>
          <w:tcPr>
            <w:tcW w:w="4270"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lastRenderedPageBreak/>
              <w:t>умение  правильно  и  последовательно  излагатьсвои мысли в устной и письменной форме</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 xml:space="preserve">общая  готовность  к  труду  и  получения  имипрофессионально-трудовых знаний и </w:t>
            </w:r>
            <w:r w:rsidRPr="00A41387">
              <w:rPr>
                <w:rFonts w:ascii="Times New Roman" w:hAnsi="Times New Roman"/>
                <w:bCs/>
                <w:color w:val="000000"/>
                <w:sz w:val="22"/>
                <w:szCs w:val="22"/>
              </w:rPr>
              <w:lastRenderedPageBreak/>
              <w:t>навыков по</w:t>
            </w:r>
          </w:p>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определенной специальности</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элементарные</w:t>
            </w:r>
            <w:r w:rsidRPr="00A41387">
              <w:rPr>
                <w:rFonts w:ascii="Times New Roman" w:hAnsi="Times New Roman"/>
                <w:bCs/>
                <w:color w:val="000000"/>
                <w:sz w:val="22"/>
                <w:szCs w:val="22"/>
              </w:rPr>
              <w:tab/>
              <w:t>умения  использовать  полученныезнания в процессе трудового обучения</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умение  вступать  в  коммуникацию  посредствомразвитой речи с целью быть понятым</w:t>
            </w:r>
          </w:p>
        </w:tc>
        <w:tc>
          <w:tcPr>
            <w:tcW w:w="1134" w:type="dxa"/>
          </w:tcPr>
          <w:p w:rsidR="004F6A6C" w:rsidRPr="00A41387" w:rsidRDefault="004F6A6C" w:rsidP="00AF4C7E">
            <w:pPr>
              <w:rPr>
                <w:rFonts w:ascii="Times New Roman" w:hAnsi="Times New Roman"/>
                <w:bCs/>
                <w:color w:val="000000"/>
                <w:sz w:val="22"/>
                <w:szCs w:val="22"/>
              </w:rPr>
            </w:pPr>
          </w:p>
        </w:tc>
      </w:tr>
      <w:tr w:rsidR="004F6A6C" w:rsidRPr="00A41387" w:rsidTr="00E87234">
        <w:tc>
          <w:tcPr>
            <w:tcW w:w="2093" w:type="dxa"/>
            <w:vMerge/>
          </w:tcPr>
          <w:p w:rsidR="004F6A6C" w:rsidRPr="00A41387" w:rsidRDefault="004F6A6C" w:rsidP="00AF4C7E">
            <w:pPr>
              <w:rPr>
                <w:rFonts w:ascii="Times New Roman" w:hAnsi="Times New Roman"/>
                <w:bCs/>
                <w:color w:val="000000"/>
                <w:sz w:val="22"/>
                <w:szCs w:val="22"/>
              </w:rPr>
            </w:pPr>
          </w:p>
        </w:tc>
        <w:tc>
          <w:tcPr>
            <w:tcW w:w="1967" w:type="dxa"/>
            <w:vMerge/>
          </w:tcPr>
          <w:p w:rsidR="004F6A6C" w:rsidRPr="00A41387" w:rsidRDefault="004F6A6C" w:rsidP="00AF4C7E">
            <w:pPr>
              <w:rPr>
                <w:rFonts w:ascii="Times New Roman" w:hAnsi="Times New Roman"/>
                <w:sz w:val="22"/>
                <w:szCs w:val="22"/>
              </w:rPr>
            </w:pPr>
          </w:p>
        </w:tc>
        <w:tc>
          <w:tcPr>
            <w:tcW w:w="4270" w:type="dxa"/>
          </w:tcPr>
          <w:p w:rsidR="004F6A6C"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владение</w:t>
            </w:r>
            <w:r w:rsidRPr="00A41387">
              <w:rPr>
                <w:rFonts w:ascii="Times New Roman" w:hAnsi="Times New Roman"/>
                <w:bCs/>
                <w:color w:val="000000"/>
                <w:sz w:val="22"/>
                <w:szCs w:val="22"/>
              </w:rPr>
              <w:tab/>
              <w:t xml:space="preserve">элементарными </w:t>
            </w:r>
            <w:r w:rsidR="004F6A6C" w:rsidRPr="00A41387">
              <w:rPr>
                <w:rFonts w:ascii="Times New Roman" w:hAnsi="Times New Roman"/>
                <w:bCs/>
                <w:color w:val="000000"/>
                <w:sz w:val="22"/>
                <w:szCs w:val="22"/>
              </w:rPr>
              <w:t>навыками   передачиинформации, диалоговой речью</w:t>
            </w:r>
          </w:p>
        </w:tc>
        <w:tc>
          <w:tcPr>
            <w:tcW w:w="1134" w:type="dxa"/>
          </w:tcPr>
          <w:p w:rsidR="004F6A6C" w:rsidRPr="00A41387" w:rsidRDefault="004F6A6C" w:rsidP="00AF4C7E">
            <w:pPr>
              <w:rPr>
                <w:rFonts w:ascii="Times New Roman" w:hAnsi="Times New Roman"/>
                <w:bCs/>
                <w:color w:val="000000"/>
                <w:sz w:val="22"/>
                <w:szCs w:val="22"/>
              </w:rPr>
            </w:pPr>
          </w:p>
        </w:tc>
      </w:tr>
    </w:tbl>
    <w:p w:rsidR="00A41387" w:rsidRPr="00A41387" w:rsidRDefault="00A41387" w:rsidP="00C02118">
      <w:pPr>
        <w:spacing w:after="0" w:line="360" w:lineRule="auto"/>
        <w:ind w:firstLine="708"/>
        <w:jc w:val="both"/>
        <w:rPr>
          <w:rFonts w:ascii="Times New Roman" w:hAnsi="Times New Roman"/>
          <w:b/>
          <w:bCs/>
          <w:i/>
          <w:color w:val="000000"/>
          <w:sz w:val="28"/>
          <w:szCs w:val="28"/>
        </w:rPr>
      </w:pPr>
      <w:r w:rsidRPr="00A41387">
        <w:rPr>
          <w:rFonts w:ascii="Times New Roman" w:hAnsi="Times New Roman"/>
          <w:b/>
          <w:bCs/>
          <w:i/>
          <w:color w:val="000000"/>
          <w:sz w:val="28"/>
          <w:szCs w:val="28"/>
        </w:rPr>
        <w:t>Для оценки сформированности каждого действия используется следующая система оценивания:</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0 баллов ― действие отсутствует, обучающийся не понимает его смысла, не включается в процесс выполнения вместе с учителем;</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4 балла ― способен самостоятельно применять действие, но иногда допускает ошибки, которые исправляет по замечанию учителя;</w:t>
      </w:r>
    </w:p>
    <w:p w:rsidR="00A41387" w:rsidRPr="00A41387" w:rsidRDefault="00A41387" w:rsidP="001A1857">
      <w:pPr>
        <w:pStyle w:val="a5"/>
        <w:numPr>
          <w:ilvl w:val="0"/>
          <w:numId w:val="17"/>
        </w:numPr>
        <w:spacing w:after="0" w:line="360" w:lineRule="auto"/>
        <w:ind w:left="0" w:firstLine="360"/>
        <w:jc w:val="both"/>
        <w:rPr>
          <w:rFonts w:ascii="Times New Roman" w:hAnsi="Times New Roman"/>
          <w:bCs/>
          <w:color w:val="000000"/>
          <w:sz w:val="28"/>
          <w:szCs w:val="28"/>
        </w:rPr>
      </w:pPr>
      <w:r w:rsidRPr="00A41387">
        <w:rPr>
          <w:rFonts w:ascii="Times New Roman" w:hAnsi="Times New Roman"/>
          <w:bCs/>
          <w:color w:val="000000"/>
          <w:sz w:val="28"/>
          <w:szCs w:val="28"/>
        </w:rPr>
        <w:t>5 баллов ― самостоятельно применяет действие в любой ситуации.</w:t>
      </w:r>
    </w:p>
    <w:p w:rsidR="00A41387" w:rsidRPr="00C02118" w:rsidRDefault="00A41387" w:rsidP="00C02118">
      <w:pPr>
        <w:spacing w:after="0" w:line="360" w:lineRule="auto"/>
        <w:ind w:firstLine="708"/>
        <w:jc w:val="both"/>
        <w:rPr>
          <w:rFonts w:ascii="Times New Roman" w:hAnsi="Times New Roman"/>
          <w:b/>
          <w:bCs/>
          <w:i/>
          <w:color w:val="000000"/>
          <w:sz w:val="28"/>
          <w:szCs w:val="28"/>
        </w:rPr>
      </w:pPr>
      <w:r w:rsidRPr="00C02118">
        <w:rPr>
          <w:rFonts w:ascii="Times New Roman" w:hAnsi="Times New Roman"/>
          <w:b/>
          <w:bCs/>
          <w:i/>
          <w:color w:val="000000"/>
          <w:sz w:val="28"/>
          <w:szCs w:val="28"/>
        </w:rPr>
        <w:t xml:space="preserve">Далее определяется уровень сформированности </w:t>
      </w:r>
      <w:r w:rsidR="00C02118">
        <w:rPr>
          <w:rFonts w:ascii="Times New Roman" w:hAnsi="Times New Roman"/>
          <w:b/>
          <w:bCs/>
          <w:i/>
          <w:color w:val="000000"/>
          <w:sz w:val="28"/>
          <w:szCs w:val="28"/>
        </w:rPr>
        <w:t>базовых учебных действий</w:t>
      </w:r>
      <w:r w:rsidRPr="00C02118">
        <w:rPr>
          <w:rFonts w:ascii="Times New Roman" w:hAnsi="Times New Roman"/>
          <w:b/>
          <w:bCs/>
          <w:i/>
          <w:color w:val="000000"/>
          <w:sz w:val="28"/>
          <w:szCs w:val="28"/>
        </w:rPr>
        <w:t>обучающегося:</w:t>
      </w:r>
    </w:p>
    <w:p w:rsidR="00A41387" w:rsidRPr="00C02118" w:rsidRDefault="00A41387"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C02118">
        <w:rPr>
          <w:rFonts w:ascii="Times New Roman" w:hAnsi="Times New Roman"/>
          <w:bCs/>
          <w:color w:val="000000"/>
          <w:sz w:val="28"/>
          <w:szCs w:val="28"/>
        </w:rPr>
        <w:t>Высокий уровень - 4-5 баллов</w:t>
      </w:r>
    </w:p>
    <w:p w:rsidR="00A41387" w:rsidRPr="00C02118" w:rsidRDefault="00A41387"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C02118">
        <w:rPr>
          <w:rFonts w:ascii="Times New Roman" w:hAnsi="Times New Roman"/>
          <w:bCs/>
          <w:color w:val="000000"/>
          <w:sz w:val="28"/>
          <w:szCs w:val="28"/>
        </w:rPr>
        <w:t>Средний уровень - 2-3 балла</w:t>
      </w:r>
    </w:p>
    <w:p w:rsidR="002437FC" w:rsidRPr="00C02118" w:rsidRDefault="00A41387"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C02118">
        <w:rPr>
          <w:rFonts w:ascii="Times New Roman" w:hAnsi="Times New Roman"/>
          <w:bCs/>
          <w:color w:val="000000"/>
          <w:sz w:val="28"/>
          <w:szCs w:val="28"/>
        </w:rPr>
        <w:t>Низкий уровень - 0-1 балл.</w:t>
      </w:r>
    </w:p>
    <w:p w:rsidR="000A6893" w:rsidRPr="000A6893" w:rsidRDefault="000A6893" w:rsidP="000A6893">
      <w:pPr>
        <w:spacing w:after="0" w:line="360" w:lineRule="auto"/>
        <w:ind w:firstLine="708"/>
        <w:jc w:val="both"/>
        <w:rPr>
          <w:rFonts w:ascii="Times New Roman" w:hAnsi="Times New Roman"/>
          <w:bCs/>
          <w:color w:val="000000"/>
          <w:sz w:val="28"/>
          <w:szCs w:val="28"/>
        </w:rPr>
      </w:pPr>
      <w:r w:rsidRPr="000A6893">
        <w:rPr>
          <w:rFonts w:ascii="Times New Roman" w:hAnsi="Times New Roman"/>
          <w:bCs/>
          <w:color w:val="000000"/>
          <w:sz w:val="28"/>
          <w:szCs w:val="28"/>
        </w:rPr>
        <w:t>Для получения объективных результатов по формированию базовых учебных действий в первом классе мониторинг проводится дважды в год, что позволит определить «стартов</w:t>
      </w:r>
      <w:r>
        <w:rPr>
          <w:rFonts w:ascii="Times New Roman" w:hAnsi="Times New Roman"/>
          <w:bCs/>
          <w:color w:val="000000"/>
          <w:sz w:val="28"/>
          <w:szCs w:val="28"/>
        </w:rPr>
        <w:t>ые» показатели учебных действий:</w:t>
      </w:r>
    </w:p>
    <w:p w:rsidR="000A6893" w:rsidRPr="000A6893" w:rsidRDefault="000A6893" w:rsidP="000A6893">
      <w:pPr>
        <w:spacing w:after="0" w:line="360" w:lineRule="auto"/>
        <w:jc w:val="both"/>
        <w:rPr>
          <w:rFonts w:ascii="Times New Roman" w:hAnsi="Times New Roman"/>
          <w:bCs/>
          <w:color w:val="000000"/>
          <w:sz w:val="28"/>
          <w:szCs w:val="28"/>
        </w:rPr>
      </w:pPr>
    </w:p>
    <w:p w:rsidR="000A6893" w:rsidRPr="0034590D" w:rsidRDefault="000A689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34590D">
        <w:rPr>
          <w:rFonts w:ascii="Times New Roman" w:hAnsi="Times New Roman"/>
          <w:bCs/>
          <w:color w:val="000000"/>
          <w:sz w:val="28"/>
          <w:szCs w:val="28"/>
        </w:rPr>
        <w:lastRenderedPageBreak/>
        <w:t xml:space="preserve">первый - по окончании первого этапа адаптационного периода – конец первой четверти; </w:t>
      </w:r>
    </w:p>
    <w:p w:rsidR="000A6893" w:rsidRPr="0034590D" w:rsidRDefault="000A689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34590D">
        <w:rPr>
          <w:rFonts w:ascii="Times New Roman" w:hAnsi="Times New Roman"/>
          <w:bCs/>
          <w:color w:val="000000"/>
          <w:sz w:val="28"/>
          <w:szCs w:val="28"/>
        </w:rPr>
        <w:t>второй - в конце четвертой четверти.</w:t>
      </w:r>
    </w:p>
    <w:p w:rsidR="00F84DB7" w:rsidRPr="000A6893" w:rsidRDefault="000A6893" w:rsidP="0034590D">
      <w:pPr>
        <w:spacing w:after="0" w:line="360" w:lineRule="auto"/>
        <w:ind w:firstLine="708"/>
        <w:jc w:val="both"/>
        <w:rPr>
          <w:rFonts w:ascii="Times New Roman" w:hAnsi="Times New Roman"/>
          <w:bCs/>
          <w:color w:val="000000"/>
          <w:sz w:val="28"/>
          <w:szCs w:val="28"/>
        </w:rPr>
      </w:pPr>
      <w:r w:rsidRPr="000A6893">
        <w:rPr>
          <w:rFonts w:ascii="Times New Roman" w:hAnsi="Times New Roman"/>
          <w:bCs/>
          <w:color w:val="000000"/>
          <w:sz w:val="28"/>
          <w:szCs w:val="28"/>
        </w:rPr>
        <w:t xml:space="preserve">Во 2-4 классах мониторинг проводится 1 раз в год - в конце 4 четверти. Данные мониторинга представляются на </w:t>
      </w:r>
      <w:r w:rsidR="0034590D">
        <w:rPr>
          <w:rFonts w:ascii="Times New Roman" w:hAnsi="Times New Roman"/>
          <w:bCs/>
          <w:color w:val="000000"/>
          <w:sz w:val="28"/>
          <w:szCs w:val="28"/>
        </w:rPr>
        <w:t>ПМП</w:t>
      </w:r>
      <w:r w:rsidRPr="000A6893">
        <w:rPr>
          <w:rFonts w:ascii="Times New Roman" w:hAnsi="Times New Roman"/>
          <w:bCs/>
          <w:color w:val="000000"/>
          <w:sz w:val="28"/>
          <w:szCs w:val="28"/>
        </w:rPr>
        <w:t>к. 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87234" w:rsidRDefault="00E87234" w:rsidP="00AF6E0F">
      <w:pPr>
        <w:spacing w:after="0" w:line="360" w:lineRule="auto"/>
        <w:jc w:val="center"/>
        <w:rPr>
          <w:rFonts w:ascii="Times New Roman" w:hAnsi="Times New Roman"/>
          <w:b/>
          <w:bCs/>
          <w:color w:val="000000"/>
          <w:sz w:val="28"/>
          <w:szCs w:val="28"/>
        </w:rPr>
      </w:pPr>
    </w:p>
    <w:p w:rsidR="00AF6E0F" w:rsidRPr="00AF6E0F" w:rsidRDefault="00AF6E0F" w:rsidP="00AF6E0F">
      <w:pPr>
        <w:spacing w:after="0" w:line="360" w:lineRule="auto"/>
        <w:jc w:val="center"/>
        <w:rPr>
          <w:rFonts w:ascii="Times New Roman" w:hAnsi="Times New Roman"/>
          <w:b/>
          <w:bCs/>
          <w:color w:val="000000"/>
          <w:sz w:val="28"/>
          <w:szCs w:val="28"/>
          <w:u w:val="single"/>
        </w:rPr>
      </w:pPr>
      <w:r w:rsidRPr="000A675A">
        <w:rPr>
          <w:rFonts w:ascii="Times New Roman" w:hAnsi="Times New Roman"/>
          <w:b/>
          <w:bCs/>
          <w:color w:val="000000"/>
          <w:sz w:val="28"/>
          <w:szCs w:val="28"/>
        </w:rPr>
        <w:t>2.2. Программы  отдельных учебных предметов, курсов коррекционно-образовательной области</w:t>
      </w:r>
    </w:p>
    <w:p w:rsidR="0034590D" w:rsidRPr="001911B3" w:rsidRDefault="001911B3" w:rsidP="00AF6E0F">
      <w:pPr>
        <w:spacing w:after="0" w:line="360" w:lineRule="auto"/>
        <w:jc w:val="center"/>
        <w:rPr>
          <w:rFonts w:ascii="Times New Roman" w:hAnsi="Times New Roman"/>
          <w:b/>
          <w:bCs/>
          <w:i/>
          <w:color w:val="000000"/>
          <w:sz w:val="28"/>
          <w:szCs w:val="28"/>
        </w:rPr>
      </w:pPr>
      <w:r w:rsidRPr="001911B3">
        <w:rPr>
          <w:rFonts w:ascii="Times New Roman" w:hAnsi="Times New Roman"/>
          <w:b/>
          <w:bCs/>
          <w:i/>
          <w:color w:val="000000"/>
          <w:sz w:val="28"/>
          <w:szCs w:val="28"/>
        </w:rPr>
        <w:t>Программы учебных предметов (I – IV классы)</w:t>
      </w:r>
    </w:p>
    <w:p w:rsidR="001911B3" w:rsidRPr="00E87234" w:rsidRDefault="00E87234" w:rsidP="00E87234">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РУССКИЙ ЯЗЫК</w:t>
      </w:r>
    </w:p>
    <w:p w:rsidR="001911B3" w:rsidRPr="001911B3" w:rsidRDefault="001911B3" w:rsidP="001911B3">
      <w:pPr>
        <w:spacing w:after="0" w:line="360" w:lineRule="auto"/>
        <w:jc w:val="center"/>
        <w:rPr>
          <w:rFonts w:ascii="Times New Roman" w:hAnsi="Times New Roman"/>
          <w:bCs/>
          <w:color w:val="000000"/>
          <w:sz w:val="28"/>
          <w:szCs w:val="28"/>
        </w:rPr>
      </w:pPr>
      <w:r w:rsidRPr="001911B3">
        <w:rPr>
          <w:rFonts w:ascii="Times New Roman" w:hAnsi="Times New Roman"/>
          <w:b/>
          <w:bCs/>
          <w:color w:val="000000"/>
          <w:sz w:val="28"/>
          <w:szCs w:val="28"/>
        </w:rPr>
        <w:t>Пояснительная записка</w:t>
      </w:r>
    </w:p>
    <w:p w:rsidR="001911B3" w:rsidRPr="001911B3" w:rsidRDefault="001911B3" w:rsidP="001911B3">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Обучение русскому языку в I–IV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1911B3" w:rsidRPr="001911B3" w:rsidRDefault="001911B3" w:rsidP="00055544">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В младших классах изучение всех предметов, входящих в структуру русского языка, призвано решить следующие задачи:</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Уточнение и обогащение представлений об окружающей действительности и овладение на этой основе языковыми средствами (слово</w:t>
      </w:r>
      <w:r w:rsidR="00055544">
        <w:rPr>
          <w:rFonts w:ascii="Times New Roman" w:hAnsi="Times New Roman"/>
          <w:bCs/>
          <w:color w:val="000000"/>
          <w:sz w:val="28"/>
          <w:szCs w:val="28"/>
        </w:rPr>
        <w:t>, предложение, словосочетание);</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Формирование первоначальных «дограмматических» понятий и развитие </w:t>
      </w:r>
      <w:r w:rsidR="00055544">
        <w:rPr>
          <w:rFonts w:ascii="Times New Roman" w:hAnsi="Times New Roman"/>
          <w:bCs/>
          <w:color w:val="000000"/>
          <w:sz w:val="28"/>
          <w:szCs w:val="28"/>
        </w:rPr>
        <w:t>коммуникативно-речевых навыков;</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Овладение различными доступными средствами устной и письменной коммуникации для решения </w:t>
      </w:r>
      <w:r w:rsidR="00055544">
        <w:rPr>
          <w:rFonts w:ascii="Times New Roman" w:hAnsi="Times New Roman"/>
          <w:bCs/>
          <w:color w:val="000000"/>
          <w:sz w:val="28"/>
          <w:szCs w:val="28"/>
        </w:rPr>
        <w:t>практико-ориентированных задач;</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Коррекция недостатков речевой </w:t>
      </w:r>
      <w:r w:rsidR="00055544">
        <w:rPr>
          <w:rFonts w:ascii="Times New Roman" w:hAnsi="Times New Roman"/>
          <w:bCs/>
          <w:color w:val="000000"/>
          <w:sz w:val="28"/>
          <w:szCs w:val="28"/>
        </w:rPr>
        <w:t>и мыслительной деятельности;</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lastRenderedPageBreak/>
        <w:t>―</w:t>
      </w:r>
      <w:r w:rsidRPr="001911B3">
        <w:rPr>
          <w:rFonts w:ascii="Times New Roman" w:hAnsi="Times New Roman"/>
          <w:bCs/>
          <w:color w:val="000000"/>
          <w:sz w:val="28"/>
          <w:szCs w:val="28"/>
        </w:rPr>
        <w:tab/>
        <w:t>Формирование основ навыка полноценного чтения художественных текстов доступных для поним</w:t>
      </w:r>
      <w:r w:rsidR="00055544">
        <w:rPr>
          <w:rFonts w:ascii="Times New Roman" w:hAnsi="Times New Roman"/>
          <w:bCs/>
          <w:color w:val="000000"/>
          <w:sz w:val="28"/>
          <w:szCs w:val="28"/>
        </w:rPr>
        <w:t>ания по структуре и содержанию;</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Развит</w:t>
      </w:r>
      <w:r w:rsidR="00055544">
        <w:rPr>
          <w:rFonts w:ascii="Times New Roman" w:hAnsi="Times New Roman"/>
          <w:bCs/>
          <w:color w:val="000000"/>
          <w:sz w:val="28"/>
          <w:szCs w:val="28"/>
        </w:rPr>
        <w:t>ие навыков устной коммуникации;</w:t>
      </w:r>
    </w:p>
    <w:p w:rsidR="001911B3" w:rsidRPr="001911B3" w:rsidRDefault="001911B3" w:rsidP="001911B3">
      <w:pPr>
        <w:spacing w:after="0" w:line="360" w:lineRule="auto"/>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Формирование положительных нравственных качеств и свойств ли</w:t>
      </w:r>
      <w:r w:rsidR="00055544">
        <w:rPr>
          <w:rFonts w:ascii="Times New Roman" w:hAnsi="Times New Roman"/>
          <w:bCs/>
          <w:color w:val="000000"/>
          <w:sz w:val="28"/>
          <w:szCs w:val="28"/>
        </w:rPr>
        <w:t>чности.</w:t>
      </w:r>
    </w:p>
    <w:p w:rsidR="001911B3" w:rsidRPr="001911B3" w:rsidRDefault="001911B3" w:rsidP="00055544">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1911B3" w:rsidRPr="001911B3" w:rsidRDefault="001911B3" w:rsidP="00055544">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11B3" w:rsidRPr="001911B3" w:rsidRDefault="001911B3" w:rsidP="00055544">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1911B3" w:rsidRPr="001911B3" w:rsidRDefault="001911B3" w:rsidP="00055544">
      <w:pPr>
        <w:spacing w:after="0" w:line="360" w:lineRule="auto"/>
        <w:ind w:firstLine="708"/>
        <w:jc w:val="both"/>
        <w:rPr>
          <w:rFonts w:ascii="Times New Roman" w:hAnsi="Times New Roman"/>
          <w:bCs/>
          <w:color w:val="000000"/>
          <w:sz w:val="28"/>
          <w:szCs w:val="28"/>
        </w:rPr>
      </w:pPr>
      <w:r w:rsidRPr="001911B3">
        <w:rPr>
          <w:rFonts w:ascii="Times New Roman" w:hAnsi="Times New Roman"/>
          <w:bCs/>
          <w:color w:val="000000"/>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055544" w:rsidRPr="00115E18" w:rsidRDefault="00055544" w:rsidP="00115E18">
      <w:pPr>
        <w:spacing w:after="0" w:line="360" w:lineRule="auto"/>
        <w:jc w:val="center"/>
        <w:rPr>
          <w:rFonts w:ascii="Times New Roman" w:hAnsi="Times New Roman"/>
          <w:b/>
          <w:bCs/>
          <w:i/>
          <w:color w:val="000000"/>
          <w:sz w:val="28"/>
          <w:szCs w:val="28"/>
          <w:u w:val="single"/>
        </w:rPr>
      </w:pPr>
      <w:r w:rsidRPr="00115E18">
        <w:rPr>
          <w:rFonts w:ascii="Times New Roman" w:hAnsi="Times New Roman"/>
          <w:b/>
          <w:bCs/>
          <w:i/>
          <w:color w:val="000000"/>
          <w:sz w:val="28"/>
          <w:szCs w:val="28"/>
          <w:u w:val="single"/>
        </w:rPr>
        <w:t>Обучение грамоте</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lastRenderedPageBreak/>
        <w:t>Формирование элементарных навыков чтения.</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Различение гласных и согласных звуков на слух и в собственном произношении.</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Обозначение звука буквой. Соотнесение и различение звука и буквы. Звукобуквенный анализ несложных по структуре слов.</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Образование и чтение слогов различной структуры (состоящих из одной гласной, закрытых и открытых дву</w:t>
      </w:r>
      <w:r w:rsidR="00115E18">
        <w:rPr>
          <w:rFonts w:ascii="Times New Roman" w:hAnsi="Times New Roman"/>
          <w:bCs/>
          <w:color w:val="000000"/>
          <w:sz w:val="28"/>
          <w:szCs w:val="28"/>
        </w:rPr>
        <w:t xml:space="preserve">хбуквенных слогов, закрытых трех </w:t>
      </w:r>
      <w:r w:rsidRPr="00055544">
        <w:rPr>
          <w:rFonts w:ascii="Times New Roman" w:hAnsi="Times New Roman"/>
          <w:bCs/>
          <w:color w:val="000000"/>
          <w:sz w:val="28"/>
          <w:szCs w:val="28"/>
        </w:rPr>
        <w:t>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Формирование элементарных навыков письма.</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Усвоение начертания рукописных заглавных и строчных букв.</w:t>
      </w:r>
    </w:p>
    <w:p w:rsidR="00115E18"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приѐмов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55544" w:rsidRPr="00055544" w:rsidRDefault="00055544" w:rsidP="00115E18">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lastRenderedPageBreak/>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055544" w:rsidRPr="00055544" w:rsidRDefault="00055544" w:rsidP="00DE797C">
      <w:pPr>
        <w:spacing w:after="0" w:line="360" w:lineRule="auto"/>
        <w:jc w:val="center"/>
        <w:rPr>
          <w:rFonts w:ascii="Times New Roman" w:hAnsi="Times New Roman"/>
          <w:bCs/>
          <w:color w:val="000000"/>
          <w:sz w:val="28"/>
          <w:szCs w:val="28"/>
        </w:rPr>
      </w:pPr>
      <w:r w:rsidRPr="00115E18">
        <w:rPr>
          <w:rFonts w:ascii="Times New Roman" w:hAnsi="Times New Roman"/>
          <w:bCs/>
          <w:i/>
          <w:color w:val="000000"/>
          <w:sz w:val="28"/>
          <w:szCs w:val="28"/>
        </w:rPr>
        <w:t>Речевое развитие.</w:t>
      </w:r>
    </w:p>
    <w:p w:rsidR="00055544" w:rsidRPr="00055544" w:rsidRDefault="00055544" w:rsidP="00DE797C">
      <w:pPr>
        <w:spacing w:after="0" w:line="360" w:lineRule="auto"/>
        <w:ind w:firstLine="708"/>
        <w:jc w:val="both"/>
        <w:rPr>
          <w:rFonts w:ascii="Times New Roman" w:hAnsi="Times New Roman"/>
          <w:bCs/>
          <w:color w:val="000000"/>
          <w:sz w:val="28"/>
          <w:szCs w:val="28"/>
        </w:rPr>
      </w:pPr>
      <w:r w:rsidRPr="00055544">
        <w:rPr>
          <w:rFonts w:ascii="Times New Roman" w:hAnsi="Times New Roman"/>
          <w:bCs/>
          <w:color w:val="000000"/>
          <w:sz w:val="28"/>
          <w:szCs w:val="28"/>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1911B3" w:rsidRPr="00DE797C" w:rsidRDefault="00055544" w:rsidP="00DE797C">
      <w:pPr>
        <w:spacing w:after="0" w:line="360" w:lineRule="auto"/>
        <w:ind w:firstLine="708"/>
        <w:jc w:val="both"/>
        <w:rPr>
          <w:rFonts w:ascii="Times New Roman" w:hAnsi="Times New Roman"/>
          <w:b/>
          <w:bCs/>
          <w:i/>
          <w:color w:val="000000"/>
          <w:sz w:val="28"/>
          <w:szCs w:val="28"/>
          <w:u w:val="single"/>
        </w:rPr>
      </w:pPr>
      <w:r w:rsidRPr="00DE797C">
        <w:rPr>
          <w:rFonts w:ascii="Times New Roman" w:hAnsi="Times New Roman"/>
          <w:b/>
          <w:bCs/>
          <w:i/>
          <w:color w:val="000000"/>
          <w:sz w:val="28"/>
          <w:szCs w:val="28"/>
          <w:u w:val="single"/>
        </w:rPr>
        <w:t>Практические грамматические упражнения и развитие речи</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
          <w:bCs/>
          <w:color w:val="000000"/>
          <w:sz w:val="28"/>
          <w:szCs w:val="28"/>
        </w:rPr>
        <w:t>Фонетика.</w:t>
      </w:r>
      <w:r w:rsidRPr="00DE797C">
        <w:rPr>
          <w:rFonts w:ascii="Times New Roman" w:hAnsi="Times New Roman"/>
          <w:bCs/>
          <w:color w:val="000000"/>
          <w:sz w:val="28"/>
          <w:szCs w:val="28"/>
        </w:rPr>
        <w:t xml:space="preserve"> Звуки и буквы. Обозначение звуков на письме. Гласные и согласные. Согласные твердые и мягк</w:t>
      </w:r>
      <w:r>
        <w:rPr>
          <w:rFonts w:ascii="Times New Roman" w:hAnsi="Times New Roman"/>
          <w:bCs/>
          <w:color w:val="000000"/>
          <w:sz w:val="28"/>
          <w:szCs w:val="28"/>
        </w:rPr>
        <w:t>ие. Согласные глухие и звонкие.</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t>Согласные парные и непарные по твердости – мягкости, звонкости – глухости. Ударение. Гл</w:t>
      </w:r>
      <w:r>
        <w:rPr>
          <w:rFonts w:ascii="Times New Roman" w:hAnsi="Times New Roman"/>
          <w:bCs/>
          <w:color w:val="000000"/>
          <w:sz w:val="28"/>
          <w:szCs w:val="28"/>
        </w:rPr>
        <w:t>асные ударные и безударные.</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
          <w:bCs/>
          <w:color w:val="000000"/>
          <w:sz w:val="28"/>
          <w:szCs w:val="28"/>
        </w:rPr>
        <w:t>Графика.</w:t>
      </w:r>
      <w:r w:rsidRPr="00DE797C">
        <w:rPr>
          <w:rFonts w:ascii="Times New Roman" w:hAnsi="Times New Roman"/>
          <w:bCs/>
          <w:color w:val="000000"/>
          <w:sz w:val="28"/>
          <w:szCs w:val="28"/>
        </w:rPr>
        <w:t xml:space="preserve"> Обозначение мягкости согласных на письме буквами ь, е, ѐ, и, ю, я. Разделительный ь. Слог. Перенос слов. Алфавит.</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
          <w:bCs/>
          <w:color w:val="000000"/>
          <w:sz w:val="28"/>
          <w:szCs w:val="28"/>
        </w:rPr>
        <w:t>Слово.</w:t>
      </w:r>
      <w:r w:rsidRPr="00DE797C">
        <w:rPr>
          <w:rFonts w:ascii="Times New Roman" w:hAnsi="Times New Roman"/>
          <w:bCs/>
          <w:color w:val="000000"/>
          <w:sz w:val="28"/>
          <w:szCs w:val="28"/>
        </w:rPr>
        <w:t xml:space="preserve">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t>Имена собственные. Большая буква в именах, фамилиях, отчествах, кличках животных, названиях городов, сѐл и деревень, улиц, географических объектов.</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lastRenderedPageBreak/>
        <w:t>Знакомство с антонимами и синонимами без называния терминов («Слова-друзья» и «Слова-враги»).</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E797C">
        <w:rPr>
          <w:rFonts w:ascii="Times New Roman" w:hAnsi="Times New Roman"/>
          <w:bCs/>
          <w:color w:val="000000"/>
          <w:sz w:val="28"/>
          <w:szCs w:val="28"/>
        </w:rPr>
        <w:t>Дифференциация слов, относящихся к разным категориям.</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Предлог.</w:t>
      </w:r>
      <w:r w:rsidRPr="00DE797C">
        <w:rPr>
          <w:rFonts w:ascii="Times New Roman" w:hAnsi="Times New Roman"/>
          <w:bCs/>
          <w:color w:val="000000"/>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Имена собственные</w:t>
      </w:r>
      <w:r w:rsidRPr="00DE797C">
        <w:rPr>
          <w:rFonts w:ascii="Times New Roman" w:hAnsi="Times New Roman"/>
          <w:bCs/>
          <w:color w:val="000000"/>
          <w:sz w:val="28"/>
          <w:szCs w:val="28"/>
        </w:rPr>
        <w:t xml:space="preserve"> (имена и фамилии людей, клички животных, названия городов, сел, улиц, площадей).</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Правописание.</w:t>
      </w:r>
      <w:r w:rsidRPr="00DE797C">
        <w:rPr>
          <w:rFonts w:ascii="Times New Roman" w:hAnsi="Times New Roman"/>
          <w:bCs/>
          <w:color w:val="000000"/>
          <w:sz w:val="28"/>
          <w:szCs w:val="28"/>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t>Родственные слова</w:t>
      </w:r>
      <w:r w:rsidRPr="00DE797C">
        <w:rPr>
          <w:rFonts w:ascii="Times New Roman" w:hAnsi="Times New Roman"/>
          <w:bCs/>
          <w:color w:val="000000"/>
          <w:sz w:val="28"/>
          <w:szCs w:val="28"/>
        </w:rPr>
        <w:t>. Подбор гн</w:t>
      </w:r>
      <w:r w:rsidR="00DA1F08">
        <w:rPr>
          <w:rFonts w:ascii="Times New Roman" w:hAnsi="Times New Roman"/>
          <w:bCs/>
          <w:color w:val="000000"/>
          <w:sz w:val="28"/>
          <w:szCs w:val="28"/>
        </w:rPr>
        <w:t>е</w:t>
      </w:r>
      <w:r w:rsidRPr="00DE797C">
        <w:rPr>
          <w:rFonts w:ascii="Times New Roman" w:hAnsi="Times New Roman"/>
          <w:bCs/>
          <w:color w:val="000000"/>
          <w:sz w:val="28"/>
          <w:szCs w:val="28"/>
        </w:rPr>
        <w:t>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DE797C" w:rsidRP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Предложение.</w:t>
      </w:r>
      <w:r w:rsidRPr="00DE797C">
        <w:rPr>
          <w:rFonts w:ascii="Times New Roman" w:hAnsi="Times New Roman"/>
          <w:bCs/>
          <w:color w:val="000000"/>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DE797C" w:rsidRDefault="00DE797C" w:rsidP="00DE797C">
      <w:pPr>
        <w:spacing w:after="0" w:line="360" w:lineRule="auto"/>
        <w:ind w:firstLine="708"/>
        <w:jc w:val="both"/>
        <w:rPr>
          <w:rFonts w:ascii="Times New Roman" w:hAnsi="Times New Roman"/>
          <w:bCs/>
          <w:color w:val="000000"/>
          <w:sz w:val="28"/>
          <w:szCs w:val="28"/>
        </w:rPr>
      </w:pPr>
      <w:r w:rsidRPr="00DA1F08">
        <w:rPr>
          <w:rFonts w:ascii="Times New Roman" w:hAnsi="Times New Roman"/>
          <w:b/>
          <w:bCs/>
          <w:i/>
          <w:color w:val="000000"/>
          <w:sz w:val="28"/>
          <w:szCs w:val="28"/>
        </w:rPr>
        <w:lastRenderedPageBreak/>
        <w:t>Развитие речи</w:t>
      </w:r>
      <w:r w:rsidRPr="00DE797C">
        <w:rPr>
          <w:rFonts w:ascii="Times New Roman" w:hAnsi="Times New Roman"/>
          <w:bCs/>
          <w:color w:val="000000"/>
          <w:sz w:val="28"/>
          <w:szCs w:val="28"/>
        </w:rPr>
        <w:t>.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A29D7" w:rsidRPr="009A29D7" w:rsidRDefault="009A29D7" w:rsidP="009A29D7">
      <w:pPr>
        <w:spacing w:after="0" w:line="360" w:lineRule="auto"/>
        <w:ind w:firstLine="708"/>
        <w:jc w:val="center"/>
        <w:rPr>
          <w:rFonts w:ascii="Times New Roman" w:hAnsi="Times New Roman"/>
          <w:b/>
          <w:bCs/>
          <w:i/>
          <w:color w:val="000000"/>
          <w:sz w:val="28"/>
          <w:szCs w:val="28"/>
        </w:rPr>
      </w:pPr>
      <w:r w:rsidRPr="009A29D7">
        <w:rPr>
          <w:rFonts w:ascii="Times New Roman" w:hAnsi="Times New Roman"/>
          <w:b/>
          <w:bCs/>
          <w:i/>
          <w:color w:val="000000"/>
          <w:sz w:val="28"/>
          <w:szCs w:val="28"/>
          <w:u w:val="single"/>
        </w:rPr>
        <w:t>Чтение и развитие речи</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Содержание чтения (круг чтения).</w:t>
      </w:r>
      <w:r w:rsidRPr="009A29D7">
        <w:rPr>
          <w:rFonts w:ascii="Times New Roman" w:hAnsi="Times New Roman"/>
          <w:bCs/>
          <w:color w:val="000000"/>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Примерная тематика произведений</w:t>
      </w:r>
      <w:r w:rsidRPr="009A29D7">
        <w:rPr>
          <w:rFonts w:ascii="Times New Roman" w:hAnsi="Times New Roman"/>
          <w:bCs/>
          <w:color w:val="000000"/>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Жанровое разнообразие</w:t>
      </w:r>
      <w:r w:rsidRPr="009A29D7">
        <w:rPr>
          <w:rFonts w:ascii="Times New Roman" w:hAnsi="Times New Roman"/>
          <w:bCs/>
          <w:color w:val="000000"/>
          <w:sz w:val="28"/>
          <w:szCs w:val="28"/>
        </w:rPr>
        <w:t>: сказки, рассказы, стихотворения, басни, пословицы, поговорки, загадки, считалки, потешки.</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Навык чтения</w:t>
      </w:r>
      <w:r w:rsidRPr="009A29D7">
        <w:rPr>
          <w:rFonts w:ascii="Times New Roman" w:hAnsi="Times New Roman"/>
          <w:bCs/>
          <w:color w:val="000000"/>
          <w:sz w:val="28"/>
          <w:szCs w:val="28"/>
        </w:rP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Работа с текстом</w:t>
      </w:r>
      <w:r w:rsidRPr="009A29D7">
        <w:rPr>
          <w:rFonts w:ascii="Times New Roman" w:hAnsi="Times New Roman"/>
          <w:bCs/>
          <w:color w:val="000000"/>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w:t>
      </w:r>
      <w:r w:rsidRPr="009A29D7">
        <w:rPr>
          <w:rFonts w:ascii="Times New Roman" w:hAnsi="Times New Roman"/>
          <w:bCs/>
          <w:color w:val="000000"/>
          <w:sz w:val="28"/>
          <w:szCs w:val="28"/>
        </w:rPr>
        <w:lastRenderedPageBreak/>
        <w:t>картинного плана. Пересказ текста или части текста по плану и опорным словам.</w:t>
      </w:r>
    </w:p>
    <w:p w:rsid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Внеклассное чтение</w:t>
      </w:r>
      <w:r w:rsidRPr="009A29D7">
        <w:rPr>
          <w:rFonts w:ascii="Times New Roman" w:hAnsi="Times New Roman"/>
          <w:bCs/>
          <w:color w:val="000000"/>
          <w:sz w:val="28"/>
          <w:szCs w:val="28"/>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A29D7" w:rsidRPr="009A29D7" w:rsidRDefault="009A29D7" w:rsidP="00E87234">
      <w:pPr>
        <w:spacing w:after="0" w:line="360" w:lineRule="auto"/>
        <w:jc w:val="center"/>
        <w:rPr>
          <w:rFonts w:ascii="Times New Roman" w:hAnsi="Times New Roman"/>
          <w:b/>
          <w:bCs/>
          <w:i/>
          <w:color w:val="000000"/>
          <w:sz w:val="28"/>
          <w:szCs w:val="28"/>
          <w:u w:val="single"/>
        </w:rPr>
      </w:pPr>
      <w:r w:rsidRPr="009A29D7">
        <w:rPr>
          <w:rFonts w:ascii="Times New Roman" w:hAnsi="Times New Roman"/>
          <w:b/>
          <w:bCs/>
          <w:i/>
          <w:color w:val="000000"/>
          <w:sz w:val="28"/>
          <w:szCs w:val="28"/>
          <w:u w:val="single"/>
        </w:rPr>
        <w:t>Речевая практика</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Аудирование и понимание речи</w:t>
      </w:r>
      <w:r w:rsidRPr="009A29D7">
        <w:rPr>
          <w:rFonts w:ascii="Times New Roman" w:hAnsi="Times New Roman"/>
          <w:bCs/>
          <w:color w:val="000000"/>
          <w:sz w:val="28"/>
          <w:szCs w:val="28"/>
        </w:rPr>
        <w:t>.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Соотнесение речи и изображения (выбор картинки, соответствующей слову, предложению).</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Повторение и воспроизведение по подобию, по памяти отдельных слогов, слов, предложений.</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Дикция и выразительность речи</w:t>
      </w:r>
      <w:r w:rsidRPr="009A29D7">
        <w:rPr>
          <w:rFonts w:ascii="Times New Roman" w:hAnsi="Times New Roman"/>
          <w:bCs/>
          <w:color w:val="000000"/>
          <w:sz w:val="28"/>
          <w:szCs w:val="28"/>
        </w:rPr>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Общение и его значение в жизни</w:t>
      </w:r>
      <w:r w:rsidRPr="009A29D7">
        <w:rPr>
          <w:rFonts w:ascii="Times New Roman" w:hAnsi="Times New Roman"/>
          <w:bCs/>
          <w:color w:val="000000"/>
          <w:sz w:val="28"/>
          <w:szCs w:val="28"/>
        </w:rPr>
        <w:t>. Речевое и неречевое общение. Правила речевого общения. Письменное общение (афиши, реклама, письма, открытки и др.). Условные знаки в общении людей.</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Общение на расстоянии. Кино, телевидение, радио».</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Виртуальное общение. Общение в социальных сетях.</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Влияние речи на мысли, чувства, поступки людей.</w:t>
      </w:r>
    </w:p>
    <w:p w:rsidR="009A29D7" w:rsidRPr="009A29D7" w:rsidRDefault="009A29D7" w:rsidP="009A29D7">
      <w:pPr>
        <w:spacing w:after="0" w:line="360" w:lineRule="auto"/>
        <w:ind w:firstLine="708"/>
        <w:jc w:val="both"/>
        <w:rPr>
          <w:rFonts w:ascii="Times New Roman" w:hAnsi="Times New Roman"/>
          <w:b/>
          <w:bCs/>
          <w:i/>
          <w:color w:val="000000"/>
          <w:sz w:val="28"/>
          <w:szCs w:val="28"/>
        </w:rPr>
      </w:pPr>
      <w:r w:rsidRPr="009A29D7">
        <w:rPr>
          <w:rFonts w:ascii="Times New Roman" w:hAnsi="Times New Roman"/>
          <w:b/>
          <w:bCs/>
          <w:i/>
          <w:color w:val="000000"/>
          <w:sz w:val="28"/>
          <w:szCs w:val="28"/>
        </w:rPr>
        <w:t>Организация речевого общения</w:t>
      </w:r>
    </w:p>
    <w:p w:rsidR="009A29D7" w:rsidRPr="009A29D7" w:rsidRDefault="009A29D7" w:rsidP="009A29D7">
      <w:pPr>
        <w:spacing w:after="0" w:line="360" w:lineRule="auto"/>
        <w:ind w:firstLine="708"/>
        <w:jc w:val="both"/>
        <w:rPr>
          <w:rFonts w:ascii="Times New Roman" w:hAnsi="Times New Roman"/>
          <w:bCs/>
          <w:i/>
          <w:color w:val="000000"/>
          <w:sz w:val="28"/>
          <w:szCs w:val="28"/>
        </w:rPr>
      </w:pPr>
      <w:r w:rsidRPr="009A29D7">
        <w:rPr>
          <w:rFonts w:ascii="Times New Roman" w:hAnsi="Times New Roman"/>
          <w:bCs/>
          <w:i/>
          <w:color w:val="000000"/>
          <w:sz w:val="28"/>
          <w:szCs w:val="28"/>
        </w:rPr>
        <w:lastRenderedPageBreak/>
        <w:t>Базовые формулы речевого общения</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Обращение, привлечение внимания</w:t>
      </w:r>
      <w:r w:rsidRPr="009A29D7">
        <w:rPr>
          <w:rFonts w:ascii="Times New Roman" w:hAnsi="Times New Roman"/>
          <w:bCs/>
          <w:color w:val="000000"/>
          <w:sz w:val="28"/>
          <w:szCs w:val="28"/>
        </w:rPr>
        <w:t>.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 xml:space="preserve">Знакомство, представление, приветствие. </w:t>
      </w:r>
      <w:r w:rsidRPr="009A29D7">
        <w:rPr>
          <w:rFonts w:ascii="Times New Roman" w:hAnsi="Times New Roman"/>
          <w:bCs/>
          <w:color w:val="000000"/>
          <w:sz w:val="28"/>
          <w:szCs w:val="28"/>
        </w:rPr>
        <w:t>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Приветствие и прощание</w:t>
      </w:r>
      <w:r w:rsidRPr="009A29D7">
        <w:rPr>
          <w:rFonts w:ascii="Times New Roman" w:hAnsi="Times New Roman"/>
          <w:bCs/>
          <w:color w:val="000000"/>
          <w:sz w:val="28"/>
          <w:szCs w:val="28"/>
        </w:rPr>
        <w:t>.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lastRenderedPageBreak/>
        <w:t>Приглашение, предложение</w:t>
      </w:r>
      <w:r w:rsidRPr="009A29D7">
        <w:rPr>
          <w:rFonts w:ascii="Times New Roman" w:hAnsi="Times New Roman"/>
          <w:bCs/>
          <w:color w:val="000000"/>
          <w:sz w:val="28"/>
          <w:szCs w:val="28"/>
        </w:rPr>
        <w:t>. Приглашение домой. Правила поведения в гостях.</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Поздравление, пожелание</w:t>
      </w:r>
      <w:r w:rsidRPr="009A29D7">
        <w:rPr>
          <w:rFonts w:ascii="Times New Roman" w:hAnsi="Times New Roman"/>
          <w:bCs/>
          <w:color w:val="000000"/>
          <w:sz w:val="28"/>
          <w:szCs w:val="28"/>
        </w:rPr>
        <w:t>. Формулы «Поздравляю с …», «Поздравляю с праздником …» и их развертывание с помощью обращения по имени и отчеству.</w:t>
      </w:r>
    </w:p>
    <w:p w:rsidR="009A29D7" w:rsidRPr="009A29D7" w:rsidRDefault="009A29D7" w:rsidP="009A29D7">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34590D" w:rsidRDefault="009A29D7" w:rsidP="0050657D">
      <w:pPr>
        <w:spacing w:after="0" w:line="360" w:lineRule="auto"/>
        <w:ind w:firstLine="708"/>
        <w:jc w:val="both"/>
        <w:rPr>
          <w:rFonts w:ascii="Times New Roman" w:hAnsi="Times New Roman"/>
          <w:bCs/>
          <w:color w:val="000000"/>
          <w:sz w:val="28"/>
          <w:szCs w:val="28"/>
        </w:rPr>
      </w:pPr>
      <w:r w:rsidRPr="009A29D7">
        <w:rPr>
          <w:rFonts w:ascii="Times New Roman" w:hAnsi="Times New Roman"/>
          <w:bCs/>
          <w:color w:val="000000"/>
          <w:sz w:val="28"/>
          <w:szCs w:val="28"/>
        </w:rPr>
        <w:t>Поздравительные открытки.</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
          <w:bCs/>
          <w:i/>
          <w:color w:val="000000"/>
          <w:sz w:val="28"/>
          <w:szCs w:val="28"/>
        </w:rPr>
        <w:t>Одобрение, комплимент</w:t>
      </w:r>
      <w:r w:rsidRPr="0050657D">
        <w:rPr>
          <w:rFonts w:ascii="Times New Roman" w:hAnsi="Times New Roman"/>
          <w:bCs/>
          <w:color w:val="000000"/>
          <w:sz w:val="28"/>
          <w:szCs w:val="28"/>
        </w:rPr>
        <w:t>. Формулы «Мне очень нравится твой …», «Как хорошо ты …», «Как красиво!» и др.</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
          <w:bCs/>
          <w:i/>
          <w:color w:val="000000"/>
          <w:sz w:val="28"/>
          <w:szCs w:val="28"/>
        </w:rPr>
        <w:t>Телефонный разговор</w:t>
      </w:r>
      <w:r w:rsidRPr="0050657D">
        <w:rPr>
          <w:rFonts w:ascii="Times New Roman" w:hAnsi="Times New Roman"/>
          <w:bCs/>
          <w:color w:val="000000"/>
          <w:sz w:val="28"/>
          <w:szCs w:val="28"/>
        </w:rPr>
        <w:t>.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 «Можно попросить (позвать)…»). Распространение этих формул с помощью приветствия. Ответные реплики адресата «алло», «да», «Я слушаю».</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
          <w:bCs/>
          <w:i/>
          <w:color w:val="000000"/>
          <w:sz w:val="28"/>
          <w:szCs w:val="28"/>
        </w:rPr>
        <w:t xml:space="preserve">Просьба, совет. </w:t>
      </w:r>
      <w:r w:rsidRPr="0050657D">
        <w:rPr>
          <w:rFonts w:ascii="Times New Roman" w:hAnsi="Times New Roman"/>
          <w:bCs/>
          <w:color w:val="000000"/>
          <w:sz w:val="28"/>
          <w:szCs w:val="28"/>
        </w:rPr>
        <w:t>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Развертывание просьбы с помощью мотивировки. Формулы «Пожалуйста, …», «Можно …, пожалуйста!», «Разрешите….», «Можно мне</w:t>
      </w:r>
    </w:p>
    <w:p w:rsidR="0050657D" w:rsidRPr="0050657D" w:rsidRDefault="0050657D" w:rsidP="0050657D">
      <w:pPr>
        <w:spacing w:after="0" w:line="360" w:lineRule="auto"/>
        <w:jc w:val="both"/>
        <w:rPr>
          <w:rFonts w:ascii="Times New Roman" w:hAnsi="Times New Roman"/>
          <w:bCs/>
          <w:color w:val="000000"/>
          <w:sz w:val="28"/>
          <w:szCs w:val="28"/>
        </w:rPr>
      </w:pPr>
      <w:r w:rsidRPr="0050657D">
        <w:rPr>
          <w:rFonts w:ascii="Times New Roman" w:hAnsi="Times New Roman"/>
          <w:bCs/>
          <w:color w:val="000000"/>
          <w:sz w:val="28"/>
          <w:szCs w:val="28"/>
        </w:rPr>
        <w:t>…», «Можно я …».</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Мотивировка отказа. Формулы «Извините, но …».</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E511B5">
        <w:rPr>
          <w:rFonts w:ascii="Times New Roman" w:hAnsi="Times New Roman"/>
          <w:b/>
          <w:bCs/>
          <w:i/>
          <w:color w:val="000000"/>
          <w:sz w:val="28"/>
          <w:szCs w:val="28"/>
        </w:rPr>
        <w:t>Благодарность.</w:t>
      </w:r>
      <w:r w:rsidRPr="0050657D">
        <w:rPr>
          <w:rFonts w:ascii="Times New Roman" w:hAnsi="Times New Roman"/>
          <w:bCs/>
          <w:color w:val="000000"/>
          <w:sz w:val="28"/>
          <w:szCs w:val="28"/>
        </w:rPr>
        <w:t xml:space="preserve"> Формулы «спасибо», «большое спасибо», «пожалуйста». Благодарность за поздравления и подарки («Спасибо … </w:t>
      </w:r>
      <w:r w:rsidRPr="0050657D">
        <w:rPr>
          <w:rFonts w:ascii="Times New Roman" w:hAnsi="Times New Roman"/>
          <w:bCs/>
          <w:color w:val="000000"/>
          <w:sz w:val="28"/>
          <w:szCs w:val="28"/>
        </w:rPr>
        <w:lastRenderedPageBreak/>
        <w:t>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E511B5">
        <w:rPr>
          <w:rFonts w:ascii="Times New Roman" w:hAnsi="Times New Roman"/>
          <w:b/>
          <w:bCs/>
          <w:i/>
          <w:color w:val="000000"/>
          <w:sz w:val="28"/>
          <w:szCs w:val="28"/>
        </w:rPr>
        <w:t>Замечание, извинение.</w:t>
      </w:r>
      <w:r w:rsidRPr="0050657D">
        <w:rPr>
          <w:rFonts w:ascii="Times New Roman" w:hAnsi="Times New Roman"/>
          <w:bCs/>
          <w:color w:val="000000"/>
          <w:sz w:val="28"/>
          <w:szCs w:val="28"/>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Сочувствие, утешение. Сочувствие заболевшему сверстнику, взрослому. Слова поддержки, утешения.</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Одобрение, комплимент. Одобрение как реакция на поздравления, подарки: «Молодец!», «Умница!», «Как красиво!»</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Примерные темы речевых ситуаций</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«Я – дома» (общение с близкими людьми, прием гостей)</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«Я и мои товарищи» (игры и общение со сверстниками, общение в школе, в секции, в творческой студии)</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50657D" w:rsidRPr="0050657D" w:rsidRDefault="0050657D" w:rsidP="0050657D">
      <w:pPr>
        <w:spacing w:after="0" w:line="360" w:lineRule="auto"/>
        <w:ind w:firstLine="708"/>
        <w:jc w:val="both"/>
        <w:rPr>
          <w:rFonts w:ascii="Times New Roman" w:hAnsi="Times New Roman"/>
          <w:bCs/>
          <w:color w:val="000000"/>
          <w:sz w:val="28"/>
          <w:szCs w:val="28"/>
        </w:rPr>
      </w:pPr>
      <w:r w:rsidRPr="0050657D">
        <w:rPr>
          <w:rFonts w:ascii="Times New Roman" w:hAnsi="Times New Roman"/>
          <w:bCs/>
          <w:color w:val="000000"/>
          <w:sz w:val="28"/>
          <w:szCs w:val="28"/>
        </w:rPr>
        <w:t>«Я в мире природы» (общение с животными, поведение в парке, в лесу)</w:t>
      </w:r>
    </w:p>
    <w:p w:rsidR="00E511B5" w:rsidRPr="00E511B5" w:rsidRDefault="00E511B5" w:rsidP="00E511B5">
      <w:pPr>
        <w:spacing w:after="0" w:line="360" w:lineRule="auto"/>
        <w:ind w:firstLine="708"/>
        <w:jc w:val="both"/>
        <w:rPr>
          <w:rFonts w:ascii="Times New Roman" w:hAnsi="Times New Roman"/>
          <w:bCs/>
          <w:color w:val="000000"/>
          <w:sz w:val="28"/>
          <w:szCs w:val="28"/>
        </w:rPr>
      </w:pPr>
      <w:r w:rsidRPr="00E511B5">
        <w:rPr>
          <w:rFonts w:ascii="Times New Roman" w:hAnsi="Times New Roman"/>
          <w:bCs/>
          <w:color w:val="000000"/>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E511B5" w:rsidRPr="00E511B5" w:rsidRDefault="00E511B5" w:rsidP="00E511B5">
      <w:pPr>
        <w:spacing w:after="0" w:line="360" w:lineRule="auto"/>
        <w:ind w:firstLine="708"/>
        <w:jc w:val="center"/>
        <w:rPr>
          <w:rFonts w:ascii="Times New Roman" w:hAnsi="Times New Roman"/>
          <w:b/>
          <w:bCs/>
          <w:i/>
          <w:color w:val="000000"/>
          <w:sz w:val="28"/>
          <w:szCs w:val="28"/>
          <w:u w:val="single"/>
        </w:rPr>
      </w:pPr>
      <w:r w:rsidRPr="00E511B5">
        <w:rPr>
          <w:rFonts w:ascii="Times New Roman" w:hAnsi="Times New Roman"/>
          <w:b/>
          <w:bCs/>
          <w:i/>
          <w:color w:val="000000"/>
          <w:sz w:val="28"/>
          <w:szCs w:val="28"/>
          <w:u w:val="single"/>
        </w:rPr>
        <w:t>Алгоритм работы над темой речевой ситуации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Выявление и расширение представлений по теме речевой ситуации.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lastRenderedPageBreak/>
        <w:t>Актуализация, уточнение и расширение словарного запаса о теме ситуации.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Составление предложений по теме ситуации, в т.ч. ответы на вопросы и формулирование вопросов учителю, одноклассникам.</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Конструирование диалогов, участие в диалогах по теме ситуации.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Выбор атрибутов к ролевой игре по теме речевой ситуации. Уточнение ролей, сюжета игры, его вариативности.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Моделирование речевой ситуации.</w:t>
      </w:r>
    </w:p>
    <w:p w:rsidR="00E511B5" w:rsidRPr="00E511B5" w:rsidRDefault="00E511B5"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E511B5">
        <w:rPr>
          <w:rFonts w:ascii="Times New Roman" w:hAnsi="Times New Roman"/>
          <w:bCs/>
          <w:color w:val="000000"/>
          <w:sz w:val="28"/>
          <w:szCs w:val="28"/>
        </w:rPr>
        <w:t>Составление устного текста (диалогического или несложного монологического) по теме ситуации.</w:t>
      </w:r>
    </w:p>
    <w:p w:rsidR="00294AF0" w:rsidRPr="00294AF0" w:rsidRDefault="00294AF0" w:rsidP="00E87234">
      <w:pPr>
        <w:spacing w:after="0" w:line="360" w:lineRule="auto"/>
        <w:jc w:val="center"/>
        <w:rPr>
          <w:rFonts w:ascii="Times New Roman" w:hAnsi="Times New Roman"/>
          <w:b/>
          <w:bCs/>
          <w:color w:val="000000"/>
          <w:sz w:val="28"/>
          <w:szCs w:val="28"/>
        </w:rPr>
      </w:pPr>
      <w:r w:rsidRPr="00294AF0">
        <w:rPr>
          <w:rFonts w:ascii="Times New Roman" w:hAnsi="Times New Roman"/>
          <w:b/>
          <w:bCs/>
          <w:color w:val="000000"/>
          <w:sz w:val="28"/>
          <w:szCs w:val="28"/>
        </w:rPr>
        <w:t>МАТЕМАТИКА</w:t>
      </w:r>
    </w:p>
    <w:p w:rsidR="0050657D" w:rsidRPr="00294AF0" w:rsidRDefault="00294AF0" w:rsidP="00E87234">
      <w:pPr>
        <w:spacing w:after="0" w:line="360" w:lineRule="auto"/>
        <w:jc w:val="center"/>
        <w:rPr>
          <w:rFonts w:ascii="Times New Roman" w:hAnsi="Times New Roman"/>
          <w:b/>
          <w:bCs/>
          <w:color w:val="000000"/>
          <w:sz w:val="28"/>
          <w:szCs w:val="28"/>
        </w:rPr>
      </w:pPr>
      <w:r w:rsidRPr="00294AF0">
        <w:rPr>
          <w:rFonts w:ascii="Times New Roman" w:hAnsi="Times New Roman"/>
          <w:b/>
          <w:bCs/>
          <w:color w:val="000000"/>
          <w:sz w:val="28"/>
          <w:szCs w:val="28"/>
        </w:rPr>
        <w:t>Пояснительная записка</w:t>
      </w:r>
    </w:p>
    <w:p w:rsidR="00294AF0" w:rsidRPr="00294AF0" w:rsidRDefault="00294AF0" w:rsidP="00294AF0">
      <w:pPr>
        <w:spacing w:after="0" w:line="360" w:lineRule="auto"/>
        <w:ind w:firstLine="708"/>
        <w:jc w:val="both"/>
        <w:rPr>
          <w:rFonts w:ascii="Times New Roman" w:hAnsi="Times New Roman"/>
          <w:bCs/>
          <w:color w:val="000000"/>
          <w:sz w:val="28"/>
          <w:szCs w:val="28"/>
        </w:rPr>
      </w:pPr>
      <w:r w:rsidRPr="00294AF0">
        <w:rPr>
          <w:rFonts w:ascii="Times New Roman" w:hAnsi="Times New Roman"/>
          <w:bCs/>
          <w:color w:val="000000"/>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94AF0" w:rsidRPr="00294AF0" w:rsidRDefault="00294AF0" w:rsidP="00294AF0">
      <w:pPr>
        <w:spacing w:after="0" w:line="360" w:lineRule="auto"/>
        <w:ind w:firstLine="708"/>
        <w:jc w:val="both"/>
        <w:rPr>
          <w:rFonts w:ascii="Times New Roman" w:hAnsi="Times New Roman"/>
          <w:bCs/>
          <w:color w:val="000000"/>
          <w:sz w:val="28"/>
          <w:szCs w:val="28"/>
        </w:rPr>
      </w:pPr>
      <w:r w:rsidRPr="00294AF0">
        <w:rPr>
          <w:rFonts w:ascii="Times New Roman" w:hAnsi="Times New Roman"/>
          <w:bCs/>
          <w:color w:val="000000"/>
          <w:sz w:val="28"/>
          <w:szCs w:val="28"/>
        </w:rPr>
        <w:t>Исходя из основной цели, задачами обучения математике являются:</w:t>
      </w:r>
    </w:p>
    <w:p w:rsidR="00294AF0" w:rsidRPr="00294AF0" w:rsidRDefault="00294AF0"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94AF0">
        <w:rPr>
          <w:rFonts w:ascii="Times New Roman" w:hAnsi="Times New Roman"/>
          <w:bCs/>
          <w:color w:val="000000"/>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94AF0" w:rsidRPr="00294AF0" w:rsidRDefault="00294AF0"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94AF0">
        <w:rPr>
          <w:rFonts w:ascii="Times New Roman" w:hAnsi="Times New Roman"/>
          <w:bCs/>
          <w:color w:val="000000"/>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94AF0" w:rsidRPr="00294AF0" w:rsidRDefault="00294AF0"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94AF0">
        <w:rPr>
          <w:rFonts w:ascii="Times New Roman" w:hAnsi="Times New Roman"/>
          <w:bCs/>
          <w:color w:val="000000"/>
          <w:sz w:val="28"/>
          <w:szCs w:val="28"/>
        </w:rPr>
        <w:lastRenderedPageBreak/>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94AF0" w:rsidRPr="00294AF0" w:rsidRDefault="00294AF0" w:rsidP="00294AF0">
      <w:pPr>
        <w:spacing w:after="0" w:line="360" w:lineRule="auto"/>
        <w:ind w:firstLine="708"/>
        <w:jc w:val="both"/>
        <w:rPr>
          <w:rFonts w:ascii="Times New Roman" w:hAnsi="Times New Roman"/>
          <w:b/>
          <w:bCs/>
          <w:i/>
          <w:color w:val="000000"/>
          <w:sz w:val="28"/>
          <w:szCs w:val="28"/>
        </w:rPr>
      </w:pPr>
      <w:r w:rsidRPr="00294AF0">
        <w:rPr>
          <w:rFonts w:ascii="Times New Roman" w:hAnsi="Times New Roman"/>
          <w:b/>
          <w:bCs/>
          <w:i/>
          <w:color w:val="000000"/>
          <w:sz w:val="28"/>
          <w:szCs w:val="28"/>
        </w:rPr>
        <w:t>Пропедевтика.</w:t>
      </w:r>
    </w:p>
    <w:p w:rsidR="00294AF0" w:rsidRPr="00CB22EA" w:rsidRDefault="00294AF0" w:rsidP="00CB22EA">
      <w:pPr>
        <w:spacing w:after="0" w:line="360" w:lineRule="auto"/>
        <w:ind w:firstLine="708"/>
        <w:jc w:val="both"/>
        <w:rPr>
          <w:rFonts w:ascii="Times New Roman" w:hAnsi="Times New Roman"/>
          <w:b/>
          <w:bCs/>
          <w:i/>
          <w:color w:val="000000"/>
          <w:sz w:val="28"/>
          <w:szCs w:val="28"/>
        </w:rPr>
      </w:pPr>
      <w:r w:rsidRPr="00CB22EA">
        <w:rPr>
          <w:rFonts w:ascii="Times New Roman" w:hAnsi="Times New Roman"/>
          <w:b/>
          <w:bCs/>
          <w:i/>
          <w:color w:val="000000"/>
          <w:sz w:val="28"/>
          <w:szCs w:val="28"/>
        </w:rPr>
        <w:t>Свойства предметов</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Предметы, обладающие определенными свойствами: цвет, форма, размер (величина), назначение. Слова: каждый, все, кроме, </w:t>
      </w:r>
      <w:r>
        <w:rPr>
          <w:rFonts w:ascii="Times New Roman" w:hAnsi="Times New Roman"/>
          <w:bCs/>
          <w:color w:val="000000"/>
          <w:sz w:val="28"/>
          <w:szCs w:val="28"/>
        </w:rPr>
        <w:t>остальные (оставшиеся), другие.</w:t>
      </w:r>
    </w:p>
    <w:p w:rsidR="00CB22EA" w:rsidRPr="00CB22EA" w:rsidRDefault="00CB22EA" w:rsidP="00CB22EA">
      <w:pPr>
        <w:spacing w:after="0" w:line="360" w:lineRule="auto"/>
        <w:ind w:firstLine="708"/>
        <w:jc w:val="both"/>
        <w:rPr>
          <w:rFonts w:ascii="Times New Roman" w:hAnsi="Times New Roman"/>
          <w:bCs/>
          <w:color w:val="000000"/>
          <w:sz w:val="28"/>
          <w:szCs w:val="28"/>
        </w:rPr>
      </w:pPr>
      <w:r>
        <w:rPr>
          <w:rFonts w:ascii="Times New Roman" w:hAnsi="Times New Roman"/>
          <w:bCs/>
          <w:color w:val="000000"/>
          <w:sz w:val="28"/>
          <w:szCs w:val="28"/>
        </w:rPr>
        <w:t>Сравнение предметов</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д</w:t>
      </w:r>
      <w:r>
        <w:rPr>
          <w:rFonts w:ascii="Times New Roman" w:hAnsi="Times New Roman"/>
          <w:bCs/>
          <w:color w:val="000000"/>
          <w:sz w:val="28"/>
          <w:szCs w:val="28"/>
        </w:rPr>
        <w:t>вух предметов, серии предметов.</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предметов, имеющих объем, площадь, по величине: большой, маленький, больше, меньше, равные, одинаковые по величине; равной,</w:t>
      </w:r>
      <w:r>
        <w:rPr>
          <w:rFonts w:ascii="Times New Roman" w:hAnsi="Times New Roman"/>
          <w:bCs/>
          <w:color w:val="000000"/>
          <w:sz w:val="28"/>
          <w:szCs w:val="28"/>
        </w:rPr>
        <w:t xml:space="preserve"> одинаковой, такой же величины.</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w:t>
      </w:r>
      <w:r>
        <w:rPr>
          <w:rFonts w:ascii="Times New Roman" w:hAnsi="Times New Roman"/>
          <w:bCs/>
          <w:color w:val="000000"/>
          <w:sz w:val="28"/>
          <w:szCs w:val="28"/>
        </w:rPr>
        <w:t>окий, мелкий, толстый, тонкий).</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w:t>
      </w:r>
      <w:r>
        <w:rPr>
          <w:rFonts w:ascii="Times New Roman" w:hAnsi="Times New Roman"/>
          <w:bCs/>
          <w:color w:val="000000"/>
          <w:sz w:val="28"/>
          <w:szCs w:val="28"/>
        </w:rPr>
        <w:t>е, самый тяжелый, самый легкий.</w:t>
      </w:r>
    </w:p>
    <w:p w:rsid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предметных совокупностей по количеству предметов, их составляющих</w:t>
      </w:r>
      <w:r>
        <w:rPr>
          <w:rFonts w:ascii="Times New Roman" w:hAnsi="Times New Roman"/>
          <w:bCs/>
          <w:color w:val="000000"/>
          <w:sz w:val="28"/>
          <w:szCs w:val="28"/>
        </w:rPr>
        <w:t>.</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lastRenderedPageBreak/>
        <w:t>Сравнение двух-трех предметных совокупностей. Слова: сколько, много, мало, больше, меньше, столько же, равное, одинаковое количество, немно</w:t>
      </w:r>
      <w:r>
        <w:rPr>
          <w:rFonts w:ascii="Times New Roman" w:hAnsi="Times New Roman"/>
          <w:bCs/>
          <w:color w:val="000000"/>
          <w:sz w:val="28"/>
          <w:szCs w:val="28"/>
        </w:rPr>
        <w:t>го, несколько, один, ни одного.</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количества предметов одной совокупности до и после изменения количес</w:t>
      </w:r>
      <w:r>
        <w:rPr>
          <w:rFonts w:ascii="Times New Roman" w:hAnsi="Times New Roman"/>
          <w:bCs/>
          <w:color w:val="000000"/>
          <w:sz w:val="28"/>
          <w:szCs w:val="28"/>
        </w:rPr>
        <w:t>тва предметов, ее составляющих.</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небольших предметных совокупностей путем установления взаимно однозначного соответс</w:t>
      </w:r>
      <w:r>
        <w:rPr>
          <w:rFonts w:ascii="Times New Roman" w:hAnsi="Times New Roman"/>
          <w:bCs/>
          <w:color w:val="000000"/>
          <w:sz w:val="28"/>
          <w:szCs w:val="28"/>
        </w:rPr>
        <w:t>твия между ними или их частями:</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больше, меньше, одинаковое, равное количество, столько же, сколько</w:t>
      </w:r>
      <w:r>
        <w:rPr>
          <w:rFonts w:ascii="Times New Roman" w:hAnsi="Times New Roman"/>
          <w:bCs/>
          <w:color w:val="000000"/>
          <w:sz w:val="28"/>
          <w:szCs w:val="28"/>
        </w:rPr>
        <w:t>, лишние, недостающие предметы.</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объ</w:t>
      </w:r>
      <w:r>
        <w:rPr>
          <w:rFonts w:ascii="Times New Roman" w:hAnsi="Times New Roman"/>
          <w:bCs/>
          <w:color w:val="000000"/>
          <w:sz w:val="28"/>
          <w:szCs w:val="28"/>
        </w:rPr>
        <w:t>емов жидкостей, сыпучих веществ</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объемов жидкостей, сыпучих веществ в одинаковых емкостях. Слова: больше, меньше</w:t>
      </w:r>
      <w:r>
        <w:rPr>
          <w:rFonts w:ascii="Times New Roman" w:hAnsi="Times New Roman"/>
          <w:bCs/>
          <w:color w:val="000000"/>
          <w:sz w:val="28"/>
          <w:szCs w:val="28"/>
        </w:rPr>
        <w:t>, одинаково, равно, столько же.</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объемов жидкостей, сыпучего вещества в одной емкос</w:t>
      </w:r>
      <w:r>
        <w:rPr>
          <w:rFonts w:ascii="Times New Roman" w:hAnsi="Times New Roman"/>
          <w:bCs/>
          <w:color w:val="000000"/>
          <w:sz w:val="28"/>
          <w:szCs w:val="28"/>
        </w:rPr>
        <w:t>ти до и после изменения объема.</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Положение предмет</w:t>
      </w:r>
      <w:r>
        <w:rPr>
          <w:rFonts w:ascii="Times New Roman" w:hAnsi="Times New Roman"/>
          <w:bCs/>
          <w:color w:val="000000"/>
          <w:sz w:val="28"/>
          <w:szCs w:val="28"/>
        </w:rPr>
        <w:t>ов в пространстве, на плоскости</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Ориентировка на листе бумаги: вверху, внизу, справа, слева, в середине (центре); верхний, нижний, прав</w:t>
      </w:r>
      <w:r>
        <w:rPr>
          <w:rFonts w:ascii="Times New Roman" w:hAnsi="Times New Roman"/>
          <w:bCs/>
          <w:color w:val="000000"/>
          <w:sz w:val="28"/>
          <w:szCs w:val="28"/>
        </w:rPr>
        <w:t xml:space="preserve">ый, левый край листа; то же для </w:t>
      </w:r>
      <w:r w:rsidRPr="00CB22EA">
        <w:rPr>
          <w:rFonts w:ascii="Times New Roman" w:hAnsi="Times New Roman"/>
          <w:bCs/>
          <w:color w:val="000000"/>
          <w:sz w:val="28"/>
          <w:szCs w:val="28"/>
        </w:rPr>
        <w:t>сторон: верхняя, нижняя, правая, левая половина, верхний правый, левый, нижний правый, левый углы.</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Еди</w:t>
      </w:r>
      <w:r>
        <w:rPr>
          <w:rFonts w:ascii="Times New Roman" w:hAnsi="Times New Roman"/>
          <w:bCs/>
          <w:color w:val="000000"/>
          <w:sz w:val="28"/>
          <w:szCs w:val="28"/>
        </w:rPr>
        <w:t>ницы измерения и их соотношения</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Единица времени — сутки. Сутки: утро, день, вечер, ночь. Сегодня, завтра, вчера, на следующий день, рано, поздно, вовремя, да</w:t>
      </w:r>
      <w:r>
        <w:rPr>
          <w:rFonts w:ascii="Times New Roman" w:hAnsi="Times New Roman"/>
          <w:bCs/>
          <w:color w:val="000000"/>
          <w:sz w:val="28"/>
          <w:szCs w:val="28"/>
        </w:rPr>
        <w:t>вно, недавно, медленно, быстро.</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по возрасту: м</w:t>
      </w:r>
      <w:r>
        <w:rPr>
          <w:rFonts w:ascii="Times New Roman" w:hAnsi="Times New Roman"/>
          <w:bCs/>
          <w:color w:val="000000"/>
          <w:sz w:val="28"/>
          <w:szCs w:val="28"/>
        </w:rPr>
        <w:t>олодой, старый, моложе, старше.</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Геометрический материал</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lastRenderedPageBreak/>
        <w:t>Круг, квадрат, прямоугольни</w:t>
      </w:r>
      <w:r>
        <w:rPr>
          <w:rFonts w:ascii="Times New Roman" w:hAnsi="Times New Roman"/>
          <w:bCs/>
          <w:color w:val="000000"/>
          <w:sz w:val="28"/>
          <w:szCs w:val="28"/>
        </w:rPr>
        <w:t>к, треугольник. Шар, куб, брус.</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Нумерация. Счет предметов. Чтение и запись чисел в пределах 100. Разряды. Представление чисел в </w:t>
      </w:r>
      <w:r>
        <w:rPr>
          <w:rFonts w:ascii="Times New Roman" w:hAnsi="Times New Roman"/>
          <w:bCs/>
          <w:color w:val="000000"/>
          <w:sz w:val="28"/>
          <w:szCs w:val="28"/>
        </w:rPr>
        <w:t>виде суммы разрядных слагаемых.</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и упоря</w:t>
      </w:r>
      <w:r>
        <w:rPr>
          <w:rFonts w:ascii="Times New Roman" w:hAnsi="Times New Roman"/>
          <w:bCs/>
          <w:color w:val="000000"/>
          <w:sz w:val="28"/>
          <w:szCs w:val="28"/>
        </w:rPr>
        <w:t>дочение чисел, знаки сравнения.</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w:t>
      </w:r>
      <w:r>
        <w:rPr>
          <w:rFonts w:ascii="Times New Roman" w:hAnsi="Times New Roman"/>
          <w:bCs/>
          <w:color w:val="000000"/>
          <w:sz w:val="28"/>
          <w:szCs w:val="28"/>
        </w:rPr>
        <w:t>ичин.</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w:t>
      </w:r>
      <w:r>
        <w:rPr>
          <w:rFonts w:ascii="Times New Roman" w:hAnsi="Times New Roman"/>
          <w:bCs/>
          <w:color w:val="000000"/>
          <w:sz w:val="28"/>
          <w:szCs w:val="28"/>
        </w:rPr>
        <w:t>оверки правильности вычислений.</w:t>
      </w:r>
    </w:p>
    <w:p w:rsidR="00CB22EA" w:rsidRPr="00CB22EA" w:rsidRDefault="00CB22EA" w:rsidP="00CB22EA">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w:t>
      </w:r>
      <w:r w:rsidRPr="00CB22EA">
        <w:rPr>
          <w:rFonts w:ascii="Times New Roman" w:hAnsi="Times New Roman"/>
          <w:bCs/>
          <w:color w:val="000000"/>
          <w:sz w:val="28"/>
          <w:szCs w:val="28"/>
        </w:rPr>
        <w:lastRenderedPageBreak/>
        <w:t>расчет стоимости (цена, количество, общая стоимость товара). Составные арифметические з</w:t>
      </w:r>
      <w:r>
        <w:rPr>
          <w:rFonts w:ascii="Times New Roman" w:hAnsi="Times New Roman"/>
          <w:bCs/>
          <w:color w:val="000000"/>
          <w:sz w:val="28"/>
          <w:szCs w:val="28"/>
        </w:rPr>
        <w:t>адачи, решаемые в два действия.</w:t>
      </w:r>
    </w:p>
    <w:p w:rsidR="00CB22EA" w:rsidRPr="00CB22EA" w:rsidRDefault="00CB22EA" w:rsidP="005060FF">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Геометрический материал. Пространственные отношения. Взаимное расположение предметов в пространстве и на плоскости (выше— ниже, слева—справа, сверху—сниз</w:t>
      </w:r>
      <w:r w:rsidR="005060FF">
        <w:rPr>
          <w:rFonts w:ascii="Times New Roman" w:hAnsi="Times New Roman"/>
          <w:bCs/>
          <w:color w:val="000000"/>
          <w:sz w:val="28"/>
          <w:szCs w:val="28"/>
        </w:rPr>
        <w:t>у, ближе— дальше, между и пр.).</w:t>
      </w:r>
    </w:p>
    <w:p w:rsidR="005060FF" w:rsidRPr="005060FF" w:rsidRDefault="00CB22EA" w:rsidP="005060FF">
      <w:pPr>
        <w:spacing w:after="0" w:line="360" w:lineRule="auto"/>
        <w:ind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Геометрические фигуры. Распознавание и изображение геометрических фигур: точка, линия (кривая, прямая), отрез</w:t>
      </w:r>
      <w:r w:rsidR="005060FF">
        <w:rPr>
          <w:rFonts w:ascii="Times New Roman" w:hAnsi="Times New Roman"/>
          <w:bCs/>
          <w:color w:val="000000"/>
          <w:sz w:val="28"/>
          <w:szCs w:val="28"/>
        </w:rPr>
        <w:t xml:space="preserve">ок, ломаная, угол, </w:t>
      </w:r>
      <w:r w:rsidRPr="00CB22EA">
        <w:rPr>
          <w:rFonts w:ascii="Times New Roman" w:hAnsi="Times New Roman"/>
          <w:bCs/>
          <w:color w:val="000000"/>
          <w:sz w:val="28"/>
          <w:szCs w:val="28"/>
        </w:rPr>
        <w:t>многоугольник, треугольник, прямоугольник, квадрат, окружность, круг. Замкнутые и незамкнутые кривые: окружность, дуга. Ломаные линии —</w:t>
      </w:r>
      <w:r w:rsidR="005060FF" w:rsidRPr="005060FF">
        <w:rPr>
          <w:rFonts w:ascii="Times New Roman" w:hAnsi="Times New Roman"/>
          <w:bCs/>
          <w:color w:val="000000"/>
          <w:sz w:val="28"/>
          <w:szCs w:val="28"/>
        </w:rPr>
        <w:t>замкнутая, незамкнутая. Граница многоугольника — замкнутая ломаная линия. Использование чертежных инструме</w:t>
      </w:r>
      <w:r w:rsidR="005060FF">
        <w:rPr>
          <w:rFonts w:ascii="Times New Roman" w:hAnsi="Times New Roman"/>
          <w:bCs/>
          <w:color w:val="000000"/>
          <w:sz w:val="28"/>
          <w:szCs w:val="28"/>
        </w:rPr>
        <w:t>нтов для выполнения построений.</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Измерение длины отрезка. Сложение и вычитание отрезков. Измерение отрезков</w:t>
      </w:r>
      <w:r>
        <w:rPr>
          <w:rFonts w:ascii="Times New Roman" w:hAnsi="Times New Roman"/>
          <w:bCs/>
          <w:color w:val="000000"/>
          <w:sz w:val="28"/>
          <w:szCs w:val="28"/>
        </w:rPr>
        <w:t xml:space="preserve"> ломаной и вычисление ее длины.</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Взаимное положение на плоскости геометрических фигур (п</w:t>
      </w:r>
      <w:r>
        <w:rPr>
          <w:rFonts w:ascii="Times New Roman" w:hAnsi="Times New Roman"/>
          <w:bCs/>
          <w:color w:val="000000"/>
          <w:sz w:val="28"/>
          <w:szCs w:val="28"/>
        </w:rPr>
        <w:t>ересечение, точки пересечения).</w:t>
      </w:r>
    </w:p>
    <w:p w:rsidR="00CB22EA" w:rsidRPr="00CB22EA"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Геометрические формы в окружающем мире. Распознавание и называние: куб, шар.</w:t>
      </w:r>
    </w:p>
    <w:p w:rsidR="005060FF" w:rsidRPr="00CE2C9D" w:rsidRDefault="005060FF" w:rsidP="00E87234">
      <w:pPr>
        <w:spacing w:after="0" w:line="360" w:lineRule="auto"/>
        <w:jc w:val="center"/>
        <w:rPr>
          <w:rFonts w:ascii="Times New Roman" w:hAnsi="Times New Roman"/>
          <w:b/>
          <w:bCs/>
          <w:i/>
          <w:color w:val="000000"/>
          <w:sz w:val="28"/>
          <w:szCs w:val="28"/>
          <w:u w:val="single"/>
        </w:rPr>
      </w:pPr>
      <w:r w:rsidRPr="00CE2C9D">
        <w:rPr>
          <w:rFonts w:ascii="Times New Roman" w:hAnsi="Times New Roman"/>
          <w:b/>
          <w:bCs/>
          <w:i/>
          <w:color w:val="000000"/>
          <w:sz w:val="28"/>
          <w:szCs w:val="28"/>
          <w:u w:val="single"/>
        </w:rPr>
        <w:t>МИР ПРИРОДЫ И ЧЕЛОВЕКА</w:t>
      </w:r>
    </w:p>
    <w:p w:rsidR="005060FF" w:rsidRPr="00CE2C9D" w:rsidRDefault="005060FF" w:rsidP="00E87234">
      <w:pPr>
        <w:spacing w:after="0" w:line="360" w:lineRule="auto"/>
        <w:jc w:val="center"/>
        <w:rPr>
          <w:rFonts w:ascii="Times New Roman" w:hAnsi="Times New Roman"/>
          <w:b/>
          <w:bCs/>
          <w:i/>
          <w:color w:val="000000"/>
          <w:sz w:val="28"/>
          <w:szCs w:val="28"/>
        </w:rPr>
      </w:pPr>
      <w:r w:rsidRPr="00CE2C9D">
        <w:rPr>
          <w:rFonts w:ascii="Times New Roman" w:hAnsi="Times New Roman"/>
          <w:b/>
          <w:bCs/>
          <w:i/>
          <w:color w:val="000000"/>
          <w:sz w:val="28"/>
          <w:szCs w:val="28"/>
        </w:rPr>
        <w:t>Пояснительная записка</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 xml:space="preserve">Содержание дисциплины предусматривает знакомство с объектами и явлениями окружающего мира и дает возможность постепенно раскрывать </w:t>
      </w:r>
      <w:r w:rsidRPr="005060FF">
        <w:rPr>
          <w:rFonts w:ascii="Times New Roman" w:hAnsi="Times New Roman"/>
          <w:bCs/>
          <w:color w:val="000000"/>
          <w:sz w:val="28"/>
          <w:szCs w:val="28"/>
        </w:rPr>
        <w:lastRenderedPageBreak/>
        <w:t>причинно-следственные связи между природными явлениями и жизнью человека.</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полисенсорности восприятия объектов;</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060FF" w:rsidRPr="005060FF" w:rsidRDefault="005060FF" w:rsidP="005060FF">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6B4AD8" w:rsidRPr="006B4AD8" w:rsidRDefault="005060FF" w:rsidP="006B4AD8">
      <w:pPr>
        <w:spacing w:after="0" w:line="360" w:lineRule="auto"/>
        <w:ind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постепенного усложнения содержания предмета: расширение характеристик предмета познания, преемственность изучаемых тем. Основное внимание при изучении курса «Мир природы и человека» уделено формированию представлений об окружающем мире: живой инеживой природе, человеке, месте человека в природе, взаимосвязях человека и общества с природой. Практическая направленность учебного</w:t>
      </w:r>
    </w:p>
    <w:p w:rsidR="006B4AD8" w:rsidRPr="006B4AD8" w:rsidRDefault="006B4AD8" w:rsidP="00737F3D">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предмета реализуется через развитие способности к использованию знаний о живой и неживой природе, об особенностях человека как </w:t>
      </w:r>
      <w:r w:rsidRPr="006B4AD8">
        <w:rPr>
          <w:rFonts w:ascii="Times New Roman" w:hAnsi="Times New Roman"/>
          <w:bCs/>
          <w:color w:val="000000"/>
          <w:sz w:val="28"/>
          <w:szCs w:val="28"/>
        </w:rPr>
        <w:lastRenderedPageBreak/>
        <w:t>биосоциального существа для осмысленной и самостоятельной организации безопасной жизни в конкре</w:t>
      </w:r>
      <w:r w:rsidR="00737F3D">
        <w:rPr>
          <w:rFonts w:ascii="Times New Roman" w:hAnsi="Times New Roman"/>
          <w:bCs/>
          <w:color w:val="000000"/>
          <w:sz w:val="28"/>
          <w:szCs w:val="28"/>
        </w:rPr>
        <w:t>т</w:t>
      </w:r>
      <w:r w:rsidRPr="006B4AD8">
        <w:rPr>
          <w:rFonts w:ascii="Times New Roman" w:hAnsi="Times New Roman"/>
          <w:bCs/>
          <w:color w:val="000000"/>
          <w:sz w:val="28"/>
          <w:szCs w:val="28"/>
        </w:rPr>
        <w:t>ных условиях.</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6B4AD8" w:rsidRPr="006B4AD8" w:rsidRDefault="006B4AD8" w:rsidP="00737F3D">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w:t>
      </w:r>
      <w:r w:rsidR="00737F3D">
        <w:rPr>
          <w:rFonts w:ascii="Times New Roman" w:hAnsi="Times New Roman"/>
          <w:bCs/>
          <w:color w:val="000000"/>
          <w:sz w:val="28"/>
          <w:szCs w:val="28"/>
        </w:rPr>
        <w:t>емыми объектами и явлениями.</w:t>
      </w:r>
    </w:p>
    <w:p w:rsidR="006B4AD8" w:rsidRPr="00481014" w:rsidRDefault="00737F3D" w:rsidP="00737F3D">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Сезонные изменения</w:t>
      </w:r>
    </w:p>
    <w:p w:rsidR="006B4AD8" w:rsidRPr="006B4AD8" w:rsidRDefault="006B4AD8" w:rsidP="00737F3D">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w:t>
      </w:r>
      <w:r w:rsidR="00737F3D">
        <w:rPr>
          <w:rFonts w:ascii="Times New Roman" w:hAnsi="Times New Roman"/>
          <w:bCs/>
          <w:color w:val="000000"/>
          <w:sz w:val="28"/>
          <w:szCs w:val="28"/>
        </w:rPr>
        <w:t>и выходные дни. Неделя и месяц.</w:t>
      </w:r>
    </w:p>
    <w:p w:rsidR="006B4AD8" w:rsidRPr="006B4AD8" w:rsidRDefault="006B4AD8" w:rsidP="00737F3D">
      <w:pPr>
        <w:spacing w:after="0" w:line="360" w:lineRule="auto"/>
        <w:ind w:firstLine="708"/>
        <w:jc w:val="both"/>
        <w:rPr>
          <w:rFonts w:ascii="Times New Roman" w:hAnsi="Times New Roman"/>
          <w:bCs/>
          <w:color w:val="000000"/>
          <w:sz w:val="28"/>
          <w:szCs w:val="28"/>
        </w:rPr>
      </w:pPr>
      <w:r w:rsidRPr="00481014">
        <w:rPr>
          <w:rFonts w:ascii="Times New Roman" w:hAnsi="Times New Roman"/>
          <w:b/>
          <w:bCs/>
          <w:i/>
          <w:color w:val="000000"/>
          <w:sz w:val="28"/>
          <w:szCs w:val="28"/>
        </w:rPr>
        <w:t xml:space="preserve">Времена года: </w:t>
      </w:r>
      <w:r w:rsidRPr="006B4AD8">
        <w:rPr>
          <w:rFonts w:ascii="Times New Roman" w:hAnsi="Times New Roman"/>
          <w:bCs/>
          <w:color w:val="000000"/>
          <w:sz w:val="28"/>
          <w:szCs w:val="28"/>
        </w:rPr>
        <w:t>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w:t>
      </w:r>
      <w:r w:rsidR="00737F3D">
        <w:rPr>
          <w:rFonts w:ascii="Times New Roman" w:hAnsi="Times New Roman"/>
          <w:bCs/>
          <w:color w:val="000000"/>
          <w:sz w:val="28"/>
          <w:szCs w:val="28"/>
        </w:rPr>
        <w:t>ду, начиная с января. Календарь</w:t>
      </w:r>
    </w:p>
    <w:p w:rsidR="006B4AD8" w:rsidRPr="006B4AD8" w:rsidRDefault="006B4AD8" w:rsidP="00737F3D">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w:t>
      </w:r>
      <w:r w:rsidR="00737F3D">
        <w:rPr>
          <w:rFonts w:ascii="Times New Roman" w:hAnsi="Times New Roman"/>
          <w:bCs/>
          <w:color w:val="000000"/>
          <w:sz w:val="28"/>
          <w:szCs w:val="28"/>
        </w:rPr>
        <w:t>е и по результатам наблюдений).</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737F3D">
        <w:rPr>
          <w:rFonts w:ascii="Times New Roman" w:hAnsi="Times New Roman"/>
          <w:b/>
          <w:bCs/>
          <w:i/>
          <w:color w:val="000000"/>
          <w:sz w:val="28"/>
          <w:szCs w:val="28"/>
        </w:rPr>
        <w:t>Сезон</w:t>
      </w:r>
      <w:r w:rsidR="00737F3D" w:rsidRPr="00737F3D">
        <w:rPr>
          <w:rFonts w:ascii="Times New Roman" w:hAnsi="Times New Roman"/>
          <w:b/>
          <w:bCs/>
          <w:i/>
          <w:color w:val="000000"/>
          <w:sz w:val="28"/>
          <w:szCs w:val="28"/>
        </w:rPr>
        <w:t xml:space="preserve">ные изменения в неживой природе. </w:t>
      </w:r>
      <w:r w:rsidRPr="006B4AD8">
        <w:rPr>
          <w:rFonts w:ascii="Times New Roman" w:hAnsi="Times New Roman"/>
          <w:bCs/>
          <w:color w:val="000000"/>
          <w:sz w:val="28"/>
          <w:szCs w:val="28"/>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наблюдений);солнце (яркое – тусклое, большое – маленькое, греет, светит) облака (облака, тучи, </w:t>
      </w:r>
      <w:r w:rsidRPr="006B4AD8">
        <w:rPr>
          <w:rFonts w:ascii="Times New Roman" w:hAnsi="Times New Roman"/>
          <w:bCs/>
          <w:color w:val="000000"/>
          <w:sz w:val="28"/>
          <w:szCs w:val="28"/>
        </w:rPr>
        <w:lastRenderedPageBreak/>
        <w:t>гроза), состояние водоемов (ручьи, лужи, покрылись льдом, теплая - холодная вода), почвы (сухая - влажная – заморозки).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Солнце и изменения в неживой и живой  природе. Долгота дня зимой и летом.</w:t>
      </w:r>
    </w:p>
    <w:p w:rsidR="006B4AD8" w:rsidRPr="00737F3D" w:rsidRDefault="006B4AD8" w:rsidP="006B4AD8">
      <w:pPr>
        <w:spacing w:after="0" w:line="360" w:lineRule="auto"/>
        <w:ind w:firstLine="708"/>
        <w:jc w:val="both"/>
        <w:rPr>
          <w:rFonts w:ascii="Times New Roman" w:hAnsi="Times New Roman"/>
          <w:b/>
          <w:bCs/>
          <w:i/>
          <w:color w:val="000000"/>
          <w:sz w:val="28"/>
          <w:szCs w:val="28"/>
        </w:rPr>
      </w:pPr>
      <w:r w:rsidRPr="00737F3D">
        <w:rPr>
          <w:rFonts w:ascii="Times New Roman" w:hAnsi="Times New Roman"/>
          <w:b/>
          <w:bCs/>
          <w:i/>
          <w:color w:val="000000"/>
          <w:sz w:val="28"/>
          <w:szCs w:val="28"/>
        </w:rPr>
        <w:t>Растения и животные в разное время года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Сад, огород. Поле, лес в разное время года. Домашние и дикие животные в разное время года.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Одежда людей, игры детей, труд людей в разное время года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Игры детей в разные сезоны года.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Неживая природа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Живая природа</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Растения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Грибы</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Шляпочные грибы: съедобные и не съедобные. Название. Место произрастания. Внешний вид. Значение в природе. Использование человеком.</w:t>
      </w:r>
    </w:p>
    <w:p w:rsidR="006B4AD8" w:rsidRP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Животные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481014" w:rsidRDefault="006B4AD8" w:rsidP="006B4AD8">
      <w:pPr>
        <w:spacing w:after="0" w:line="360" w:lineRule="auto"/>
        <w:ind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Человек</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Мальчик и девочка. Возрастные группы (малыш, школьник, молодой человек, взрослый, пожилой).</w:t>
      </w:r>
    </w:p>
    <w:p w:rsidR="006B4AD8" w:rsidRPr="006B4AD8" w:rsidRDefault="006B4AD8" w:rsidP="00481014">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Строение тела человека (голова, туловище, ноги и руки (конечности). Ориентировка в схеме тела на картинке </w:t>
      </w:r>
      <w:r w:rsidR="00481014">
        <w:rPr>
          <w:rFonts w:ascii="Times New Roman" w:hAnsi="Times New Roman"/>
          <w:bCs/>
          <w:color w:val="000000"/>
          <w:sz w:val="28"/>
          <w:szCs w:val="28"/>
        </w:rPr>
        <w:t xml:space="preserve">и на себе. Голова, лицо: глаза, </w:t>
      </w:r>
      <w:r w:rsidRPr="006B4AD8">
        <w:rPr>
          <w:rFonts w:ascii="Times New Roman" w:hAnsi="Times New Roman"/>
          <w:bCs/>
          <w:color w:val="000000"/>
          <w:sz w:val="28"/>
          <w:szCs w:val="28"/>
        </w:rPr>
        <w:t>нос, рот, уши. Покровы тела: кожа, ногти, волосы.</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r w:rsidR="00C17D07">
        <w:rPr>
          <w:rFonts w:ascii="Times New Roman" w:hAnsi="Times New Roman"/>
          <w:bCs/>
          <w:color w:val="000000"/>
          <w:sz w:val="28"/>
          <w:szCs w:val="28"/>
        </w:rPr>
        <w:t>.</w:t>
      </w:r>
    </w:p>
    <w:p w:rsidR="00C17D07"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6B4AD8" w:rsidRPr="00C17D07" w:rsidRDefault="006B4AD8" w:rsidP="006B4AD8">
      <w:pPr>
        <w:spacing w:after="0" w:line="360" w:lineRule="auto"/>
        <w:ind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Безопасное поведение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Предупреждение заболеваний и травм.</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B4AD8" w:rsidRPr="00C17D07" w:rsidRDefault="006B4AD8" w:rsidP="006B4AD8">
      <w:pPr>
        <w:spacing w:after="0" w:line="360" w:lineRule="auto"/>
        <w:ind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Безопасное поведение в природе.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Правила поведения человека при контакте с домашним животным. Правила поведения человека с диким животным в зоопарке, в природе. Правила поведение в лесу, на воде, в грозу. Предупреждение отравления ядовитыми грибами, ягодами. Признаки. Вызов скорой помощи потелефону. Описание состояния больного.</w:t>
      </w:r>
    </w:p>
    <w:p w:rsidR="006B4AD8" w:rsidRPr="00C17D07" w:rsidRDefault="006B4AD8" w:rsidP="006B4AD8">
      <w:pPr>
        <w:spacing w:after="0" w:line="360" w:lineRule="auto"/>
        <w:ind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Правила поведения с незнакомыми людьми, в незнакомом месте.</w:t>
      </w:r>
    </w:p>
    <w:p w:rsidR="00C17D07"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w:t>
      </w:r>
      <w:r w:rsidRPr="006B4AD8">
        <w:rPr>
          <w:rFonts w:ascii="Times New Roman" w:hAnsi="Times New Roman"/>
          <w:bCs/>
          <w:color w:val="000000"/>
          <w:sz w:val="28"/>
          <w:szCs w:val="28"/>
        </w:rPr>
        <w:lastRenderedPageBreak/>
        <w:t>по пешеходному переходу). Правила безопасного поведения в общественном транспорте.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6B4AD8" w:rsidRPr="00C17D07" w:rsidRDefault="006B4AD8" w:rsidP="006B4AD8">
      <w:pPr>
        <w:spacing w:after="0" w:line="360" w:lineRule="auto"/>
        <w:ind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Телефоны первой помощи. Звонок по телефону экстренных служб.</w:t>
      </w:r>
    </w:p>
    <w:p w:rsidR="006B4AD8" w:rsidRPr="00C17D07" w:rsidRDefault="006B4AD8" w:rsidP="00E87234">
      <w:pPr>
        <w:spacing w:after="0" w:line="360" w:lineRule="auto"/>
        <w:jc w:val="center"/>
        <w:rPr>
          <w:rFonts w:ascii="Times New Roman" w:hAnsi="Times New Roman"/>
          <w:b/>
          <w:bCs/>
          <w:i/>
          <w:color w:val="000000"/>
          <w:sz w:val="28"/>
          <w:szCs w:val="28"/>
          <w:u w:val="single"/>
        </w:rPr>
      </w:pPr>
      <w:r w:rsidRPr="00C17D07">
        <w:rPr>
          <w:rFonts w:ascii="Times New Roman" w:hAnsi="Times New Roman"/>
          <w:b/>
          <w:bCs/>
          <w:i/>
          <w:color w:val="000000"/>
          <w:sz w:val="28"/>
          <w:szCs w:val="28"/>
          <w:u w:val="single"/>
        </w:rPr>
        <w:t>МУЗЫКА (I-V классы)</w:t>
      </w:r>
    </w:p>
    <w:p w:rsidR="006B4AD8" w:rsidRPr="00C17D07" w:rsidRDefault="006B4AD8" w:rsidP="00E87234">
      <w:pPr>
        <w:spacing w:after="0" w:line="360" w:lineRule="auto"/>
        <w:jc w:val="center"/>
        <w:rPr>
          <w:rFonts w:ascii="Times New Roman" w:hAnsi="Times New Roman"/>
          <w:b/>
          <w:bCs/>
          <w:i/>
          <w:color w:val="000000"/>
          <w:sz w:val="28"/>
          <w:szCs w:val="28"/>
        </w:rPr>
      </w:pPr>
      <w:r w:rsidRPr="00C17D07">
        <w:rPr>
          <w:rFonts w:ascii="Times New Roman" w:hAnsi="Times New Roman"/>
          <w:b/>
          <w:bCs/>
          <w:i/>
          <w:color w:val="000000"/>
          <w:sz w:val="28"/>
          <w:szCs w:val="28"/>
        </w:rPr>
        <w:t>Пояснительная записка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96779B">
        <w:rPr>
          <w:rFonts w:ascii="Times New Roman" w:hAnsi="Times New Roman"/>
          <w:b/>
          <w:bCs/>
          <w:i/>
          <w:color w:val="000000"/>
          <w:sz w:val="28"/>
          <w:szCs w:val="28"/>
        </w:rPr>
        <w:t>«Музыка»</w:t>
      </w:r>
      <w:r w:rsidRPr="006B4AD8">
        <w:rPr>
          <w:rFonts w:ascii="Times New Roman" w:hAnsi="Times New Roman"/>
          <w:bCs/>
          <w:color w:val="000000"/>
          <w:sz w:val="28"/>
          <w:szCs w:val="28"/>
        </w:rPr>
        <w:t xml:space="preserve">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96779B">
        <w:rPr>
          <w:rFonts w:ascii="Times New Roman" w:hAnsi="Times New Roman"/>
          <w:b/>
          <w:bCs/>
          <w:i/>
          <w:color w:val="000000"/>
          <w:sz w:val="28"/>
          <w:szCs w:val="28"/>
        </w:rPr>
        <w:t>Цель</w:t>
      </w:r>
      <w:r w:rsidRPr="006B4AD8">
        <w:rPr>
          <w:rFonts w:ascii="Times New Roman" w:hAnsi="Times New Roman"/>
          <w:bCs/>
          <w:color w:val="000000"/>
          <w:sz w:val="28"/>
          <w:szCs w:val="28"/>
        </w:rPr>
        <w:t xml:space="preserve">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6B4AD8" w:rsidRPr="0096779B" w:rsidRDefault="006B4AD8" w:rsidP="006B4AD8">
      <w:pPr>
        <w:spacing w:after="0" w:line="360" w:lineRule="auto"/>
        <w:ind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Задачи учебного предмета «Музыка»: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приобщение к культурной среде, дающей обучающемуся впечатления от музыкального искусства, формирование стремления и привычкик</w:t>
      </w:r>
      <w:r w:rsidRPr="006B4AD8">
        <w:rPr>
          <w:rFonts w:ascii="Times New Roman" w:hAnsi="Times New Roman"/>
          <w:bCs/>
          <w:color w:val="000000"/>
          <w:sz w:val="28"/>
          <w:szCs w:val="28"/>
        </w:rPr>
        <w:tab/>
        <w:t>слушанию музыки, посещению концертов, самостоятельной музыкальной деятельности и др.</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формирование простейших эстетических ориентиров и их использование в организации обыденной жизни и праздника.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восприятия, в том числе восприятия музыки, мыслительных процессов, певческого голоса, творческих способностей обучающихся.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6B4AD8" w:rsidRPr="0096779B" w:rsidRDefault="006B4AD8" w:rsidP="006B4AD8">
      <w:pPr>
        <w:spacing w:after="0" w:line="360" w:lineRule="auto"/>
        <w:ind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Содержание учебного предмета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6B4AD8" w:rsidRPr="0096779B" w:rsidRDefault="006B4AD8" w:rsidP="006B4AD8">
      <w:pPr>
        <w:spacing w:after="0" w:line="360" w:lineRule="auto"/>
        <w:ind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Восприятие музыки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Примерная тематика произведений: о природе, труде, профессиях, общественных явлениях, детстве, школьной жизни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Жанровое разнообразие: праздничная, маршевая, колыбельная песни и пр.</w:t>
      </w:r>
    </w:p>
    <w:p w:rsidR="006B4AD8" w:rsidRPr="0096779B" w:rsidRDefault="006B4AD8" w:rsidP="006B4AD8">
      <w:pPr>
        <w:spacing w:after="0" w:line="360" w:lineRule="auto"/>
        <w:ind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Слушание музыки: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передавать словами внутреннее содержание музыкального произведения;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различать части песни (запев, припев, проигрыш, окончание);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ознакомление с пением соло и хором; формирование представлений о различных музыкальных коллективах (ансамбль, оркестр);</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знакомство с музыкальными инструментами и их звучанием (фортепиано, барабан, скрипка и др.)</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96779B">
        <w:rPr>
          <w:rFonts w:ascii="Times New Roman" w:hAnsi="Times New Roman"/>
          <w:b/>
          <w:bCs/>
          <w:i/>
          <w:color w:val="000000"/>
          <w:sz w:val="28"/>
          <w:szCs w:val="28"/>
        </w:rPr>
        <w:t>Хоровое пение.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Песенный репертуар: произведения отечественной музыкальной культуры; музыка народная и компози</w:t>
      </w:r>
      <w:r w:rsidR="0096779B">
        <w:rPr>
          <w:rFonts w:ascii="Times New Roman" w:hAnsi="Times New Roman"/>
          <w:bCs/>
          <w:color w:val="000000"/>
          <w:sz w:val="28"/>
          <w:szCs w:val="28"/>
        </w:rPr>
        <w:t xml:space="preserve">торская; детская, классическая, </w:t>
      </w:r>
      <w:r w:rsidRPr="006B4AD8">
        <w:rPr>
          <w:rFonts w:ascii="Times New Roman" w:hAnsi="Times New Roman"/>
          <w:bCs/>
          <w:color w:val="000000"/>
          <w:sz w:val="28"/>
          <w:szCs w:val="28"/>
        </w:rPr>
        <w:t>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w:t>
      </w:r>
      <w:r w:rsidR="00BB1AD7">
        <w:rPr>
          <w:rFonts w:ascii="Times New Roman" w:hAnsi="Times New Roman"/>
          <w:bCs/>
          <w:color w:val="000000"/>
          <w:sz w:val="28"/>
          <w:szCs w:val="28"/>
        </w:rPr>
        <w:t>зации щадящего режима по отноше</w:t>
      </w:r>
      <w:r w:rsidRPr="006B4AD8">
        <w:rPr>
          <w:rFonts w:ascii="Times New Roman" w:hAnsi="Times New Roman"/>
          <w:bCs/>
          <w:color w:val="000000"/>
          <w:sz w:val="28"/>
          <w:szCs w:val="28"/>
        </w:rPr>
        <w:t>нию к детскому голосу</w:t>
      </w:r>
      <w:r w:rsidR="00BB1AD7">
        <w:rPr>
          <w:rFonts w:ascii="Times New Roman" w:hAnsi="Times New Roman"/>
          <w:bCs/>
          <w:color w:val="000000"/>
          <w:sz w:val="28"/>
          <w:szCs w:val="28"/>
        </w:rPr>
        <w:t>.</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Примерная тематика произведений: о природе, труде, профессиях, общественных явлениях, детстве, школьной жизни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Жанровое разнообразие: игровые песни, песни-прибаутки, трудовые песни, колыбельные песни и пр.</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BB1AD7">
        <w:rPr>
          <w:rFonts w:ascii="Times New Roman" w:hAnsi="Times New Roman"/>
          <w:b/>
          <w:bCs/>
          <w:i/>
          <w:color w:val="000000"/>
          <w:sz w:val="28"/>
          <w:szCs w:val="28"/>
        </w:rPr>
        <w:t>Навык пения: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пение короткихпопевок на одном дыхании;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B1AD7"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мягкого, напевного, легкого пения (работа над кантиленой - способностью певческого голоса к напевному исполнению мелодии);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формирование понимания дирижерских жестов (внимание, вдох, начало и окончание пения);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BB1AD7"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6B4AD8" w:rsidRPr="006B4AD8" w:rsidRDefault="006B4AD8" w:rsidP="002636BC">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пение спокойное, умеренное по темпу, ненапряженное и плавное в пределах mezzopiano (умеренн</w:t>
      </w:r>
      <w:r w:rsidR="002636BC">
        <w:rPr>
          <w:rFonts w:ascii="Times New Roman" w:hAnsi="Times New Roman"/>
          <w:bCs/>
          <w:color w:val="000000"/>
          <w:sz w:val="28"/>
          <w:szCs w:val="28"/>
        </w:rPr>
        <w:t>о тихо) и mezzoforte (умеренногромко);</w:t>
      </w:r>
    </w:p>
    <w:p w:rsidR="006B4AD8" w:rsidRPr="006B4AD8" w:rsidRDefault="006B4AD8" w:rsidP="002636BC">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укрепление и постепенное расширение певческого диапазона м</w:t>
      </w:r>
      <w:r w:rsidR="002636BC">
        <w:rPr>
          <w:rFonts w:ascii="Times New Roman" w:hAnsi="Times New Roman"/>
          <w:bCs/>
          <w:color w:val="000000"/>
          <w:sz w:val="28"/>
          <w:szCs w:val="28"/>
        </w:rPr>
        <w:t>и1 – ля1, ре1 – си1, до1 – до2.</w:t>
      </w:r>
    </w:p>
    <w:p w:rsidR="006B4AD8" w:rsidRPr="006B4AD8" w:rsidRDefault="006B4AD8" w:rsidP="002636BC">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получение эстетического нас</w:t>
      </w:r>
      <w:r w:rsidR="002636BC">
        <w:rPr>
          <w:rFonts w:ascii="Times New Roman" w:hAnsi="Times New Roman"/>
          <w:bCs/>
          <w:color w:val="000000"/>
          <w:sz w:val="28"/>
          <w:szCs w:val="28"/>
        </w:rPr>
        <w:t>лаждения от собственного пения.</w:t>
      </w:r>
    </w:p>
    <w:p w:rsidR="006B4AD8" w:rsidRPr="006B4AD8" w:rsidRDefault="003B1EE2" w:rsidP="003B1EE2">
      <w:pPr>
        <w:spacing w:after="0" w:line="360" w:lineRule="auto"/>
        <w:ind w:firstLine="708"/>
        <w:jc w:val="both"/>
        <w:rPr>
          <w:rFonts w:ascii="Times New Roman" w:hAnsi="Times New Roman"/>
          <w:bCs/>
          <w:color w:val="000000"/>
          <w:sz w:val="28"/>
          <w:szCs w:val="28"/>
        </w:rPr>
      </w:pPr>
      <w:r>
        <w:rPr>
          <w:rFonts w:ascii="Times New Roman" w:hAnsi="Times New Roman"/>
          <w:bCs/>
          <w:color w:val="000000"/>
          <w:sz w:val="28"/>
          <w:szCs w:val="28"/>
        </w:rPr>
        <w:t>Элементы музыкальной грамоты</w:t>
      </w:r>
    </w:p>
    <w:p w:rsidR="006B4AD8" w:rsidRPr="003B1EE2" w:rsidRDefault="003B1EE2" w:rsidP="003B1EE2">
      <w:pPr>
        <w:spacing w:after="0" w:line="360" w:lineRule="auto"/>
        <w:ind w:firstLine="708"/>
        <w:jc w:val="both"/>
        <w:rPr>
          <w:rFonts w:ascii="Times New Roman" w:hAnsi="Times New Roman"/>
          <w:b/>
          <w:bCs/>
          <w:i/>
          <w:color w:val="000000"/>
          <w:sz w:val="28"/>
          <w:szCs w:val="28"/>
        </w:rPr>
      </w:pPr>
      <w:r>
        <w:rPr>
          <w:rFonts w:ascii="Times New Roman" w:hAnsi="Times New Roman"/>
          <w:b/>
          <w:bCs/>
          <w:i/>
          <w:color w:val="000000"/>
          <w:sz w:val="28"/>
          <w:szCs w:val="28"/>
        </w:rPr>
        <w:t>Содержание:</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ознакомление с высотой звука (высокие, средние, низкие);</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ознакомление с динамическими особенностями музыки (гр</w:t>
      </w:r>
      <w:r w:rsidR="003B1EE2">
        <w:rPr>
          <w:rFonts w:ascii="Times New Roman" w:hAnsi="Times New Roman"/>
          <w:bCs/>
          <w:color w:val="000000"/>
          <w:sz w:val="28"/>
          <w:szCs w:val="28"/>
        </w:rPr>
        <w:t>омкая ―  forte, тихая ― piano);</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различать звук по д</w:t>
      </w:r>
      <w:r w:rsidR="003B1EE2">
        <w:rPr>
          <w:rFonts w:ascii="Times New Roman" w:hAnsi="Times New Roman"/>
          <w:bCs/>
          <w:color w:val="000000"/>
          <w:sz w:val="28"/>
          <w:szCs w:val="28"/>
        </w:rPr>
        <w:t>лительности (долгие, короткие):</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элементарные сведения о нотной записи (нотный стан, скрипичный ключ, добавочная линейка, графическое изображение нот,</w:t>
      </w:r>
      <w:r w:rsidR="003B1EE2">
        <w:rPr>
          <w:rFonts w:ascii="Times New Roman" w:hAnsi="Times New Roman"/>
          <w:bCs/>
          <w:color w:val="000000"/>
          <w:sz w:val="28"/>
          <w:szCs w:val="28"/>
        </w:rPr>
        <w:t xml:space="preserve"> порядок нот в гамме до мажор).</w:t>
      </w:r>
    </w:p>
    <w:p w:rsidR="006B4AD8" w:rsidRPr="003B1EE2" w:rsidRDefault="006B4AD8" w:rsidP="003B1EE2">
      <w:pPr>
        <w:spacing w:after="0" w:line="360" w:lineRule="auto"/>
        <w:ind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 xml:space="preserve">Игра на музыкальных </w:t>
      </w:r>
      <w:r w:rsidR="003B1EE2" w:rsidRPr="003B1EE2">
        <w:rPr>
          <w:rFonts w:ascii="Times New Roman" w:hAnsi="Times New Roman"/>
          <w:b/>
          <w:bCs/>
          <w:i/>
          <w:color w:val="000000"/>
          <w:sz w:val="28"/>
          <w:szCs w:val="28"/>
        </w:rPr>
        <w:t>инструментах детского оркестра.</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Репертуар для исполнения: фольклорные произведения, произведения композиторов-к</w:t>
      </w:r>
      <w:r w:rsidR="003B1EE2">
        <w:rPr>
          <w:rFonts w:ascii="Times New Roman" w:hAnsi="Times New Roman"/>
          <w:bCs/>
          <w:color w:val="000000"/>
          <w:sz w:val="28"/>
          <w:szCs w:val="28"/>
        </w:rPr>
        <w:t>лассиков и современных авторов.</w:t>
      </w:r>
    </w:p>
    <w:p w:rsidR="006B4AD8" w:rsidRPr="003B1EE2" w:rsidRDefault="006B4AD8" w:rsidP="003B1EE2">
      <w:pPr>
        <w:spacing w:after="0" w:line="360" w:lineRule="auto"/>
        <w:ind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Жанровое разнообразие: марш, полька</w:t>
      </w:r>
      <w:r w:rsidR="003B1EE2" w:rsidRPr="003B1EE2">
        <w:rPr>
          <w:rFonts w:ascii="Times New Roman" w:hAnsi="Times New Roman"/>
          <w:b/>
          <w:bCs/>
          <w:i/>
          <w:color w:val="000000"/>
          <w:sz w:val="28"/>
          <w:szCs w:val="28"/>
        </w:rPr>
        <w:t>, вальс</w:t>
      </w:r>
    </w:p>
    <w:p w:rsidR="006B4AD8" w:rsidRPr="003B1EE2" w:rsidRDefault="003B1EE2" w:rsidP="003B1EE2">
      <w:pPr>
        <w:spacing w:after="0" w:line="360" w:lineRule="auto"/>
        <w:ind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Содержание:</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ударно-шумовых инструментах (маракасы, бубен, треугол</w:t>
      </w:r>
      <w:r w:rsidR="003B1EE2">
        <w:rPr>
          <w:rFonts w:ascii="Times New Roman" w:hAnsi="Times New Roman"/>
          <w:bCs/>
          <w:color w:val="000000"/>
          <w:sz w:val="28"/>
          <w:szCs w:val="28"/>
        </w:rPr>
        <w:t>ьник; металлофон; ложки и др.);</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балалайке или других д</w:t>
      </w:r>
      <w:r w:rsidR="003B1EE2">
        <w:rPr>
          <w:rFonts w:ascii="Times New Roman" w:hAnsi="Times New Roman"/>
          <w:bCs/>
          <w:color w:val="000000"/>
          <w:sz w:val="28"/>
          <w:szCs w:val="28"/>
        </w:rPr>
        <w:t>оступных народных инструментах;</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фортепиано.</w:t>
      </w:r>
    </w:p>
    <w:p w:rsidR="006B4AD8" w:rsidRPr="006B4AD8" w:rsidRDefault="006B4AD8" w:rsidP="006B4AD8">
      <w:pPr>
        <w:spacing w:after="0" w:line="360" w:lineRule="auto"/>
        <w:ind w:firstLine="708"/>
        <w:jc w:val="both"/>
        <w:rPr>
          <w:rFonts w:ascii="Times New Roman" w:hAnsi="Times New Roman"/>
          <w:bCs/>
          <w:color w:val="000000"/>
          <w:sz w:val="28"/>
          <w:szCs w:val="28"/>
        </w:rPr>
      </w:pPr>
    </w:p>
    <w:p w:rsidR="006B4AD8" w:rsidRPr="003B1EE2" w:rsidRDefault="006B4AD8" w:rsidP="00E87234">
      <w:pPr>
        <w:spacing w:after="0" w:line="360" w:lineRule="auto"/>
        <w:jc w:val="center"/>
        <w:rPr>
          <w:rFonts w:ascii="Times New Roman" w:hAnsi="Times New Roman"/>
          <w:b/>
          <w:bCs/>
          <w:i/>
          <w:color w:val="000000"/>
          <w:sz w:val="28"/>
          <w:szCs w:val="28"/>
        </w:rPr>
      </w:pPr>
      <w:r w:rsidRPr="003B1EE2">
        <w:rPr>
          <w:rFonts w:ascii="Times New Roman" w:hAnsi="Times New Roman"/>
          <w:b/>
          <w:bCs/>
          <w:i/>
          <w:color w:val="000000"/>
          <w:sz w:val="28"/>
          <w:szCs w:val="28"/>
          <w:u w:val="single"/>
        </w:rPr>
        <w:t>ИЗОБРАЗИТЕЛЬНОЕИСКУССТВО (I-V классы</w:t>
      </w:r>
      <w:r w:rsidRPr="003B1EE2">
        <w:rPr>
          <w:rFonts w:ascii="Times New Roman" w:hAnsi="Times New Roman"/>
          <w:b/>
          <w:bCs/>
          <w:i/>
          <w:color w:val="000000"/>
          <w:sz w:val="28"/>
          <w:szCs w:val="28"/>
        </w:rPr>
        <w:t>)</w:t>
      </w:r>
    </w:p>
    <w:p w:rsidR="006B4AD8" w:rsidRPr="003B1EE2" w:rsidRDefault="006B4AD8" w:rsidP="00E87234">
      <w:pPr>
        <w:spacing w:after="0" w:line="360" w:lineRule="auto"/>
        <w:jc w:val="center"/>
        <w:rPr>
          <w:rFonts w:ascii="Times New Roman" w:hAnsi="Times New Roman"/>
          <w:b/>
          <w:bCs/>
          <w:i/>
          <w:color w:val="000000"/>
          <w:sz w:val="28"/>
          <w:szCs w:val="28"/>
        </w:rPr>
      </w:pPr>
      <w:r w:rsidRPr="003B1EE2">
        <w:rPr>
          <w:rFonts w:ascii="Times New Roman" w:hAnsi="Times New Roman"/>
          <w:b/>
          <w:bCs/>
          <w:i/>
          <w:color w:val="000000"/>
          <w:sz w:val="28"/>
          <w:szCs w:val="28"/>
        </w:rPr>
        <w:t>Пояснительная записка</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w:t>
      </w:r>
      <w:r w:rsidRPr="006B4AD8">
        <w:rPr>
          <w:rFonts w:ascii="Times New Roman" w:hAnsi="Times New Roman"/>
          <w:bCs/>
          <w:color w:val="000000"/>
          <w:sz w:val="28"/>
          <w:szCs w:val="28"/>
        </w:rPr>
        <w:lastRenderedPageBreak/>
        <w:t>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w:t>
      </w:r>
      <w:r w:rsidR="003B1EE2">
        <w:rPr>
          <w:rFonts w:ascii="Times New Roman" w:hAnsi="Times New Roman"/>
          <w:bCs/>
          <w:color w:val="000000"/>
          <w:sz w:val="28"/>
          <w:szCs w:val="28"/>
        </w:rPr>
        <w:t xml:space="preserve"> навыками в повседневной жизни.</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3B1EE2">
        <w:rPr>
          <w:rFonts w:ascii="Times New Roman" w:hAnsi="Times New Roman"/>
          <w:bCs/>
          <w:color w:val="000000"/>
          <w:sz w:val="28"/>
          <w:szCs w:val="28"/>
        </w:rPr>
        <w:t>Основные задачи изучения</w:t>
      </w:r>
      <w:r w:rsidR="003B1EE2" w:rsidRPr="003B1EE2">
        <w:rPr>
          <w:rFonts w:ascii="Times New Roman" w:hAnsi="Times New Roman"/>
          <w:bCs/>
          <w:color w:val="000000"/>
          <w:sz w:val="28"/>
          <w:szCs w:val="28"/>
        </w:rPr>
        <w:t xml:space="preserve"> предмета: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интерес</w:t>
      </w:r>
      <w:r w:rsidR="003B1EE2">
        <w:rPr>
          <w:rFonts w:ascii="Times New Roman" w:hAnsi="Times New Roman"/>
          <w:bCs/>
          <w:color w:val="000000"/>
          <w:sz w:val="28"/>
          <w:szCs w:val="28"/>
        </w:rPr>
        <w:t>а к изобразительному искусству.</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Раскрытие значения изобразительного искусства в жизни человека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в детях эстетического чувства и понимания красоты окружающего мира, художественного вкуса.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Развитие эмоционального восприятия произведений искусства, умения анализировать их содержание </w:t>
      </w:r>
      <w:r w:rsidR="003B1EE2">
        <w:rPr>
          <w:rFonts w:ascii="Times New Roman" w:hAnsi="Times New Roman"/>
          <w:bCs/>
          <w:color w:val="000000"/>
          <w:sz w:val="28"/>
          <w:szCs w:val="28"/>
        </w:rPr>
        <w:t>и формулировать своего мнения о них.</w:t>
      </w:r>
    </w:p>
    <w:p w:rsidR="006B4AD8" w:rsidRPr="006B4AD8" w:rsidRDefault="006B4AD8" w:rsidP="003B1EE2">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знаний элементарных</w:t>
      </w:r>
      <w:r w:rsidR="003B1EE2">
        <w:rPr>
          <w:rFonts w:ascii="Times New Roman" w:hAnsi="Times New Roman"/>
          <w:bCs/>
          <w:color w:val="000000"/>
          <w:sz w:val="28"/>
          <w:szCs w:val="28"/>
        </w:rPr>
        <w:t xml:space="preserve"> основ реалистического рисунка.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изобразительным техникам и при</w:t>
      </w:r>
      <w:r w:rsidR="003B1EE2">
        <w:rPr>
          <w:rFonts w:ascii="Times New Roman" w:hAnsi="Times New Roman"/>
          <w:bCs/>
          <w:color w:val="000000"/>
          <w:sz w:val="28"/>
          <w:szCs w:val="28"/>
        </w:rPr>
        <w:t>е</w:t>
      </w:r>
      <w:r w:rsidRPr="006B4AD8">
        <w:rPr>
          <w:rFonts w:ascii="Times New Roman" w:hAnsi="Times New Roman"/>
          <w:bCs/>
          <w:color w:val="000000"/>
          <w:sz w:val="28"/>
          <w:szCs w:val="28"/>
        </w:rPr>
        <w:t>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разным видам изобразительной деятельности (рисованию, аппликации, лепке).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правилам и законам композиции, цветоведения, построения орнамента и др., применяемых в разных видах изобразительной деятельности.Формирование умения создавать простейшие художественные образы с натуры и по образцу, по памяти, представлению и воображению.</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умения выполнять тематические и декоративные композиции.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Коррекция недостатков психического и физического развития обучающихся на уроках изобразительного искусства заключается в следующем:</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развитие зрительной памяти, внимания, наблюдательности, образного мышления, представления и воображения.</w:t>
      </w:r>
    </w:p>
    <w:p w:rsidR="006B4AD8" w:rsidRPr="000F2DBC" w:rsidRDefault="006B4AD8" w:rsidP="006B4AD8">
      <w:pPr>
        <w:spacing w:after="0" w:line="360" w:lineRule="auto"/>
        <w:ind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Примерное содержание предмета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6B4AD8" w:rsidRPr="000F2DBC" w:rsidRDefault="006B4AD8" w:rsidP="006B4AD8">
      <w:pPr>
        <w:spacing w:after="0" w:line="360" w:lineRule="auto"/>
        <w:ind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Программой предусматриваются следующие виды работы:</w:t>
      </w:r>
    </w:p>
    <w:p w:rsidR="006B4AD8" w:rsidRPr="000F2DBC" w:rsidRDefault="006B4AD8"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0F2DBC">
        <w:rPr>
          <w:rFonts w:ascii="Times New Roman" w:hAnsi="Times New Roman"/>
          <w:bCs/>
          <w:color w:val="000000"/>
          <w:sz w:val="28"/>
          <w:szCs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6B4AD8" w:rsidRPr="000F2DBC" w:rsidRDefault="006B4AD8"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0F2DBC">
        <w:rPr>
          <w:rFonts w:ascii="Times New Roman" w:hAnsi="Times New Roman"/>
          <w:bCs/>
          <w:color w:val="000000"/>
          <w:sz w:val="28"/>
          <w:szCs w:val="28"/>
        </w:rPr>
        <w:lastRenderedPageBreak/>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0F2DBC" w:rsidRPr="000F2DBC" w:rsidRDefault="006B4AD8"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0F2DBC">
        <w:rPr>
          <w:rFonts w:ascii="Times New Roman" w:hAnsi="Times New Roman"/>
          <w:bCs/>
          <w:color w:val="000000"/>
          <w:sz w:val="28"/>
          <w:szCs w:val="28"/>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6B4AD8" w:rsidRPr="000F2DBC" w:rsidRDefault="006B4AD8" w:rsidP="001A1857">
      <w:pPr>
        <w:pStyle w:val="a5"/>
        <w:numPr>
          <w:ilvl w:val="0"/>
          <w:numId w:val="18"/>
        </w:numPr>
        <w:spacing w:after="0" w:line="360" w:lineRule="auto"/>
        <w:ind w:left="0" w:firstLine="349"/>
        <w:jc w:val="both"/>
        <w:rPr>
          <w:rFonts w:ascii="Times New Roman" w:hAnsi="Times New Roman"/>
          <w:bCs/>
          <w:color w:val="000000"/>
          <w:sz w:val="28"/>
          <w:szCs w:val="28"/>
        </w:rPr>
      </w:pPr>
      <w:r w:rsidRPr="000F2DBC">
        <w:rPr>
          <w:rFonts w:ascii="Times New Roman" w:hAnsi="Times New Roman"/>
          <w:bCs/>
          <w:color w:val="000000"/>
          <w:sz w:val="28"/>
          <w:szCs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0F2DBC">
        <w:rPr>
          <w:rFonts w:ascii="Times New Roman" w:hAnsi="Times New Roman"/>
          <w:b/>
          <w:bCs/>
          <w:i/>
          <w:color w:val="000000"/>
          <w:sz w:val="28"/>
          <w:szCs w:val="28"/>
        </w:rPr>
        <w:t>Введение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6B4AD8" w:rsidRPr="000F2DBC" w:rsidRDefault="006B4AD8" w:rsidP="006B4AD8">
      <w:pPr>
        <w:spacing w:after="0" w:line="360" w:lineRule="auto"/>
        <w:ind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Подготовительный период обучения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w:t>
      </w:r>
      <w:r w:rsidRPr="006B4AD8">
        <w:rPr>
          <w:rFonts w:ascii="Times New Roman" w:hAnsi="Times New Roman"/>
          <w:bCs/>
          <w:color w:val="000000"/>
          <w:sz w:val="28"/>
          <w:szCs w:val="28"/>
        </w:rPr>
        <w:lastRenderedPageBreak/>
        <w:t>темпа движения (его замедление и ускорение), прекращения движения в нужной точке; направления движения.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приемам работы в изобразительной деятельности (лепке, выполнении аппликации, рисовании):</w:t>
      </w:r>
    </w:p>
    <w:p w:rsidR="006B4AD8" w:rsidRPr="00132EAE" w:rsidRDefault="006B4AD8" w:rsidP="006B4AD8">
      <w:pPr>
        <w:spacing w:after="0" w:line="360" w:lineRule="auto"/>
        <w:ind w:firstLine="708"/>
        <w:jc w:val="both"/>
        <w:rPr>
          <w:rFonts w:ascii="Times New Roman" w:hAnsi="Times New Roman"/>
          <w:b/>
          <w:bCs/>
          <w:i/>
          <w:color w:val="000000"/>
          <w:sz w:val="28"/>
          <w:szCs w:val="28"/>
        </w:rPr>
      </w:pPr>
      <w:r w:rsidRPr="00132EAE">
        <w:rPr>
          <w:rFonts w:ascii="Times New Roman" w:hAnsi="Times New Roman"/>
          <w:b/>
          <w:bCs/>
          <w:i/>
          <w:color w:val="000000"/>
          <w:sz w:val="28"/>
          <w:szCs w:val="28"/>
        </w:rPr>
        <w:t>Приемы лепки:</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отщипывание кусков от целого куска пластилина и разминание;</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размазывание по картону;</w:t>
      </w:r>
    </w:p>
    <w:p w:rsidR="006B4AD8" w:rsidRPr="000F2DBC"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скатывание, раскатывание, сплющивание;</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0F2DBC">
        <w:rPr>
          <w:rFonts w:ascii="Times New Roman" w:hAnsi="Times New Roman"/>
          <w:bCs/>
          <w:color w:val="000000"/>
          <w:sz w:val="28"/>
          <w:szCs w:val="28"/>
        </w:rPr>
        <w:t>примазывание частей при составлении целого объемного изображения.</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132EAE">
        <w:rPr>
          <w:rFonts w:ascii="Times New Roman" w:hAnsi="Times New Roman"/>
          <w:bCs/>
          <w:color w:val="000000"/>
          <w:sz w:val="28"/>
          <w:szCs w:val="28"/>
        </w:rPr>
        <w:t>Приемы работы с «подвижной аппликацией» для развития целостного восприятия объекта при подготовке детей к рисованию</w:t>
      </w:r>
      <w:r w:rsidR="00132EAE" w:rsidRPr="00132EAE">
        <w:rPr>
          <w:rFonts w:ascii="Times New Roman" w:hAnsi="Times New Roman"/>
          <w:bCs/>
          <w:color w:val="000000"/>
          <w:sz w:val="28"/>
          <w:szCs w:val="28"/>
        </w:rPr>
        <w:t>:</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132EAE">
        <w:rPr>
          <w:rFonts w:ascii="Times New Roman" w:hAnsi="Times New Roman"/>
          <w:bCs/>
          <w:color w:val="000000"/>
          <w:sz w:val="28"/>
          <w:szCs w:val="28"/>
        </w:rPr>
        <w:t>складывание целого изображения из его деталей без фиксации на плоскости листа;</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132EAE">
        <w:rPr>
          <w:rFonts w:ascii="Times New Roman" w:hAnsi="Times New Roman"/>
          <w:bCs/>
          <w:color w:val="000000"/>
          <w:sz w:val="28"/>
          <w:szCs w:val="28"/>
        </w:rPr>
        <w:t>совмещение аппликационного изображения объекта с контурным рисунком геометрической фигуры без фиксации на плоскости листа;</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132EAE">
        <w:rPr>
          <w:rFonts w:ascii="Times New Roman" w:hAnsi="Times New Roman"/>
          <w:bCs/>
          <w:color w:val="000000"/>
          <w:sz w:val="28"/>
          <w:szCs w:val="28"/>
        </w:rPr>
        <w:t>расположение деталей предметных изображений или силуэтов на листе бумаги в соответствующих пространственных положениях;</w:t>
      </w:r>
    </w:p>
    <w:p w:rsidR="006B4AD8" w:rsidRPr="00132EA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132EAE">
        <w:rPr>
          <w:rFonts w:ascii="Times New Roman" w:hAnsi="Times New Roman"/>
          <w:bCs/>
          <w:color w:val="000000"/>
          <w:sz w:val="28"/>
          <w:szCs w:val="28"/>
        </w:rPr>
        <w:t>составление по образцу композиции из нескольких объектов без фиксации на плоскости листа.</w:t>
      </w:r>
    </w:p>
    <w:p w:rsidR="006B4AD8" w:rsidRPr="00132EAE" w:rsidRDefault="006B4AD8" w:rsidP="00132EAE">
      <w:pPr>
        <w:spacing w:after="0" w:line="360" w:lineRule="auto"/>
        <w:ind w:firstLine="708"/>
        <w:jc w:val="both"/>
        <w:rPr>
          <w:rFonts w:ascii="Times New Roman" w:hAnsi="Times New Roman"/>
          <w:b/>
          <w:bCs/>
          <w:i/>
          <w:color w:val="000000"/>
          <w:sz w:val="28"/>
          <w:szCs w:val="28"/>
        </w:rPr>
      </w:pPr>
      <w:r w:rsidRPr="00132EAE">
        <w:rPr>
          <w:rFonts w:ascii="Times New Roman" w:hAnsi="Times New Roman"/>
          <w:b/>
          <w:bCs/>
          <w:i/>
          <w:color w:val="000000"/>
          <w:sz w:val="28"/>
          <w:szCs w:val="28"/>
        </w:rPr>
        <w:t>Приемы в</w:t>
      </w:r>
      <w:r w:rsidR="00132EAE">
        <w:rPr>
          <w:rFonts w:ascii="Times New Roman" w:hAnsi="Times New Roman"/>
          <w:b/>
          <w:bCs/>
          <w:i/>
          <w:color w:val="000000"/>
          <w:sz w:val="28"/>
          <w:szCs w:val="28"/>
        </w:rPr>
        <w:t>ыполнения аппликации из бумаги:</w:t>
      </w:r>
    </w:p>
    <w:p w:rsidR="00132EA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работы ножницами;</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соединения деталей аппликации с изобразительной поверхностью с помощью пластилина.</w:t>
      </w:r>
    </w:p>
    <w:p w:rsidR="00253F8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 xml:space="preserve">приемы наклеивания деталей аппликации на изобразительную поверхность с помощью клея. </w:t>
      </w:r>
    </w:p>
    <w:p w:rsidR="006B4AD8" w:rsidRPr="00253F8E" w:rsidRDefault="006B4AD8" w:rsidP="00253F8E">
      <w:pPr>
        <w:spacing w:after="0" w:line="360" w:lineRule="auto"/>
        <w:jc w:val="both"/>
        <w:rPr>
          <w:rFonts w:ascii="Times New Roman" w:hAnsi="Times New Roman"/>
          <w:b/>
          <w:bCs/>
          <w:i/>
          <w:color w:val="000000"/>
          <w:sz w:val="28"/>
          <w:szCs w:val="28"/>
        </w:rPr>
      </w:pPr>
      <w:r w:rsidRPr="00253F8E">
        <w:rPr>
          <w:rFonts w:ascii="Times New Roman" w:hAnsi="Times New Roman"/>
          <w:b/>
          <w:bCs/>
          <w:i/>
          <w:color w:val="000000"/>
          <w:sz w:val="28"/>
          <w:szCs w:val="28"/>
        </w:rPr>
        <w:lastRenderedPageBreak/>
        <w:t>Приемы рисования твердыми материалами (карандашом, фломастером, ручкой):</w:t>
      </w:r>
    </w:p>
    <w:p w:rsidR="00253F8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с использованием точки (рисование точкой; рисование по заранее расставленным точкам предме</w:t>
      </w:r>
      <w:r w:rsidR="00253F8E" w:rsidRPr="00253F8E">
        <w:rPr>
          <w:rFonts w:ascii="Times New Roman" w:hAnsi="Times New Roman"/>
          <w:bCs/>
          <w:color w:val="000000"/>
          <w:sz w:val="28"/>
          <w:szCs w:val="28"/>
        </w:rPr>
        <w:t>тов несложной формы по образцу);</w:t>
      </w:r>
    </w:p>
    <w:p w:rsidR="00253F8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53F8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53F8E"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карандашом линий и предметов несложной формы двумя руками.</w:t>
      </w:r>
    </w:p>
    <w:p w:rsidR="006B4AD8" w:rsidRPr="00253F8E" w:rsidRDefault="006B4AD8" w:rsidP="006B4AD8">
      <w:pPr>
        <w:spacing w:after="0" w:line="360" w:lineRule="auto"/>
        <w:ind w:firstLine="708"/>
        <w:jc w:val="both"/>
        <w:rPr>
          <w:rFonts w:ascii="Times New Roman" w:hAnsi="Times New Roman"/>
          <w:b/>
          <w:bCs/>
          <w:i/>
          <w:color w:val="000000"/>
          <w:sz w:val="28"/>
          <w:szCs w:val="28"/>
        </w:rPr>
      </w:pPr>
      <w:r w:rsidRPr="00253F8E">
        <w:rPr>
          <w:rFonts w:ascii="Times New Roman" w:hAnsi="Times New Roman"/>
          <w:b/>
          <w:bCs/>
          <w:i/>
          <w:color w:val="000000"/>
          <w:sz w:val="28"/>
          <w:szCs w:val="28"/>
        </w:rPr>
        <w:t>Приемы работы красками:</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рисования руками: точечное рисование пальцами; линейное рисование пальцами; рисование ладонью, кулаком, ребром ладони;</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трафаретной печати: печать тампоном, карандашной резинкой, смятой бумагой, трубочкой и т.п.;</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кистевого письма: примакивание кистью; наращивание массы; рисование сухой кистью; рисование по мокрому листу и т.д.</w:t>
      </w:r>
    </w:p>
    <w:p w:rsidR="006B4AD8" w:rsidRPr="00253F8E" w:rsidRDefault="006B4AD8" w:rsidP="006B4AD8">
      <w:pPr>
        <w:spacing w:after="0" w:line="360" w:lineRule="auto"/>
        <w:ind w:firstLine="708"/>
        <w:jc w:val="both"/>
        <w:rPr>
          <w:rFonts w:ascii="Times New Roman" w:hAnsi="Times New Roman"/>
          <w:b/>
          <w:bCs/>
          <w:color w:val="000000"/>
          <w:sz w:val="28"/>
          <w:szCs w:val="28"/>
        </w:rPr>
      </w:pPr>
      <w:r w:rsidRPr="00253F8E">
        <w:rPr>
          <w:rFonts w:ascii="Times New Roman" w:hAnsi="Times New Roman"/>
          <w:b/>
          <w:bCs/>
          <w:i/>
          <w:color w:val="000000"/>
          <w:sz w:val="28"/>
          <w:szCs w:val="28"/>
        </w:rPr>
        <w:t>Обучение действиям с шаблонами и трафаретами</w:t>
      </w:r>
      <w:r w:rsidRPr="00253F8E">
        <w:rPr>
          <w:rFonts w:ascii="Times New Roman" w:hAnsi="Times New Roman"/>
          <w:b/>
          <w:bCs/>
          <w:color w:val="000000"/>
          <w:sz w:val="28"/>
          <w:szCs w:val="28"/>
        </w:rPr>
        <w:t>:</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п</w:t>
      </w:r>
      <w:r w:rsidR="00253F8E" w:rsidRPr="00253F8E">
        <w:rPr>
          <w:rFonts w:ascii="Times New Roman" w:hAnsi="Times New Roman"/>
          <w:bCs/>
          <w:color w:val="000000"/>
          <w:sz w:val="28"/>
          <w:szCs w:val="28"/>
        </w:rPr>
        <w:t>равила обведения шаблонов;</w:t>
      </w:r>
    </w:p>
    <w:p w:rsidR="006B4AD8" w:rsidRPr="00253F8E"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253F8E">
        <w:rPr>
          <w:rFonts w:ascii="Times New Roman" w:hAnsi="Times New Roman"/>
          <w:bCs/>
          <w:color w:val="000000"/>
          <w:sz w:val="28"/>
          <w:szCs w:val="28"/>
        </w:rPr>
        <w:t>обведение шаблонов геометрических фигур, реальных предметов несложных форм, букв, цифр.</w:t>
      </w:r>
    </w:p>
    <w:p w:rsidR="006B4AD8" w:rsidRPr="00253F8E" w:rsidRDefault="006B4AD8" w:rsidP="00253F8E">
      <w:pPr>
        <w:spacing w:after="0" w:line="360" w:lineRule="auto"/>
        <w:ind w:firstLine="708"/>
        <w:jc w:val="both"/>
        <w:rPr>
          <w:rFonts w:ascii="Times New Roman" w:hAnsi="Times New Roman"/>
          <w:b/>
          <w:bCs/>
          <w:i/>
          <w:color w:val="000000"/>
          <w:sz w:val="28"/>
          <w:szCs w:val="28"/>
        </w:rPr>
      </w:pPr>
      <w:r w:rsidRPr="00253F8E">
        <w:rPr>
          <w:rFonts w:ascii="Times New Roman" w:hAnsi="Times New Roman"/>
          <w:b/>
          <w:bCs/>
          <w:i/>
          <w:color w:val="000000"/>
          <w:sz w:val="28"/>
          <w:szCs w:val="28"/>
        </w:rPr>
        <w:t>Обуче</w:t>
      </w:r>
      <w:r w:rsidR="00253F8E">
        <w:rPr>
          <w:rFonts w:ascii="Times New Roman" w:hAnsi="Times New Roman"/>
          <w:b/>
          <w:bCs/>
          <w:i/>
          <w:color w:val="000000"/>
          <w:sz w:val="28"/>
          <w:szCs w:val="28"/>
        </w:rPr>
        <w:t>ние композиционной деятельности</w:t>
      </w:r>
    </w:p>
    <w:p w:rsidR="006B4AD8" w:rsidRPr="006B4AD8" w:rsidRDefault="006B4AD8" w:rsidP="00253F8E">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Развитие умений воспринимать и изображать форму предметов, пропорции, конструк</w:t>
      </w:r>
      <w:r w:rsidR="00253F8E">
        <w:rPr>
          <w:rFonts w:ascii="Times New Roman" w:hAnsi="Times New Roman"/>
          <w:bCs/>
          <w:color w:val="000000"/>
          <w:sz w:val="28"/>
          <w:szCs w:val="28"/>
        </w:rPr>
        <w:t>цию</w:t>
      </w:r>
    </w:p>
    <w:p w:rsidR="006B4AD8" w:rsidRPr="006B4AD8" w:rsidRDefault="006B4AD8" w:rsidP="00253F8E">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понятий: «предмет», «форма», «фигура», «силуэт», «деталь», «часть», «элемент», «объем», «пропорции», «конструкция», «узор», «орнамент», «скульптура», «барельеф», «</w:t>
      </w:r>
      <w:r w:rsidR="00253F8E">
        <w:rPr>
          <w:rFonts w:ascii="Times New Roman" w:hAnsi="Times New Roman"/>
          <w:bCs/>
          <w:color w:val="000000"/>
          <w:sz w:val="28"/>
          <w:szCs w:val="28"/>
        </w:rPr>
        <w:t>симметрия», «аппликация» и т.п.</w:t>
      </w:r>
    </w:p>
    <w:p w:rsidR="006B4AD8" w:rsidRPr="006B4AD8" w:rsidRDefault="006B4AD8" w:rsidP="00253F8E">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Разнообразие форм предметного мира.</w:t>
      </w:r>
      <w:r w:rsidRPr="006B4AD8">
        <w:rPr>
          <w:rFonts w:ascii="Times New Roman" w:hAnsi="Times New Roman"/>
          <w:bCs/>
          <w:color w:val="000000"/>
          <w:sz w:val="28"/>
          <w:szCs w:val="28"/>
        </w:rPr>
        <w:tab/>
        <w:t>Сходство и контраст форм. Геометрические фигуры. Приро</w:t>
      </w:r>
      <w:r w:rsidR="00253F8E">
        <w:rPr>
          <w:rFonts w:ascii="Times New Roman" w:hAnsi="Times New Roman"/>
          <w:bCs/>
          <w:color w:val="000000"/>
          <w:sz w:val="28"/>
          <w:szCs w:val="28"/>
        </w:rPr>
        <w:t>дные формы. Трансформация форм.</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разнообразных предметов на плоскости и в пространстве и т.п.</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Обследование предметов, выделение их признаков и свойств, необходимых для передачи в рисунке, аппликации, лепке предмета.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Соотнесение формы предметов с геометрическими фигурами (метод обобщения).</w:t>
      </w:r>
    </w:p>
    <w:p w:rsidR="00253F8E"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пропорций предметов. Строение тела человека, животных и др.</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движения различных одушевленных и неодушевленных предметов.</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Практическое применение приемов и способов передачи графических образов в лепке, аппликации, рисунке.</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восприятия цвета предметов и формирование умения передавать его в рисунке с помощью красок Понятия: «цвет», «спектр», «краски», «акварель», «гуашь», «живопись»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Различение и обозначением словом, некоторых ясно различимых оттенков цветов.</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восприятию произведений искусства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Примерные темы бесед: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«Изобразительное искусство в повседневной жизни человека. Работа художников, скульпторов, мастеров народных промыслов, дизайнеров».</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«Виды изобразительного искусства». Рисунок, живопись, скульптура, декоративно-прикладное искусства, архитектура, дизайн.</w:t>
      </w:r>
    </w:p>
    <w:p w:rsidR="00400823"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А.Саврасов, И. Остроухова, А. Пластов, В. Поленов, И. Левитан, К. Юон, М. Сарьян, П. Сезан, И. Шишкин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6B4AD8" w:rsidRPr="00400823" w:rsidRDefault="006B4AD8" w:rsidP="00E87234">
      <w:pPr>
        <w:spacing w:after="0" w:line="360" w:lineRule="auto"/>
        <w:jc w:val="center"/>
        <w:rPr>
          <w:rFonts w:ascii="Times New Roman" w:hAnsi="Times New Roman"/>
          <w:b/>
          <w:bCs/>
          <w:i/>
          <w:color w:val="000000"/>
          <w:sz w:val="28"/>
          <w:szCs w:val="28"/>
          <w:u w:val="single"/>
        </w:rPr>
      </w:pPr>
      <w:r w:rsidRPr="00400823">
        <w:rPr>
          <w:rFonts w:ascii="Times New Roman" w:hAnsi="Times New Roman"/>
          <w:b/>
          <w:bCs/>
          <w:i/>
          <w:color w:val="000000"/>
          <w:sz w:val="28"/>
          <w:szCs w:val="28"/>
          <w:u w:val="single"/>
        </w:rPr>
        <w:t>ФИЗИЧЕСКАЯ КУЛЬТУРА</w:t>
      </w:r>
    </w:p>
    <w:p w:rsidR="006B4AD8" w:rsidRPr="00400823" w:rsidRDefault="006B4AD8" w:rsidP="00E87234">
      <w:pPr>
        <w:spacing w:after="0" w:line="360" w:lineRule="auto"/>
        <w:jc w:val="center"/>
        <w:rPr>
          <w:rFonts w:ascii="Times New Roman" w:hAnsi="Times New Roman"/>
          <w:b/>
          <w:bCs/>
          <w:i/>
          <w:color w:val="000000"/>
          <w:sz w:val="28"/>
          <w:szCs w:val="28"/>
        </w:rPr>
      </w:pPr>
      <w:r w:rsidRPr="00400823">
        <w:rPr>
          <w:rFonts w:ascii="Times New Roman" w:hAnsi="Times New Roman"/>
          <w:b/>
          <w:bCs/>
          <w:i/>
          <w:color w:val="000000"/>
          <w:sz w:val="28"/>
          <w:szCs w:val="28"/>
        </w:rPr>
        <w:t>Пояснительная записка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Физическая культура является составной частью образовательного процесса обучающихся с легкой умственной отсталостью (интеллектуальными нарушениями). Она решает образовательные, </w:t>
      </w:r>
      <w:r w:rsidRPr="006B4AD8">
        <w:rPr>
          <w:rFonts w:ascii="Times New Roman" w:hAnsi="Times New Roman"/>
          <w:bCs/>
          <w:color w:val="000000"/>
          <w:sz w:val="28"/>
          <w:szCs w:val="28"/>
        </w:rPr>
        <w:lastRenderedPageBreak/>
        <w:t>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6B4AD8" w:rsidRPr="00400823" w:rsidRDefault="006B4AD8" w:rsidP="006B4AD8">
      <w:pPr>
        <w:spacing w:after="0" w:line="360" w:lineRule="auto"/>
        <w:ind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Основные задачи изучения предмета:</w:t>
      </w:r>
    </w:p>
    <w:p w:rsidR="006B4AD8" w:rsidRPr="006B4AD8" w:rsidRDefault="006B4AD8" w:rsidP="006B4AD8">
      <w:pPr>
        <w:spacing w:after="0" w:line="360" w:lineRule="auto"/>
        <w:ind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B22EA" w:rsidRPr="00400823" w:rsidRDefault="006B4AD8"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коррекция нарушений физического развития;</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двигательных умений и навыков;</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развитие двигательных способностей в процессе обучения;</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укрепление здоровья и закаливание организма, формирование правильной осанки;</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раскрытие возможных избирательных способностей и интересов ребенка для освоения доступных видов спортивно-физкультурной деятельности;</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и воспитание гигиенических навыков при выполнении физических упражнений;</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установки на сохранение и укрепление здоровья, навыков здорового и безопасного образа жизни;</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поддержание устойчивой физической работоспособности на достигнутом уровне;</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познавательных интересов, сообщение доступных теоретических сведений по физической культуре;</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воспитание устойчивого интереса к занятиям физическими упражнениями;</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воспитание нравственных, морально-волевых качеств (настойчивости, смелости), навыков культурного поведения;</w:t>
      </w:r>
    </w:p>
    <w:p w:rsidR="00400823" w:rsidRPr="00400823" w:rsidRDefault="00400823" w:rsidP="00400823">
      <w:pPr>
        <w:spacing w:after="0" w:line="360" w:lineRule="auto"/>
        <w:ind w:firstLine="360"/>
        <w:jc w:val="both"/>
        <w:rPr>
          <w:rFonts w:ascii="Times New Roman" w:hAnsi="Times New Roman"/>
          <w:bCs/>
          <w:color w:val="000000"/>
          <w:sz w:val="28"/>
          <w:szCs w:val="28"/>
        </w:rPr>
      </w:pPr>
      <w:r w:rsidRPr="00400823">
        <w:rPr>
          <w:rFonts w:ascii="Times New Roman" w:hAnsi="Times New Roman"/>
          <w:b/>
          <w:bCs/>
          <w:i/>
          <w:color w:val="000000"/>
          <w:sz w:val="28"/>
          <w:szCs w:val="28"/>
        </w:rPr>
        <w:t>Коррекция недостатков психического и физического развития с учетом возрастных особенностей обучающихся, предусматривает</w:t>
      </w:r>
      <w:r w:rsidRPr="00400823">
        <w:rPr>
          <w:rFonts w:ascii="Times New Roman" w:hAnsi="Times New Roman"/>
          <w:bCs/>
          <w:color w:val="000000"/>
          <w:sz w:val="28"/>
          <w:szCs w:val="28"/>
        </w:rPr>
        <w:t>:</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обогащение чувственного опыта;</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коррекцию и развитие сенсомоторной сферы;</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навыков общения, предметно-практической и познавательной деятельности.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Содержание программы отражено в пяти разделах: «Знания о физической культуре», «Гимнастика», «Легкая атлетика», «Лыжная подготовка», «Подвижные и спортивные игры».</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Каждый из перечисленных разделов включает некоторые теоретические сведения и материал для практической подготовки обучающихся.</w:t>
      </w:r>
    </w:p>
    <w:p w:rsidR="00400823" w:rsidRDefault="00400823" w:rsidP="00400823">
      <w:pPr>
        <w:spacing w:after="0" w:line="360" w:lineRule="auto"/>
        <w:ind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Программой предусмотрены следующие виды работы:</w:t>
      </w:r>
    </w:p>
    <w:p w:rsidR="00400823" w:rsidRPr="00400823" w:rsidRDefault="00400823" w:rsidP="001A1857">
      <w:pPr>
        <w:pStyle w:val="a5"/>
        <w:numPr>
          <w:ilvl w:val="0"/>
          <w:numId w:val="18"/>
        </w:numPr>
        <w:spacing w:after="0" w:line="360" w:lineRule="auto"/>
        <w:ind w:left="0" w:firstLine="360"/>
        <w:jc w:val="both"/>
        <w:rPr>
          <w:rFonts w:ascii="Times New Roman" w:hAnsi="Times New Roman"/>
          <w:b/>
          <w:bCs/>
          <w:i/>
          <w:color w:val="000000"/>
          <w:sz w:val="28"/>
          <w:szCs w:val="28"/>
        </w:rPr>
      </w:pPr>
      <w:r w:rsidRPr="00400823">
        <w:rPr>
          <w:rFonts w:ascii="Times New Roman" w:hAnsi="Times New Roman"/>
          <w:bCs/>
          <w:color w:val="000000"/>
          <w:sz w:val="28"/>
          <w:szCs w:val="28"/>
        </w:rPr>
        <w:t>беседы о содержании и значении физических упражнений для повышения качества здоровья и коррекции нарушенных функций;</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выполнение физических упражнений на основе показа учителя;</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выполнение физических упражнений без зрительного сопровождения, под словесную инструкцию учителя;</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самостоятельное выполнение упражнений;</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t>занятия в тренирующем режиме;</w:t>
      </w:r>
    </w:p>
    <w:p w:rsidR="00400823" w:rsidRPr="0040082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400823" w:rsidRPr="00400823" w:rsidRDefault="00400823" w:rsidP="00400823">
      <w:pPr>
        <w:spacing w:after="0" w:line="360" w:lineRule="auto"/>
        <w:jc w:val="both"/>
        <w:rPr>
          <w:rFonts w:ascii="Times New Roman" w:hAnsi="Times New Roman"/>
          <w:b/>
          <w:bCs/>
          <w:i/>
          <w:color w:val="000000"/>
          <w:sz w:val="28"/>
          <w:szCs w:val="28"/>
        </w:rPr>
      </w:pPr>
      <w:r w:rsidRPr="00400823">
        <w:rPr>
          <w:rFonts w:ascii="Times New Roman" w:hAnsi="Times New Roman"/>
          <w:b/>
          <w:bCs/>
          <w:i/>
          <w:color w:val="000000"/>
          <w:sz w:val="28"/>
          <w:szCs w:val="28"/>
        </w:rPr>
        <w:t>Знания о физической культуре</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00823" w:rsidRPr="00400823" w:rsidRDefault="00400823" w:rsidP="00400823">
      <w:pPr>
        <w:spacing w:after="0" w:line="360" w:lineRule="auto"/>
        <w:ind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Гимнастика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00823" w:rsidRPr="00400823" w:rsidRDefault="00400823" w:rsidP="00400823">
      <w:pPr>
        <w:spacing w:after="0" w:line="360" w:lineRule="auto"/>
        <w:ind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Практический материал.</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Построения и перестроения.</w:t>
      </w:r>
    </w:p>
    <w:p w:rsidR="00400823" w:rsidRPr="00400823" w:rsidRDefault="00400823" w:rsidP="00E87234">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Упражнения без предметов (корригирующие</w:t>
      </w:r>
      <w:r w:rsidR="00E87234">
        <w:rPr>
          <w:rFonts w:ascii="Times New Roman" w:hAnsi="Times New Roman"/>
          <w:bCs/>
          <w:color w:val="000000"/>
          <w:sz w:val="28"/>
          <w:szCs w:val="28"/>
        </w:rPr>
        <w:t xml:space="preserve"> и общеразвивающие упражнения):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Упражнения с предметами:</w:t>
      </w:r>
    </w:p>
    <w:p w:rsidR="00400823" w:rsidRPr="00400823" w:rsidRDefault="00C41D49" w:rsidP="00400823">
      <w:pPr>
        <w:spacing w:after="0" w:line="360" w:lineRule="auto"/>
        <w:ind w:firstLine="708"/>
        <w:jc w:val="both"/>
        <w:rPr>
          <w:rFonts w:ascii="Times New Roman" w:hAnsi="Times New Roman"/>
          <w:bCs/>
          <w:color w:val="000000"/>
          <w:sz w:val="28"/>
          <w:szCs w:val="28"/>
        </w:rPr>
      </w:pPr>
      <w:r>
        <w:rPr>
          <w:rFonts w:ascii="Times New Roman" w:hAnsi="Times New Roman"/>
          <w:bCs/>
          <w:color w:val="000000"/>
          <w:sz w:val="28"/>
          <w:szCs w:val="28"/>
        </w:rPr>
        <w:lastRenderedPageBreak/>
        <w:t>С</w:t>
      </w:r>
      <w:r w:rsidR="00400823" w:rsidRPr="00400823">
        <w:rPr>
          <w:rFonts w:ascii="Times New Roman" w:hAnsi="Times New Roman"/>
          <w:bCs/>
          <w:color w:val="000000"/>
          <w:sz w:val="28"/>
          <w:szCs w:val="28"/>
        </w:rPr>
        <w:tab/>
        <w:t>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400823" w:rsidRPr="00C41D49" w:rsidRDefault="00400823" w:rsidP="00400823">
      <w:pPr>
        <w:spacing w:after="0" w:line="360" w:lineRule="auto"/>
        <w:ind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t>Легкая атлетика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w:t>
      </w:r>
      <w:r w:rsidR="00C41D49">
        <w:rPr>
          <w:rFonts w:ascii="Times New Roman" w:hAnsi="Times New Roman"/>
          <w:bCs/>
          <w:color w:val="000000"/>
          <w:sz w:val="28"/>
          <w:szCs w:val="28"/>
        </w:rPr>
        <w:t>удью, за голову. Ходьба с изме</w:t>
      </w:r>
      <w:r w:rsidRPr="00400823">
        <w:rPr>
          <w:rFonts w:ascii="Times New Roman" w:hAnsi="Times New Roman"/>
          <w:bCs/>
          <w:color w:val="000000"/>
          <w:sz w:val="28"/>
          <w:szCs w:val="28"/>
        </w:rPr>
        <w:t>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w:t>
      </w:r>
      <w:r w:rsidR="00C41D49">
        <w:rPr>
          <w:rFonts w:ascii="Times New Roman" w:hAnsi="Times New Roman"/>
          <w:bCs/>
          <w:color w:val="000000"/>
          <w:sz w:val="28"/>
          <w:szCs w:val="28"/>
        </w:rPr>
        <w:t xml:space="preserve">Бег с высоким подниманием бедра и </w:t>
      </w:r>
      <w:r w:rsidRPr="00400823">
        <w:rPr>
          <w:rFonts w:ascii="Times New Roman" w:hAnsi="Times New Roman"/>
          <w:bCs/>
          <w:color w:val="000000"/>
          <w:sz w:val="28"/>
          <w:szCs w:val="28"/>
        </w:rPr>
        <w:lastRenderedPageBreak/>
        <w:t>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00823" w:rsidRPr="00C41D49" w:rsidRDefault="00400823" w:rsidP="00400823">
      <w:pPr>
        <w:spacing w:after="0" w:line="360" w:lineRule="auto"/>
        <w:ind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t>Лыжная подготовка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 Выполнение строевых команд. Передвижение на лыжах. Спуски, повороты, торможение.</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Подвижные и спортивные игры</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 Подвижные игры:</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Коррекционные игры;</w:t>
      </w:r>
    </w:p>
    <w:p w:rsidR="00400823" w:rsidRPr="00400823" w:rsidRDefault="00400823" w:rsidP="00C41D49">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Игры с элемент</w:t>
      </w:r>
      <w:r w:rsidR="00C41D49">
        <w:rPr>
          <w:rFonts w:ascii="Times New Roman" w:hAnsi="Times New Roman"/>
          <w:bCs/>
          <w:color w:val="000000"/>
          <w:sz w:val="28"/>
          <w:szCs w:val="28"/>
        </w:rPr>
        <w:t xml:space="preserve">ами общеразвивающих упражнений: </w:t>
      </w:r>
      <w:r w:rsidRPr="00400823">
        <w:rPr>
          <w:rFonts w:ascii="Times New Roman" w:hAnsi="Times New Roman"/>
          <w:bCs/>
          <w:color w:val="000000"/>
          <w:sz w:val="28"/>
          <w:szCs w:val="28"/>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400823" w:rsidRPr="00C41D49" w:rsidRDefault="00400823" w:rsidP="00C41D49">
      <w:pPr>
        <w:spacing w:after="0" w:line="360" w:lineRule="auto"/>
        <w:jc w:val="center"/>
        <w:rPr>
          <w:rFonts w:ascii="Times New Roman" w:hAnsi="Times New Roman"/>
          <w:b/>
          <w:bCs/>
          <w:i/>
          <w:color w:val="000000"/>
          <w:sz w:val="28"/>
          <w:szCs w:val="28"/>
          <w:u w:val="single"/>
        </w:rPr>
      </w:pPr>
      <w:r w:rsidRPr="00C41D49">
        <w:rPr>
          <w:rFonts w:ascii="Times New Roman" w:hAnsi="Times New Roman"/>
          <w:b/>
          <w:bCs/>
          <w:i/>
          <w:color w:val="000000"/>
          <w:sz w:val="28"/>
          <w:szCs w:val="28"/>
          <w:u w:val="single"/>
        </w:rPr>
        <w:t>РУЧНОЙ ТРУД</w:t>
      </w:r>
    </w:p>
    <w:p w:rsidR="00400823" w:rsidRPr="00E87234" w:rsidRDefault="00E87234" w:rsidP="00E87234">
      <w:pPr>
        <w:spacing w:after="0" w:line="360" w:lineRule="auto"/>
        <w:jc w:val="center"/>
        <w:rPr>
          <w:rFonts w:ascii="Times New Roman" w:hAnsi="Times New Roman"/>
          <w:b/>
          <w:bCs/>
          <w:i/>
          <w:color w:val="000000"/>
          <w:sz w:val="28"/>
          <w:szCs w:val="28"/>
        </w:rPr>
      </w:pPr>
      <w:r>
        <w:rPr>
          <w:rFonts w:ascii="Times New Roman" w:hAnsi="Times New Roman"/>
          <w:b/>
          <w:bCs/>
          <w:i/>
          <w:color w:val="000000"/>
          <w:sz w:val="28"/>
          <w:szCs w:val="28"/>
        </w:rPr>
        <w:t>Пояснительная записка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Труд – это основа любых культурных достижений, один из главных видов деятельности в жизни человека.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w:t>
      </w:r>
      <w:r w:rsidRPr="00400823">
        <w:rPr>
          <w:rFonts w:ascii="Times New Roman" w:hAnsi="Times New Roman"/>
          <w:bCs/>
          <w:color w:val="000000"/>
          <w:sz w:val="28"/>
          <w:szCs w:val="28"/>
        </w:rPr>
        <w:lastRenderedPageBreak/>
        <w:t>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00823" w:rsidRPr="00C41D49" w:rsidRDefault="00400823" w:rsidP="00400823">
      <w:pPr>
        <w:spacing w:after="0" w:line="360" w:lineRule="auto"/>
        <w:ind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t>Задачи изучения предмета:</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представлений о материальной культуре как продукте творческой предметно-преобразующей деятельности человека.</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представлений о гармоничном единстве природного и рукотворного мира и о месте в н</w:t>
      </w:r>
      <w:r w:rsidR="00C41D49" w:rsidRPr="00733653">
        <w:rPr>
          <w:rFonts w:ascii="Times New Roman" w:hAnsi="Times New Roman"/>
          <w:bCs/>
          <w:color w:val="000000"/>
          <w:sz w:val="28"/>
          <w:szCs w:val="28"/>
        </w:rPr>
        <w:t>е</w:t>
      </w:r>
      <w:r w:rsidRPr="00733653">
        <w:rPr>
          <w:rFonts w:ascii="Times New Roman" w:hAnsi="Times New Roman"/>
          <w:bCs/>
          <w:color w:val="000000"/>
          <w:sz w:val="28"/>
          <w:szCs w:val="28"/>
        </w:rPr>
        <w:t>м человека.</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расширение культурного кругозора, обогащение знаний о культурно-исторических традициях в мире вещей.</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расширение знаний о материалах и их свойствах, технологиях использования.</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практических умений и навыков использования различных материалов в предметно-преобразующей деятельности.</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интереса к разнообразным видам труда.</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познавательных психических процессов (восприятия, памяти, воображения, мышления, речи).</w:t>
      </w:r>
    </w:p>
    <w:p w:rsidR="00C41D49"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умственной деятельности (анализ, синтез, сравнение, классификация, обобщение).</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сенсомоторных процессов, руки, глазомера через формирование практических умений.</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информационной грамотности, умения работать с различными источниками информации.</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lastRenderedPageBreak/>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00823" w:rsidRPr="00733653" w:rsidRDefault="00400823" w:rsidP="00400823">
      <w:pPr>
        <w:spacing w:after="0" w:line="360" w:lineRule="auto"/>
        <w:ind w:firstLine="708"/>
        <w:jc w:val="both"/>
        <w:rPr>
          <w:rFonts w:ascii="Times New Roman" w:hAnsi="Times New Roman"/>
          <w:b/>
          <w:bCs/>
          <w:i/>
          <w:color w:val="000000"/>
          <w:sz w:val="28"/>
          <w:szCs w:val="28"/>
        </w:rPr>
      </w:pPr>
      <w:r w:rsidRPr="00733653">
        <w:rPr>
          <w:rFonts w:ascii="Times New Roman" w:hAnsi="Times New Roman"/>
          <w:b/>
          <w:bCs/>
          <w:i/>
          <w:color w:val="000000"/>
          <w:sz w:val="28"/>
          <w:szCs w:val="28"/>
        </w:rPr>
        <w:t>Коррекция интеллектуальных и физических недостатков с учетом их возрастных особенностей, которая предусматривает:</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00823" w:rsidRPr="0073365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00823" w:rsidRPr="00EF4903" w:rsidRDefault="00400823" w:rsidP="001A1857">
      <w:pPr>
        <w:pStyle w:val="a5"/>
        <w:numPr>
          <w:ilvl w:val="0"/>
          <w:numId w:val="18"/>
        </w:numPr>
        <w:spacing w:after="0" w:line="360" w:lineRule="auto"/>
        <w:ind w:left="0" w:firstLine="360"/>
        <w:jc w:val="both"/>
        <w:rPr>
          <w:rFonts w:ascii="Times New Roman" w:hAnsi="Times New Roman"/>
          <w:bCs/>
          <w:color w:val="000000"/>
          <w:sz w:val="28"/>
          <w:szCs w:val="28"/>
        </w:rPr>
      </w:pPr>
      <w:r w:rsidRPr="00733653">
        <w:rPr>
          <w:rFonts w:ascii="Times New Roman" w:hAnsi="Times New Roman"/>
          <w:bCs/>
          <w:color w:val="000000"/>
          <w:sz w:val="28"/>
          <w:szCs w:val="28"/>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00823" w:rsidRPr="00EF4903" w:rsidRDefault="00EF4903" w:rsidP="00EF4903">
      <w:pPr>
        <w:spacing w:after="0" w:line="360" w:lineRule="auto"/>
        <w:ind w:firstLine="708"/>
        <w:jc w:val="both"/>
        <w:rPr>
          <w:rFonts w:ascii="Times New Roman" w:hAnsi="Times New Roman"/>
          <w:b/>
          <w:bCs/>
          <w:i/>
          <w:color w:val="000000"/>
          <w:sz w:val="28"/>
          <w:szCs w:val="28"/>
        </w:rPr>
      </w:pPr>
      <w:r>
        <w:rPr>
          <w:rFonts w:ascii="Times New Roman" w:hAnsi="Times New Roman"/>
          <w:b/>
          <w:bCs/>
          <w:i/>
          <w:color w:val="000000"/>
          <w:sz w:val="28"/>
          <w:szCs w:val="28"/>
        </w:rPr>
        <w:t>Работа с глиной и пластилином</w:t>
      </w:r>
    </w:p>
    <w:p w:rsidR="00400823" w:rsidRPr="00400823" w:rsidRDefault="00400823" w:rsidP="00EF490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r w:rsidRPr="00400823">
        <w:rPr>
          <w:rFonts w:ascii="Times New Roman" w:hAnsi="Times New Roman"/>
          <w:bCs/>
          <w:color w:val="000000"/>
          <w:sz w:val="28"/>
          <w:szCs w:val="28"/>
        </w:rPr>
        <w:lastRenderedPageBreak/>
        <w:t>«пришипывание»,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w:t>
      </w:r>
      <w:r w:rsidR="00EF4903">
        <w:rPr>
          <w:rFonts w:ascii="Times New Roman" w:hAnsi="Times New Roman"/>
          <w:bCs/>
          <w:color w:val="000000"/>
          <w:sz w:val="28"/>
          <w:szCs w:val="28"/>
        </w:rPr>
        <w:t>ообразную и шарообразную форму.</w:t>
      </w:r>
    </w:p>
    <w:p w:rsidR="00400823" w:rsidRPr="00EF4903" w:rsidRDefault="00EF4903" w:rsidP="00EF4903">
      <w:pPr>
        <w:spacing w:after="0" w:line="360" w:lineRule="auto"/>
        <w:ind w:firstLine="708"/>
        <w:jc w:val="both"/>
        <w:rPr>
          <w:rFonts w:ascii="Times New Roman" w:hAnsi="Times New Roman"/>
          <w:b/>
          <w:bCs/>
          <w:i/>
          <w:color w:val="000000"/>
          <w:sz w:val="28"/>
          <w:szCs w:val="28"/>
        </w:rPr>
      </w:pPr>
      <w:r>
        <w:rPr>
          <w:rFonts w:ascii="Times New Roman" w:hAnsi="Times New Roman"/>
          <w:b/>
          <w:bCs/>
          <w:i/>
          <w:color w:val="000000"/>
          <w:sz w:val="28"/>
          <w:szCs w:val="28"/>
        </w:rPr>
        <w:t>Работа с природными материалами</w:t>
      </w:r>
    </w:p>
    <w:p w:rsidR="00400823" w:rsidRPr="00400823" w:rsidRDefault="00400823" w:rsidP="00EF490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w:t>
      </w:r>
      <w:r w:rsidR="00EF4903">
        <w:rPr>
          <w:rFonts w:ascii="Times New Roman" w:hAnsi="Times New Roman"/>
          <w:bCs/>
          <w:color w:val="000000"/>
          <w:sz w:val="28"/>
          <w:szCs w:val="28"/>
        </w:rPr>
        <w:t xml:space="preserve">мные изделия). Работа с еловыми </w:t>
      </w:r>
      <w:r w:rsidRPr="00400823">
        <w:rPr>
          <w:rFonts w:ascii="Times New Roman" w:hAnsi="Times New Roman"/>
          <w:bCs/>
          <w:color w:val="000000"/>
          <w:sz w:val="28"/>
          <w:szCs w:val="28"/>
        </w:rPr>
        <w:t>шишками. Работа с тростниковой травой. Изготовление игрушек из желудей. Изготовление игрушек из скорлупы ореха (аппликация, объемные изделия).</w:t>
      </w:r>
    </w:p>
    <w:p w:rsidR="00400823" w:rsidRPr="00EF4903" w:rsidRDefault="00400823" w:rsidP="00400823">
      <w:pPr>
        <w:spacing w:after="0" w:line="360" w:lineRule="auto"/>
        <w:ind w:firstLine="708"/>
        <w:jc w:val="both"/>
        <w:rPr>
          <w:rFonts w:ascii="Times New Roman" w:hAnsi="Times New Roman"/>
          <w:b/>
          <w:bCs/>
          <w:i/>
          <w:color w:val="000000"/>
          <w:sz w:val="28"/>
          <w:szCs w:val="28"/>
        </w:rPr>
      </w:pPr>
      <w:r w:rsidRPr="00EF4903">
        <w:rPr>
          <w:rFonts w:ascii="Times New Roman" w:hAnsi="Times New Roman"/>
          <w:b/>
          <w:bCs/>
          <w:i/>
          <w:color w:val="000000"/>
          <w:sz w:val="28"/>
          <w:szCs w:val="28"/>
        </w:rPr>
        <w:t>Работа с бумагой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00823" w:rsidRPr="00156A44" w:rsidRDefault="00400823" w:rsidP="00400823">
      <w:pPr>
        <w:spacing w:after="0" w:line="360" w:lineRule="auto"/>
        <w:ind w:firstLine="708"/>
        <w:jc w:val="both"/>
        <w:rPr>
          <w:rFonts w:ascii="Times New Roman" w:hAnsi="Times New Roman"/>
          <w:bCs/>
          <w:color w:val="000000"/>
          <w:sz w:val="28"/>
          <w:szCs w:val="28"/>
        </w:rPr>
      </w:pPr>
      <w:r w:rsidRPr="00156A44">
        <w:rPr>
          <w:rFonts w:ascii="Times New Roman" w:hAnsi="Times New Roman"/>
          <w:bCs/>
          <w:color w:val="000000"/>
          <w:sz w:val="28"/>
          <w:szCs w:val="28"/>
        </w:rPr>
        <w:t>Разметка бумаги. Экономная разметка бумаги. Приемы разметки: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разметка с помощью чертежных инструментов (по линейке, угольнику, циркулем). Понятия: «линейка», «угольник», «циркуль». Их применение и устройство;</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w:t>
      </w:r>
      <w:r w:rsidRPr="00400823">
        <w:rPr>
          <w:rFonts w:ascii="Times New Roman" w:hAnsi="Times New Roman"/>
          <w:bCs/>
          <w:color w:val="000000"/>
          <w:sz w:val="28"/>
          <w:szCs w:val="28"/>
        </w:rPr>
        <w:tab/>
        <w:t>разметка с опорой на чертеж. Понятие «чертеж». Линии чертежа. Чтение чертежа.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00823" w:rsidRPr="00400823" w:rsidRDefault="00400823" w:rsidP="00E87234">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Сминание и скатывание бумаги в ладонях. Сминание пальцами и скатывание в ладонях бумаги (плос</w:t>
      </w:r>
      <w:r w:rsidR="00E87234">
        <w:rPr>
          <w:rFonts w:ascii="Times New Roman" w:hAnsi="Times New Roman"/>
          <w:bCs/>
          <w:color w:val="000000"/>
          <w:sz w:val="28"/>
          <w:szCs w:val="28"/>
        </w:rPr>
        <w:t>костная и объемная аппликация).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Конструирование из бумаги и картона (из плоских деталей; на основе геометрических тел (цилиндра, конуса), изготовление коробок).</w:t>
      </w:r>
    </w:p>
    <w:p w:rsidR="00400823" w:rsidRPr="00400823" w:rsidRDefault="00400823" w:rsidP="00156A44">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Соединение  деталей  изделия.  Клеевое  соединение.  Правила  работы  с  клеем  и  кистью.  Приемы  кле</w:t>
      </w:r>
      <w:r w:rsidR="00156A44">
        <w:rPr>
          <w:rFonts w:ascii="Times New Roman" w:hAnsi="Times New Roman"/>
          <w:bCs/>
          <w:color w:val="000000"/>
          <w:sz w:val="28"/>
          <w:szCs w:val="28"/>
        </w:rPr>
        <w:t xml:space="preserve">евого  соединения:  «точечное», </w:t>
      </w:r>
      <w:r w:rsidRPr="00400823">
        <w:rPr>
          <w:rFonts w:ascii="Times New Roman" w:hAnsi="Times New Roman"/>
          <w:bCs/>
          <w:color w:val="000000"/>
          <w:sz w:val="28"/>
          <w:szCs w:val="28"/>
        </w:rPr>
        <w:t>«сплошное». Щелевое соед</w:t>
      </w:r>
      <w:r w:rsidR="00156A44">
        <w:rPr>
          <w:rFonts w:ascii="Times New Roman" w:hAnsi="Times New Roman"/>
          <w:bCs/>
          <w:color w:val="000000"/>
          <w:sz w:val="28"/>
          <w:szCs w:val="28"/>
        </w:rPr>
        <w:t>инение деталей (щелевой замок).</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Картонажно-переплетные работы</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Элементарные сведения о картоне (применение картона). Сорта картона. Свойства картона. Картонажные изделия. Инструменты и </w:t>
      </w:r>
      <w:r w:rsidRPr="00400823">
        <w:rPr>
          <w:rFonts w:ascii="Times New Roman" w:hAnsi="Times New Roman"/>
          <w:bCs/>
          <w:color w:val="000000"/>
          <w:sz w:val="28"/>
          <w:szCs w:val="28"/>
        </w:rPr>
        <w:lastRenderedPageBreak/>
        <w:t>приспособления. Изделия в переплете. Способы окантовки картона: «окантовка картона полосками бумаги», «окантовка картона листом бумаги».</w:t>
      </w:r>
    </w:p>
    <w:p w:rsidR="00400823" w:rsidRPr="00156A44" w:rsidRDefault="00400823" w:rsidP="00400823">
      <w:pPr>
        <w:spacing w:after="0" w:line="360" w:lineRule="auto"/>
        <w:ind w:firstLine="708"/>
        <w:jc w:val="both"/>
        <w:rPr>
          <w:rFonts w:ascii="Times New Roman" w:hAnsi="Times New Roman"/>
          <w:b/>
          <w:bCs/>
          <w:i/>
          <w:color w:val="000000"/>
          <w:sz w:val="28"/>
          <w:szCs w:val="28"/>
        </w:rPr>
      </w:pPr>
      <w:r w:rsidRPr="00156A44">
        <w:rPr>
          <w:rFonts w:ascii="Times New Roman" w:hAnsi="Times New Roman"/>
          <w:b/>
          <w:bCs/>
          <w:i/>
          <w:color w:val="000000"/>
          <w:sz w:val="28"/>
          <w:szCs w:val="28"/>
        </w:rPr>
        <w:t>Работа с текстильными материалами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Наматывание ниток на картонку (плоские игрушки, кисточки).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Связывание ниток в пучок (ягоды, фигурки человечком, цветы).</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Шитье. Инструменты для швейных работ. Приемы шитья: «игла вверх-вниз»,</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Раскрой деталей из ткани. Понятие «лекало». Последовательность раскроя деталей из ткани.</w:t>
      </w:r>
    </w:p>
    <w:p w:rsidR="00E87234"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w:t>
      </w:r>
      <w:r w:rsidR="00E87234">
        <w:rPr>
          <w:rFonts w:ascii="Times New Roman" w:hAnsi="Times New Roman"/>
          <w:bCs/>
          <w:color w:val="000000"/>
          <w:sz w:val="28"/>
          <w:szCs w:val="28"/>
        </w:rPr>
        <w:t>ки, кухонные предметы, игрушки).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Скручивание ткани. Историко-культурологические сведения (изготовление кукол-скруток из ткани в древние времена).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Отделка изделий из ткани. Аппликация на ткани. Работа с тесьмой. Применение тесьмы. Виды тесьмы (простая, кружевная, с орнаментом).</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400823" w:rsidRPr="00156A44" w:rsidRDefault="00400823" w:rsidP="00400823">
      <w:pPr>
        <w:spacing w:after="0" w:line="360" w:lineRule="auto"/>
        <w:ind w:firstLine="708"/>
        <w:jc w:val="both"/>
        <w:rPr>
          <w:rFonts w:ascii="Times New Roman" w:hAnsi="Times New Roman"/>
          <w:b/>
          <w:bCs/>
          <w:i/>
          <w:color w:val="000000"/>
          <w:sz w:val="28"/>
          <w:szCs w:val="28"/>
        </w:rPr>
      </w:pPr>
      <w:r w:rsidRPr="00156A44">
        <w:rPr>
          <w:rFonts w:ascii="Times New Roman" w:hAnsi="Times New Roman"/>
          <w:b/>
          <w:bCs/>
          <w:i/>
          <w:color w:val="000000"/>
          <w:sz w:val="28"/>
          <w:szCs w:val="28"/>
        </w:rPr>
        <w:t>Работа с древесными материалами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Способы обработки древесины ручными инструментами и приспособлениями (зачистка напильником, наждачной бумагой).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Способы обработки древесины ручными инструментами (пиление, заточка точилкой).</w:t>
      </w:r>
    </w:p>
    <w:p w:rsidR="00156A44"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400823" w:rsidRPr="00EC55B2" w:rsidRDefault="00400823" w:rsidP="00400823">
      <w:pPr>
        <w:spacing w:after="0" w:line="360" w:lineRule="auto"/>
        <w:ind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металлом</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Работа с алюминиевой фольгой. Приемы обработки фольги: «сминание», «сгибание», «сжимание», «скручивание», «скатывание», «разрывание», «разрезание».</w:t>
      </w:r>
    </w:p>
    <w:p w:rsidR="00400823" w:rsidRPr="00EC55B2" w:rsidRDefault="00400823" w:rsidP="00400823">
      <w:pPr>
        <w:spacing w:after="0" w:line="360" w:lineRule="auto"/>
        <w:ind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с проволокой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Получение контуров геометрических фигур, букв, декоративных фигурок птиц, зверей, человечков.</w:t>
      </w:r>
    </w:p>
    <w:p w:rsidR="00400823" w:rsidRPr="00EC55B2" w:rsidRDefault="00400823" w:rsidP="00400823">
      <w:pPr>
        <w:spacing w:after="0" w:line="360" w:lineRule="auto"/>
        <w:ind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с металлоконструктором</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400823" w:rsidRPr="00EC55B2" w:rsidRDefault="00400823" w:rsidP="00400823">
      <w:pPr>
        <w:spacing w:after="0" w:line="360" w:lineRule="auto"/>
        <w:ind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Соединение планок винтом и гайкой.</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Комбинированные работы с разными материалами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400823" w:rsidRPr="00EC55B2" w:rsidRDefault="00400823" w:rsidP="00D60695">
      <w:pPr>
        <w:spacing w:after="0" w:line="360" w:lineRule="auto"/>
        <w:jc w:val="center"/>
        <w:rPr>
          <w:rFonts w:ascii="Times New Roman" w:hAnsi="Times New Roman"/>
          <w:b/>
          <w:bCs/>
          <w:i/>
          <w:color w:val="000000"/>
          <w:sz w:val="28"/>
          <w:szCs w:val="28"/>
          <w:u w:val="single"/>
        </w:rPr>
      </w:pPr>
      <w:r w:rsidRPr="00EC55B2">
        <w:rPr>
          <w:rFonts w:ascii="Times New Roman" w:hAnsi="Times New Roman"/>
          <w:b/>
          <w:bCs/>
          <w:i/>
          <w:color w:val="000000"/>
          <w:sz w:val="28"/>
          <w:szCs w:val="28"/>
          <w:u w:val="single"/>
        </w:rPr>
        <w:t>V-IX классы</w:t>
      </w:r>
    </w:p>
    <w:p w:rsidR="00400823" w:rsidRPr="00EC55B2" w:rsidRDefault="00400823" w:rsidP="00D60695">
      <w:pPr>
        <w:spacing w:after="0" w:line="360" w:lineRule="auto"/>
        <w:jc w:val="center"/>
        <w:rPr>
          <w:rFonts w:ascii="Times New Roman" w:hAnsi="Times New Roman"/>
          <w:b/>
          <w:bCs/>
          <w:i/>
          <w:color w:val="000000"/>
          <w:sz w:val="28"/>
          <w:szCs w:val="28"/>
          <w:u w:val="single"/>
        </w:rPr>
      </w:pPr>
      <w:r w:rsidRPr="00EC55B2">
        <w:rPr>
          <w:rFonts w:ascii="Times New Roman" w:hAnsi="Times New Roman"/>
          <w:b/>
          <w:bCs/>
          <w:i/>
          <w:color w:val="000000"/>
          <w:sz w:val="28"/>
          <w:szCs w:val="28"/>
          <w:u w:val="single"/>
        </w:rPr>
        <w:t>РУССКИЙ ЯЗЫК</w:t>
      </w:r>
    </w:p>
    <w:p w:rsidR="00400823" w:rsidRPr="00EC55B2" w:rsidRDefault="00400823" w:rsidP="00D60695">
      <w:pPr>
        <w:spacing w:after="0" w:line="360" w:lineRule="auto"/>
        <w:jc w:val="center"/>
        <w:rPr>
          <w:rFonts w:ascii="Times New Roman" w:hAnsi="Times New Roman"/>
          <w:b/>
          <w:bCs/>
          <w:i/>
          <w:color w:val="000000"/>
          <w:sz w:val="28"/>
          <w:szCs w:val="28"/>
        </w:rPr>
      </w:pPr>
      <w:r w:rsidRPr="00EC55B2">
        <w:rPr>
          <w:rFonts w:ascii="Times New Roman" w:hAnsi="Times New Roman"/>
          <w:b/>
          <w:bCs/>
          <w:i/>
          <w:color w:val="000000"/>
          <w:sz w:val="28"/>
          <w:szCs w:val="28"/>
        </w:rPr>
        <w:t>Пояснительная записка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Содержание программы по русскому языку составляют два раздела: «Грамматика, правописание и развитие речи», «Чтение и развитие речи». </w:t>
      </w:r>
      <w:r w:rsidRPr="00400823">
        <w:rPr>
          <w:rFonts w:ascii="Times New Roman" w:hAnsi="Times New Roman"/>
          <w:bCs/>
          <w:color w:val="000000"/>
          <w:sz w:val="28"/>
          <w:szCs w:val="28"/>
        </w:rPr>
        <w:lastRenderedPageBreak/>
        <w:t>Коммуникативная направленность является основной отличительной чертой каждого из двух разделов.</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400823" w:rsidRPr="00EC55B2" w:rsidRDefault="00400823" w:rsidP="00400823">
      <w:pPr>
        <w:spacing w:after="0" w:line="360" w:lineRule="auto"/>
        <w:ind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Достижение поставленной цели обеспечивается решением следующих задач:</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расширение представлений о языке как важнейшем средстве человеческого общения;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ознакомление с некоторыми грамматическими понятиями и формирование на этой основе грамматических знаний и умений;</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использование усвоенных грамматико-орфографических знаний и умений для решения практи</w:t>
      </w:r>
      <w:r w:rsidR="00783B6E">
        <w:rPr>
          <w:rFonts w:ascii="Times New Roman" w:hAnsi="Times New Roman"/>
          <w:bCs/>
          <w:color w:val="000000"/>
          <w:sz w:val="28"/>
          <w:szCs w:val="28"/>
        </w:rPr>
        <w:t xml:space="preserve">ческих (коммуникативно-речевых) </w:t>
      </w:r>
      <w:r w:rsidRPr="00400823">
        <w:rPr>
          <w:rFonts w:ascii="Times New Roman" w:hAnsi="Times New Roman"/>
          <w:bCs/>
          <w:color w:val="000000"/>
          <w:sz w:val="28"/>
          <w:szCs w:val="28"/>
        </w:rPr>
        <w:t>задач;</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совершенствование навыка полноценного чтения как основы понимания художественного и научно-познавательного текстов;</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развитие навыков речевого общения на материале доступных для понимания художественных и научно-познавательных текстов;</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развитие положительных качеств и свойств личности.</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Грамматика, правописание и развитие речи</w:t>
      </w:r>
    </w:p>
    <w:p w:rsidR="00783B6E"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ѐ, и, ю, я. Согласные глухие и звонкие. Согласные парные и непарные по твердости – мягкости, звонкости–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Морфология</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Состав слова. Корень и однокоренные слова. Окончание. Приставка. Суффикс. Образование слов с помощью приставок и суффиксов. Разбор слов </w:t>
      </w:r>
      <w:r w:rsidRPr="00400823">
        <w:rPr>
          <w:rFonts w:ascii="Times New Roman" w:hAnsi="Times New Roman"/>
          <w:bCs/>
          <w:color w:val="000000"/>
          <w:sz w:val="28"/>
          <w:szCs w:val="28"/>
        </w:rPr>
        <w:lastRenderedPageBreak/>
        <w:t>по составу. Сложные слова: образование сложных слов с соединительными гласными и без соединительных гласных. Сложносокращенные слова.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приставок. Единообразное написание ряда приставок. Приставка и предлог. Разделительный ъ.</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Части речи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783B6E">
        <w:rPr>
          <w:rFonts w:ascii="Times New Roman" w:hAnsi="Times New Roman"/>
          <w:b/>
          <w:bCs/>
          <w:i/>
          <w:color w:val="000000"/>
          <w:sz w:val="28"/>
          <w:szCs w:val="28"/>
        </w:rPr>
        <w:t>Предлог:</w:t>
      </w:r>
      <w:r w:rsidRPr="00400823">
        <w:rPr>
          <w:rFonts w:ascii="Times New Roman" w:hAnsi="Times New Roman"/>
          <w:bCs/>
          <w:color w:val="000000"/>
          <w:sz w:val="28"/>
          <w:szCs w:val="28"/>
        </w:rPr>
        <w:t xml:space="preserve"> общее понятие, значение в речи. Раздельное написание предлогов со словами.</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w:t>
      </w:r>
      <w:r w:rsidR="00783B6E">
        <w:rPr>
          <w:rFonts w:ascii="Times New Roman" w:hAnsi="Times New Roman"/>
          <w:bCs/>
          <w:color w:val="000000"/>
          <w:sz w:val="28"/>
          <w:szCs w:val="28"/>
        </w:rPr>
        <w:t xml:space="preserve">льных женского рода. Число имен </w:t>
      </w:r>
      <w:r w:rsidRPr="00400823">
        <w:rPr>
          <w:rFonts w:ascii="Times New Roman" w:hAnsi="Times New Roman"/>
          <w:bCs/>
          <w:color w:val="000000"/>
          <w:sz w:val="28"/>
          <w:szCs w:val="28"/>
        </w:rPr>
        <w:t>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w:t>
      </w:r>
      <w:r w:rsidR="00D60695">
        <w:rPr>
          <w:rFonts w:ascii="Times New Roman" w:hAnsi="Times New Roman"/>
          <w:bCs/>
          <w:color w:val="000000"/>
          <w:sz w:val="28"/>
          <w:szCs w:val="28"/>
        </w:rPr>
        <w:t>е</w:t>
      </w:r>
      <w:r w:rsidRPr="00400823">
        <w:rPr>
          <w:rFonts w:ascii="Times New Roman" w:hAnsi="Times New Roman"/>
          <w:bCs/>
          <w:color w:val="000000"/>
          <w:sz w:val="28"/>
          <w:szCs w:val="28"/>
        </w:rPr>
        <w:t>н существительных единственного и множественного числа. Несклоняемые имена существительные.</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w:t>
      </w:r>
      <w:r w:rsidR="00783B6E">
        <w:rPr>
          <w:rFonts w:ascii="Times New Roman" w:hAnsi="Times New Roman"/>
          <w:bCs/>
          <w:color w:val="000000"/>
          <w:sz w:val="28"/>
          <w:szCs w:val="28"/>
        </w:rPr>
        <w:t xml:space="preserve"> Спряжение имен прилагательных.</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родовых и падежных окончаний имен прилагательных в един</w:t>
      </w:r>
      <w:r w:rsidR="00783B6E">
        <w:rPr>
          <w:rFonts w:ascii="Times New Roman" w:hAnsi="Times New Roman"/>
          <w:bCs/>
          <w:color w:val="000000"/>
          <w:sz w:val="28"/>
          <w:szCs w:val="28"/>
        </w:rPr>
        <w:t>ственном и множественном числе.</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w:t>
      </w:r>
      <w:r w:rsidR="00783B6E">
        <w:rPr>
          <w:rFonts w:ascii="Times New Roman" w:hAnsi="Times New Roman"/>
          <w:bCs/>
          <w:color w:val="000000"/>
          <w:sz w:val="28"/>
          <w:szCs w:val="28"/>
        </w:rPr>
        <w:t>писание частицы НЕ с глаголами.</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Местоимение. Понятие о местоимении. Значение местоимений в речи. Личные местоимения единст</w:t>
      </w:r>
      <w:r w:rsidR="00783B6E">
        <w:rPr>
          <w:rFonts w:ascii="Times New Roman" w:hAnsi="Times New Roman"/>
          <w:bCs/>
          <w:color w:val="000000"/>
          <w:sz w:val="28"/>
          <w:szCs w:val="28"/>
        </w:rPr>
        <w:t>венного и множественного числа.</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Лицо и число местоимений. Склонение местоимений. П</w:t>
      </w:r>
      <w:r w:rsidR="00783B6E">
        <w:rPr>
          <w:rFonts w:ascii="Times New Roman" w:hAnsi="Times New Roman"/>
          <w:bCs/>
          <w:color w:val="000000"/>
          <w:sz w:val="28"/>
          <w:szCs w:val="28"/>
        </w:rPr>
        <w:t>равописание личных местоимений.</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числительное. Понятие об имени числительном. Числительные количественные и порядко</w:t>
      </w:r>
      <w:r w:rsidR="00783B6E">
        <w:rPr>
          <w:rFonts w:ascii="Times New Roman" w:hAnsi="Times New Roman"/>
          <w:bCs/>
          <w:color w:val="000000"/>
          <w:sz w:val="28"/>
          <w:szCs w:val="28"/>
        </w:rPr>
        <w:t>вые. Правописание числительных.</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Наречие. Понятие о наречии. Наречия, обозначающие время, место, способ </w:t>
      </w:r>
      <w:r w:rsidR="00783B6E">
        <w:rPr>
          <w:rFonts w:ascii="Times New Roman" w:hAnsi="Times New Roman"/>
          <w:bCs/>
          <w:color w:val="000000"/>
          <w:sz w:val="28"/>
          <w:szCs w:val="28"/>
        </w:rPr>
        <w:t>действия. Правописание наречий.</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w:t>
      </w:r>
      <w:r w:rsidR="00783B6E">
        <w:rPr>
          <w:rFonts w:ascii="Times New Roman" w:hAnsi="Times New Roman"/>
          <w:bCs/>
          <w:color w:val="000000"/>
          <w:sz w:val="28"/>
          <w:szCs w:val="28"/>
        </w:rPr>
        <w:t>траненные и нераспространенные.</w:t>
      </w:r>
    </w:p>
    <w:p w:rsidR="00783B6E"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00823" w:rsidRPr="00400823" w:rsidRDefault="00400823" w:rsidP="00400823">
      <w:pPr>
        <w:spacing w:after="0" w:line="360" w:lineRule="auto"/>
        <w:ind w:firstLine="708"/>
        <w:jc w:val="both"/>
        <w:rPr>
          <w:rFonts w:ascii="Times New Roman" w:hAnsi="Times New Roman"/>
          <w:bCs/>
          <w:color w:val="000000"/>
          <w:sz w:val="28"/>
          <w:szCs w:val="28"/>
        </w:rPr>
      </w:pP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Развитие речи, работа с текстом</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Стили речи (на основе практической работы с текстами): разговорный, деловой и художественный. Основные признаки стилей речи.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Элементарный стилистический анализ текстов.</w:t>
      </w:r>
    </w:p>
    <w:p w:rsidR="00400823" w:rsidRPr="00400823" w:rsidRDefault="00400823" w:rsidP="00783B6E">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Составление рассказа по серии сюжетных картин, картине, по опорным словам, материалам наблю</w:t>
      </w:r>
      <w:r w:rsidR="00783B6E">
        <w:rPr>
          <w:rFonts w:ascii="Times New Roman" w:hAnsi="Times New Roman"/>
          <w:bCs/>
          <w:color w:val="000000"/>
          <w:sz w:val="28"/>
          <w:szCs w:val="28"/>
        </w:rPr>
        <w:t xml:space="preserve">дения, по предложенной теме, по </w:t>
      </w:r>
      <w:r w:rsidRPr="00400823">
        <w:rPr>
          <w:rFonts w:ascii="Times New Roman" w:hAnsi="Times New Roman"/>
          <w:bCs/>
          <w:color w:val="000000"/>
          <w:sz w:val="28"/>
          <w:szCs w:val="28"/>
        </w:rPr>
        <w:t>плану.</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Изложение текста с опорой на заранее составленный план. Изложение по коллективно составленному плану.</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Деловое письмо</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400823" w:rsidRPr="00783B6E" w:rsidRDefault="00400823" w:rsidP="00400823">
      <w:pPr>
        <w:spacing w:after="0" w:line="360" w:lineRule="auto"/>
        <w:ind w:firstLine="708"/>
        <w:jc w:val="both"/>
        <w:rPr>
          <w:rFonts w:ascii="Times New Roman" w:hAnsi="Times New Roman"/>
          <w:bCs/>
          <w:color w:val="000000"/>
          <w:sz w:val="28"/>
          <w:szCs w:val="28"/>
        </w:rPr>
      </w:pPr>
      <w:r w:rsidRPr="00783B6E">
        <w:rPr>
          <w:rFonts w:ascii="Times New Roman" w:hAnsi="Times New Roman"/>
          <w:bCs/>
          <w:color w:val="000000"/>
          <w:sz w:val="28"/>
          <w:szCs w:val="28"/>
        </w:rPr>
        <w:t>Письмо с элементами творческой деятельности.</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Чтение и развитие речи (Литературное чтение)</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Содержание чтения (круг чтения). Произведения устного народного творчества (сказка, былина, п</w:t>
      </w:r>
      <w:r w:rsidR="00783B6E">
        <w:rPr>
          <w:rFonts w:ascii="Times New Roman" w:hAnsi="Times New Roman"/>
          <w:bCs/>
          <w:color w:val="000000"/>
          <w:sz w:val="28"/>
          <w:szCs w:val="28"/>
        </w:rPr>
        <w:t>редание, легенда). Стихотворные и</w:t>
      </w:r>
      <w:r w:rsidRPr="00400823">
        <w:rPr>
          <w:rFonts w:ascii="Times New Roman" w:hAnsi="Times New Roman"/>
          <w:bCs/>
          <w:color w:val="000000"/>
          <w:sz w:val="28"/>
          <w:szCs w:val="28"/>
        </w:rPr>
        <w:t>прозаические произведения отечественных и зарубежных писателей XIX - XXI вв. Книги о приключениях и путешествиях. Художественные и научно-</w:t>
      </w:r>
      <w:r w:rsidRPr="00400823">
        <w:rPr>
          <w:rFonts w:ascii="Times New Roman" w:hAnsi="Times New Roman"/>
          <w:bCs/>
          <w:color w:val="000000"/>
          <w:sz w:val="28"/>
          <w:szCs w:val="28"/>
        </w:rPr>
        <w:lastRenderedPageBreak/>
        <w:t>популярные рассказы и очерки. Справочная литература: словари, книги-справочники, детская энциклопедия и пр.</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400823" w:rsidRPr="00400823" w:rsidRDefault="00400823" w:rsidP="00400823">
      <w:pPr>
        <w:spacing w:after="0" w:line="360" w:lineRule="auto"/>
        <w:ind w:firstLine="708"/>
        <w:jc w:val="both"/>
        <w:rPr>
          <w:rFonts w:ascii="Times New Roman" w:hAnsi="Times New Roman"/>
          <w:bCs/>
          <w:color w:val="000000"/>
          <w:sz w:val="28"/>
          <w:szCs w:val="28"/>
        </w:rPr>
      </w:pPr>
      <w:r w:rsidRPr="00400823">
        <w:rPr>
          <w:rFonts w:ascii="Times New Roman" w:hAnsi="Times New Roman"/>
          <w:bCs/>
          <w:color w:val="000000"/>
          <w:sz w:val="28"/>
          <w:szCs w:val="28"/>
        </w:rPr>
        <w:t>Жанровое разнообразие: народные и авторские сказки, басни, былины, легенды, рассказы, рассказы-описания, стихотворения.</w:t>
      </w:r>
    </w:p>
    <w:p w:rsidR="00400823" w:rsidRPr="00783B6E" w:rsidRDefault="00400823" w:rsidP="00400823">
      <w:pPr>
        <w:spacing w:after="0" w:line="360" w:lineRule="auto"/>
        <w:ind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Ориентировка в литературоведческих понятиях:</w:t>
      </w:r>
    </w:p>
    <w:p w:rsidR="0050657D" w:rsidRPr="004A1F3B" w:rsidRDefault="00400823" w:rsidP="001A1857">
      <w:pPr>
        <w:pStyle w:val="a5"/>
        <w:numPr>
          <w:ilvl w:val="0"/>
          <w:numId w:val="18"/>
        </w:numPr>
        <w:spacing w:after="0" w:line="360" w:lineRule="auto"/>
        <w:ind w:left="0" w:firstLine="426"/>
        <w:jc w:val="both"/>
        <w:rPr>
          <w:rFonts w:ascii="Times New Roman" w:hAnsi="Times New Roman"/>
          <w:bCs/>
          <w:color w:val="000000"/>
          <w:sz w:val="28"/>
          <w:szCs w:val="28"/>
        </w:rPr>
      </w:pPr>
      <w:r w:rsidRPr="004A1F3B">
        <w:rPr>
          <w:rFonts w:ascii="Times New Roman" w:hAnsi="Times New Roman"/>
          <w:bCs/>
          <w:color w:val="000000"/>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783B6E" w:rsidRPr="004A1F3B" w:rsidRDefault="00783B6E" w:rsidP="001A1857">
      <w:pPr>
        <w:pStyle w:val="a5"/>
        <w:numPr>
          <w:ilvl w:val="0"/>
          <w:numId w:val="18"/>
        </w:numPr>
        <w:spacing w:after="0" w:line="360" w:lineRule="auto"/>
        <w:ind w:left="0" w:firstLine="426"/>
        <w:jc w:val="both"/>
        <w:rPr>
          <w:rFonts w:ascii="Times New Roman" w:hAnsi="Times New Roman"/>
          <w:bCs/>
          <w:color w:val="000000"/>
          <w:sz w:val="28"/>
          <w:szCs w:val="28"/>
        </w:rPr>
      </w:pPr>
      <w:r w:rsidRPr="004A1F3B">
        <w:rPr>
          <w:rFonts w:ascii="Times New Roman" w:hAnsi="Times New Roman"/>
          <w:bCs/>
          <w:color w:val="000000"/>
          <w:sz w:val="28"/>
          <w:szCs w:val="28"/>
        </w:rPr>
        <w:t>присказка, зачин, диалог, произведение.</w:t>
      </w:r>
    </w:p>
    <w:p w:rsidR="00783B6E" w:rsidRPr="004A1F3B" w:rsidRDefault="00783B6E" w:rsidP="001A1857">
      <w:pPr>
        <w:pStyle w:val="a5"/>
        <w:numPr>
          <w:ilvl w:val="0"/>
          <w:numId w:val="18"/>
        </w:numPr>
        <w:spacing w:after="0" w:line="360" w:lineRule="auto"/>
        <w:ind w:left="0" w:firstLine="426"/>
        <w:jc w:val="both"/>
        <w:rPr>
          <w:rFonts w:ascii="Times New Roman" w:hAnsi="Times New Roman"/>
          <w:bCs/>
          <w:color w:val="000000"/>
          <w:sz w:val="28"/>
          <w:szCs w:val="28"/>
        </w:rPr>
      </w:pPr>
      <w:r w:rsidRPr="004A1F3B">
        <w:rPr>
          <w:rFonts w:ascii="Times New Roman" w:hAnsi="Times New Roman"/>
          <w:bCs/>
          <w:color w:val="000000"/>
          <w:sz w:val="28"/>
          <w:szCs w:val="28"/>
        </w:rPr>
        <w:t>герой (персонаж), гласный и второстепенный герой, портрет героя, пейзаж.</w:t>
      </w:r>
    </w:p>
    <w:p w:rsidR="004A1F3B" w:rsidRPr="004A1F3B" w:rsidRDefault="00783B6E" w:rsidP="001A1857">
      <w:pPr>
        <w:pStyle w:val="a5"/>
        <w:numPr>
          <w:ilvl w:val="0"/>
          <w:numId w:val="18"/>
        </w:numPr>
        <w:spacing w:after="0" w:line="360" w:lineRule="auto"/>
        <w:ind w:left="0" w:firstLine="426"/>
        <w:jc w:val="both"/>
        <w:rPr>
          <w:rFonts w:ascii="Times New Roman" w:hAnsi="Times New Roman"/>
          <w:bCs/>
          <w:color w:val="000000"/>
          <w:sz w:val="28"/>
          <w:szCs w:val="28"/>
        </w:rPr>
      </w:pPr>
      <w:r w:rsidRPr="004A1F3B">
        <w:rPr>
          <w:rFonts w:ascii="Times New Roman" w:hAnsi="Times New Roman"/>
          <w:bCs/>
          <w:color w:val="000000"/>
          <w:sz w:val="28"/>
          <w:szCs w:val="28"/>
        </w:rPr>
        <w:t>стихотвор</w:t>
      </w:r>
      <w:r w:rsidR="004A1F3B" w:rsidRPr="004A1F3B">
        <w:rPr>
          <w:rFonts w:ascii="Times New Roman" w:hAnsi="Times New Roman"/>
          <w:bCs/>
          <w:color w:val="000000"/>
          <w:sz w:val="28"/>
          <w:szCs w:val="28"/>
        </w:rPr>
        <w:t>ение, рифма, строка, строфа.</w:t>
      </w:r>
    </w:p>
    <w:p w:rsidR="00783B6E" w:rsidRDefault="00783B6E" w:rsidP="001A1857">
      <w:pPr>
        <w:pStyle w:val="a5"/>
        <w:numPr>
          <w:ilvl w:val="0"/>
          <w:numId w:val="18"/>
        </w:numPr>
        <w:spacing w:after="0" w:line="360" w:lineRule="auto"/>
        <w:ind w:left="0" w:firstLine="426"/>
        <w:jc w:val="both"/>
        <w:rPr>
          <w:rFonts w:ascii="Times New Roman" w:hAnsi="Times New Roman"/>
          <w:bCs/>
          <w:color w:val="000000"/>
          <w:sz w:val="28"/>
          <w:szCs w:val="28"/>
        </w:rPr>
      </w:pPr>
      <w:r w:rsidRPr="004A1F3B">
        <w:rPr>
          <w:rFonts w:ascii="Times New Roman" w:hAnsi="Times New Roman"/>
          <w:bCs/>
          <w:color w:val="000000"/>
          <w:sz w:val="28"/>
          <w:szCs w:val="28"/>
        </w:rPr>
        <w:t>средства выразительности (логическая пауза, темп, ритм).</w:t>
      </w:r>
    </w:p>
    <w:p w:rsidR="004A1F3B" w:rsidRDefault="004A1F3B" w:rsidP="001A1857">
      <w:pPr>
        <w:pStyle w:val="a5"/>
        <w:numPr>
          <w:ilvl w:val="0"/>
          <w:numId w:val="18"/>
        </w:num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элементы книги: перепле</w:t>
      </w:r>
      <w:r w:rsidRPr="004A1F3B">
        <w:rPr>
          <w:rFonts w:ascii="Times New Roman" w:hAnsi="Times New Roman"/>
          <w:bCs/>
          <w:color w:val="000000"/>
          <w:sz w:val="28"/>
          <w:szCs w:val="28"/>
        </w:rPr>
        <w:t>т, обложка, форзац, титульный лист, оглавление, предисловие, послесловие.</w:t>
      </w:r>
    </w:p>
    <w:p w:rsidR="000C64C9" w:rsidRPr="000C64C9" w:rsidRDefault="000C64C9" w:rsidP="000C64C9">
      <w:pPr>
        <w:spacing w:after="0" w:line="360" w:lineRule="auto"/>
        <w:ind w:left="360"/>
        <w:jc w:val="center"/>
        <w:rPr>
          <w:rFonts w:ascii="Times New Roman" w:hAnsi="Times New Roman"/>
          <w:b/>
          <w:bCs/>
          <w:i/>
          <w:color w:val="000000"/>
          <w:sz w:val="28"/>
          <w:szCs w:val="28"/>
          <w:u w:val="single"/>
        </w:rPr>
      </w:pPr>
      <w:r w:rsidRPr="000C64C9">
        <w:rPr>
          <w:rFonts w:ascii="Times New Roman" w:hAnsi="Times New Roman"/>
          <w:b/>
          <w:bCs/>
          <w:i/>
          <w:color w:val="000000"/>
          <w:sz w:val="28"/>
          <w:szCs w:val="28"/>
          <w:u w:val="single"/>
        </w:rPr>
        <w:t>МАТЕМАТИКА</w:t>
      </w:r>
    </w:p>
    <w:p w:rsidR="000C64C9" w:rsidRPr="000C64C9" w:rsidRDefault="000C64C9" w:rsidP="000C64C9">
      <w:pPr>
        <w:spacing w:after="0" w:line="360" w:lineRule="auto"/>
        <w:ind w:left="360"/>
        <w:jc w:val="center"/>
        <w:rPr>
          <w:rFonts w:ascii="Times New Roman" w:hAnsi="Times New Roman"/>
          <w:b/>
          <w:bCs/>
          <w:i/>
          <w:color w:val="000000"/>
          <w:sz w:val="28"/>
          <w:szCs w:val="28"/>
        </w:rPr>
      </w:pPr>
      <w:r w:rsidRPr="000C64C9">
        <w:rPr>
          <w:rFonts w:ascii="Times New Roman" w:hAnsi="Times New Roman"/>
          <w:b/>
          <w:bCs/>
          <w:i/>
          <w:color w:val="000000"/>
          <w:sz w:val="28"/>
          <w:szCs w:val="28"/>
        </w:rPr>
        <w:t>Пояснительная записка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Курс математики в старших классах является логическим продолжением изучения этого предмета в дополнительном первом (I1)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 процессе обучения математике в V-IX классах решаются следующие задачи:</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Дальнейшее формирование и развитие математических знаний и умений, необходимых для решен</w:t>
      </w:r>
      <w:r>
        <w:rPr>
          <w:rFonts w:ascii="Times New Roman" w:hAnsi="Times New Roman"/>
          <w:bCs/>
          <w:color w:val="000000"/>
          <w:sz w:val="28"/>
          <w:szCs w:val="28"/>
        </w:rPr>
        <w:t xml:space="preserve">ия практических задач в учебной </w:t>
      </w:r>
      <w:r w:rsidRPr="000C64C9">
        <w:rPr>
          <w:rFonts w:ascii="Times New Roman" w:hAnsi="Times New Roman"/>
          <w:bCs/>
          <w:color w:val="000000"/>
          <w:sz w:val="28"/>
          <w:szCs w:val="28"/>
        </w:rPr>
        <w:t>и</w:t>
      </w:r>
      <w:r w:rsidRPr="000C64C9">
        <w:rPr>
          <w:rFonts w:ascii="Times New Roman" w:hAnsi="Times New Roman"/>
          <w:bCs/>
          <w:color w:val="000000"/>
          <w:sz w:val="28"/>
          <w:szCs w:val="28"/>
        </w:rPr>
        <w:tab/>
        <w:t>трудовой деятельности; исп</w:t>
      </w:r>
      <w:r>
        <w:rPr>
          <w:rFonts w:ascii="Times New Roman" w:hAnsi="Times New Roman"/>
          <w:bCs/>
          <w:color w:val="000000"/>
          <w:sz w:val="28"/>
          <w:szCs w:val="28"/>
        </w:rPr>
        <w:t>ользуемых в повседневной жизни;</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недостатков познавательной деятельности и по</w:t>
      </w:r>
      <w:r>
        <w:rPr>
          <w:rFonts w:ascii="Times New Roman" w:hAnsi="Times New Roman"/>
          <w:bCs/>
          <w:color w:val="000000"/>
          <w:sz w:val="28"/>
          <w:szCs w:val="28"/>
        </w:rPr>
        <w:t>вышение уровня общего развития;</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положитель</w:t>
      </w:r>
      <w:r>
        <w:rPr>
          <w:rFonts w:ascii="Times New Roman" w:hAnsi="Times New Roman"/>
          <w:bCs/>
          <w:color w:val="000000"/>
          <w:sz w:val="28"/>
          <w:szCs w:val="28"/>
        </w:rPr>
        <w:t>ных качеств и свойств личности.</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Нумерация. Чтение и запись чисел от 0 до 1 000 000. Классы и разряды. Представление многозначных чисел в </w:t>
      </w:r>
      <w:r>
        <w:rPr>
          <w:rFonts w:ascii="Times New Roman" w:hAnsi="Times New Roman"/>
          <w:bCs/>
          <w:color w:val="000000"/>
          <w:sz w:val="28"/>
          <w:szCs w:val="28"/>
        </w:rPr>
        <w:t>виде суммы разрядных слагаемых.</w:t>
      </w:r>
    </w:p>
    <w:p w:rsidR="000C64C9" w:rsidRP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и у</w:t>
      </w:r>
      <w:r>
        <w:rPr>
          <w:rFonts w:ascii="Times New Roman" w:hAnsi="Times New Roman"/>
          <w:bCs/>
          <w:color w:val="000000"/>
          <w:sz w:val="28"/>
          <w:szCs w:val="28"/>
        </w:rPr>
        <w:t>порядочение многозначных чисел.</w:t>
      </w:r>
    </w:p>
    <w:p w:rsidR="000C64C9" w:rsidRDefault="000C64C9" w:rsidP="00E24161">
      <w:pPr>
        <w:spacing w:after="0" w:line="360" w:lineRule="auto"/>
        <w:ind w:left="360"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r>
        <w:rPr>
          <w:rFonts w:ascii="Times New Roman" w:hAnsi="Times New Roman"/>
          <w:bCs/>
          <w:color w:val="000000"/>
          <w:sz w:val="28"/>
          <w:szCs w:val="28"/>
        </w:rPr>
        <w:t>сут.), неделя (1нед.), месяц (1</w:t>
      </w:r>
      <w:r w:rsidRPr="000C64C9">
        <w:rPr>
          <w:rFonts w:ascii="Times New Roman" w:hAnsi="Times New Roman"/>
          <w:bCs/>
          <w:color w:val="000000"/>
          <w:sz w:val="28"/>
          <w:szCs w:val="28"/>
        </w:rPr>
        <w:t>мес.), год (1 год), век (1 в.).Единицы измерения площади: квадратный миллиметр (1 кв. мм), квадратный с</w:t>
      </w:r>
      <w:r>
        <w:rPr>
          <w:rFonts w:ascii="Times New Roman" w:hAnsi="Times New Roman"/>
          <w:bCs/>
          <w:color w:val="000000"/>
          <w:sz w:val="28"/>
          <w:szCs w:val="28"/>
        </w:rPr>
        <w:t xml:space="preserve">антиметр (1 кв. см), квадратный </w:t>
      </w:r>
      <w:r w:rsidRPr="000C64C9">
        <w:rPr>
          <w:rFonts w:ascii="Times New Roman" w:hAnsi="Times New Roman"/>
          <w:bCs/>
          <w:color w:val="000000"/>
          <w:sz w:val="28"/>
          <w:szCs w:val="28"/>
        </w:rPr>
        <w:t>дециметр (1 кв. дм), квадратный метр (1 кв. м), квадратный километр (1 кв. км).Единицы измерения объем</w:t>
      </w:r>
      <w:r>
        <w:rPr>
          <w:rFonts w:ascii="Times New Roman" w:hAnsi="Times New Roman"/>
          <w:bCs/>
          <w:color w:val="000000"/>
          <w:sz w:val="28"/>
          <w:szCs w:val="28"/>
        </w:rPr>
        <w:t xml:space="preserve">а: кубический миллиметр (1 куб. </w:t>
      </w:r>
      <w:r w:rsidRPr="000C64C9">
        <w:rPr>
          <w:rFonts w:ascii="Times New Roman" w:hAnsi="Times New Roman"/>
          <w:bCs/>
          <w:color w:val="000000"/>
          <w:sz w:val="28"/>
          <w:szCs w:val="28"/>
        </w:rPr>
        <w:t>мм), кубический сантиметр (1 куб. см), кубический дециметр (1 куб. дм), кубический метр (1 куб. м), кубический километр (1 куб. км).</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Соотношения между единицами измерения однородных величин. Сравнение и упорядочение однородных величин.</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Преобразования чисел, полученных при изм</w:t>
      </w:r>
      <w:r w:rsidR="00E24161">
        <w:rPr>
          <w:rFonts w:ascii="Times New Roman" w:hAnsi="Times New Roman"/>
          <w:bCs/>
          <w:color w:val="000000"/>
          <w:sz w:val="28"/>
          <w:szCs w:val="28"/>
        </w:rPr>
        <w:t>ерении стоимости, длины, массы.</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Запись чисел, полученных при измерении длины, стоимости, массы, в виде десятичной д</w:t>
      </w:r>
      <w:r w:rsidR="00E24161">
        <w:rPr>
          <w:rFonts w:ascii="Times New Roman" w:hAnsi="Times New Roman"/>
          <w:bCs/>
          <w:color w:val="000000"/>
          <w:sz w:val="28"/>
          <w:szCs w:val="28"/>
        </w:rPr>
        <w:t>роби и обратное преобразование.</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Арифметические действия. Сложение, вычитание, умножение и деление. Названия компонентов арифметич</w:t>
      </w:r>
      <w:r w:rsidR="00E24161">
        <w:rPr>
          <w:rFonts w:ascii="Times New Roman" w:hAnsi="Times New Roman"/>
          <w:bCs/>
          <w:color w:val="000000"/>
          <w:sz w:val="28"/>
          <w:szCs w:val="28"/>
        </w:rPr>
        <w:t>еских действий, знаки действий.</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w:t>
      </w:r>
      <w:r w:rsidR="00E24161">
        <w:rPr>
          <w:rFonts w:ascii="Times New Roman" w:hAnsi="Times New Roman"/>
          <w:bCs/>
          <w:color w:val="000000"/>
          <w:sz w:val="28"/>
          <w:szCs w:val="28"/>
        </w:rPr>
        <w:t>ие случаи в пределах 1 000 000.</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Алгоритмы письменного сложения, вычитания, умножени</w:t>
      </w:r>
      <w:r w:rsidR="00E24161">
        <w:rPr>
          <w:rFonts w:ascii="Times New Roman" w:hAnsi="Times New Roman"/>
          <w:bCs/>
          <w:color w:val="000000"/>
          <w:sz w:val="28"/>
          <w:szCs w:val="28"/>
        </w:rPr>
        <w:t>я и деления многозначных чисел.</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неизвестного к</w:t>
      </w:r>
      <w:r w:rsidR="00E24161">
        <w:rPr>
          <w:rFonts w:ascii="Times New Roman" w:hAnsi="Times New Roman"/>
          <w:bCs/>
          <w:color w:val="000000"/>
          <w:sz w:val="28"/>
          <w:szCs w:val="28"/>
        </w:rPr>
        <w:t>омпонента сложения и вычитания.</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Способы проверки правильности вычислений (алгоритм, обратное действие, оц</w:t>
      </w:r>
      <w:r w:rsidR="00E24161">
        <w:rPr>
          <w:rFonts w:ascii="Times New Roman" w:hAnsi="Times New Roman"/>
          <w:bCs/>
          <w:color w:val="000000"/>
          <w:sz w:val="28"/>
          <w:szCs w:val="28"/>
        </w:rPr>
        <w:t>енка достоверности результата).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чисел, полученных при измерении одной, двумя мерами, без преобразования и с прео</w:t>
      </w:r>
      <w:r w:rsidR="00E24161">
        <w:rPr>
          <w:rFonts w:ascii="Times New Roman" w:hAnsi="Times New Roman"/>
          <w:bCs/>
          <w:color w:val="000000"/>
          <w:sz w:val="28"/>
          <w:szCs w:val="28"/>
        </w:rPr>
        <w:t>бразованием в пределах 100 000.</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Умножение и деление целых чисел, полученных при счете и при измерении, на однозначное, двузначное число. Порядок действий. Нахождение значения числового выражения, состоящего из 3-4 арифметических действий. Использование микрокалькулятора </w:t>
      </w:r>
      <w:r w:rsidR="00E24161">
        <w:rPr>
          <w:rFonts w:ascii="Times New Roman" w:hAnsi="Times New Roman"/>
          <w:bCs/>
          <w:color w:val="000000"/>
          <w:sz w:val="28"/>
          <w:szCs w:val="28"/>
        </w:rPr>
        <w:t>для всех видов вычислений в пре</w:t>
      </w:r>
      <w:r w:rsidRPr="000C64C9">
        <w:rPr>
          <w:rFonts w:ascii="Times New Roman" w:hAnsi="Times New Roman"/>
          <w:bCs/>
          <w:color w:val="000000"/>
          <w:sz w:val="28"/>
          <w:szCs w:val="28"/>
        </w:rPr>
        <w:t>делах 1 000 000 с целыми числами и числами, полученными при измерении, с проверкой результата повторным вы</w:t>
      </w:r>
      <w:r w:rsidR="00E24161">
        <w:rPr>
          <w:rFonts w:ascii="Times New Roman" w:hAnsi="Times New Roman"/>
          <w:bCs/>
          <w:color w:val="000000"/>
          <w:sz w:val="28"/>
          <w:szCs w:val="28"/>
        </w:rPr>
        <w:t>числением на микрокалькуляторе.</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Дроби. Доля величины (половина, треть, четверть, десятая, сотая, тысячная). Получение долей. Сравнение долей.</w:t>
      </w:r>
    </w:p>
    <w:p w:rsidR="000C64C9" w:rsidRPr="000C64C9" w:rsidRDefault="000C64C9" w:rsidP="0060393C">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w:t>
      </w:r>
      <w:r w:rsidR="0060393C">
        <w:rPr>
          <w:rFonts w:ascii="Times New Roman" w:hAnsi="Times New Roman"/>
          <w:bCs/>
          <w:color w:val="000000"/>
          <w:sz w:val="28"/>
          <w:szCs w:val="28"/>
        </w:rPr>
        <w:t>и, с одинаковыми знаменателями.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Смешанное число. Получение, чтение, запись, сравнение смешанных чисел.</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дробей с разными числителями и знаменателями.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обыкновенных дробей с одинаковыми знаменателями.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одной или нескольких частей числа.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Десятичная дробь. Чтение, запись десятичных дробей.</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Выражение десятичных дробей в более крупных (мелких), одинаковых долях.</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десятичных дробей.</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десятичных дробей (все случаи).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десятичной дроби от числа.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Понятие процента. Нахождение одного процента от числа. Нахождение нескольких процентов от числа.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w:t>
      </w:r>
      <w:r w:rsidRPr="000C64C9">
        <w:rPr>
          <w:rFonts w:ascii="Times New Roman" w:hAnsi="Times New Roman"/>
          <w:bCs/>
          <w:color w:val="000000"/>
          <w:sz w:val="28"/>
          <w:szCs w:val="28"/>
        </w:rPr>
        <w:lastRenderedPageBreak/>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Планирование хода решения задачи.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Арифметические задачи, связанные с программой профильного труда.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Углы, виды углов, смежные углы. Градус как мера угла. Сумма смежных углов. Сумма углов треугольника.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Периметр. Вычисление периметра треугольника, прямоугольника, квадрата.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Площадь геометрической фигуры. Обозначение: S. Вычисление площади прямоугольника (квадрата).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w:t>
      </w:r>
      <w:r w:rsidRPr="000C64C9">
        <w:rPr>
          <w:rFonts w:ascii="Times New Roman" w:hAnsi="Times New Roman"/>
          <w:bCs/>
          <w:color w:val="000000"/>
          <w:sz w:val="28"/>
          <w:szCs w:val="28"/>
        </w:rPr>
        <w:lastRenderedPageBreak/>
        <w:t>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Объем геометрического тела. Обозначение: V. Измерение и вычисление объема прямоугольного параллелепипеда (в том числе куба).</w:t>
      </w:r>
    </w:p>
    <w:p w:rsidR="000C64C9" w:rsidRPr="000C64C9" w:rsidRDefault="000C64C9" w:rsidP="00E24161">
      <w:pPr>
        <w:spacing w:after="0" w:line="360" w:lineRule="auto"/>
        <w:ind w:firstLine="567"/>
        <w:jc w:val="both"/>
        <w:rPr>
          <w:rFonts w:ascii="Times New Roman" w:hAnsi="Times New Roman"/>
          <w:bCs/>
          <w:color w:val="000000"/>
          <w:sz w:val="28"/>
          <w:szCs w:val="28"/>
        </w:rPr>
      </w:pPr>
      <w:r w:rsidRPr="000C64C9">
        <w:rPr>
          <w:rFonts w:ascii="Times New Roman" w:hAnsi="Times New Roman"/>
          <w:bCs/>
          <w:color w:val="000000"/>
          <w:sz w:val="28"/>
          <w:szCs w:val="28"/>
        </w:rPr>
        <w:t>Геометрические формы в окружающем мире.</w:t>
      </w:r>
    </w:p>
    <w:p w:rsidR="000C64C9" w:rsidRPr="000C64C9" w:rsidRDefault="000C64C9" w:rsidP="00D60695">
      <w:pPr>
        <w:spacing w:after="0" w:line="360" w:lineRule="auto"/>
        <w:jc w:val="both"/>
        <w:rPr>
          <w:rFonts w:ascii="Times New Roman" w:hAnsi="Times New Roman"/>
          <w:bCs/>
          <w:color w:val="000000"/>
          <w:sz w:val="28"/>
          <w:szCs w:val="28"/>
        </w:rPr>
      </w:pPr>
    </w:p>
    <w:p w:rsidR="000C64C9" w:rsidRPr="00E24161" w:rsidRDefault="000C64C9" w:rsidP="00D60695">
      <w:pPr>
        <w:spacing w:after="0" w:line="360" w:lineRule="auto"/>
        <w:jc w:val="center"/>
        <w:rPr>
          <w:rFonts w:ascii="Times New Roman" w:hAnsi="Times New Roman"/>
          <w:b/>
          <w:bCs/>
          <w:i/>
          <w:color w:val="000000"/>
          <w:sz w:val="28"/>
          <w:szCs w:val="28"/>
          <w:u w:val="single"/>
        </w:rPr>
      </w:pPr>
      <w:r w:rsidRPr="00E24161">
        <w:rPr>
          <w:rFonts w:ascii="Times New Roman" w:hAnsi="Times New Roman"/>
          <w:b/>
          <w:bCs/>
          <w:i/>
          <w:color w:val="000000"/>
          <w:sz w:val="28"/>
          <w:szCs w:val="28"/>
          <w:u w:val="single"/>
        </w:rPr>
        <w:t>ИНФОРМАТИКА (VII-IX классы)</w:t>
      </w:r>
    </w:p>
    <w:p w:rsidR="000C64C9" w:rsidRPr="00E24161" w:rsidRDefault="000C64C9" w:rsidP="00D60695">
      <w:pPr>
        <w:spacing w:after="0" w:line="360" w:lineRule="auto"/>
        <w:jc w:val="center"/>
        <w:rPr>
          <w:rFonts w:ascii="Times New Roman" w:hAnsi="Times New Roman"/>
          <w:b/>
          <w:bCs/>
          <w:i/>
          <w:color w:val="000000"/>
          <w:sz w:val="28"/>
          <w:szCs w:val="28"/>
        </w:rPr>
      </w:pPr>
      <w:r w:rsidRPr="00E24161">
        <w:rPr>
          <w:rFonts w:ascii="Times New Roman" w:hAnsi="Times New Roman"/>
          <w:b/>
          <w:bCs/>
          <w:i/>
          <w:color w:val="000000"/>
          <w:sz w:val="28"/>
          <w:szCs w:val="28"/>
        </w:rPr>
        <w:t>Пояснительная записка</w:t>
      </w:r>
    </w:p>
    <w:p w:rsidR="000C64C9" w:rsidRPr="000C64C9" w:rsidRDefault="000C64C9" w:rsidP="00E24161">
      <w:pPr>
        <w:spacing w:after="0" w:line="360" w:lineRule="auto"/>
        <w:ind w:firstLine="1056"/>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w:t>
      </w:r>
      <w:r w:rsidR="00D60695">
        <w:rPr>
          <w:rFonts w:ascii="Times New Roman" w:hAnsi="Times New Roman"/>
          <w:bCs/>
          <w:color w:val="000000"/>
          <w:sz w:val="28"/>
          <w:szCs w:val="28"/>
        </w:rPr>
        <w:t xml:space="preserve"> Обучающиеся познакомятся с прие</w:t>
      </w:r>
      <w:r w:rsidRPr="000C64C9">
        <w:rPr>
          <w:rFonts w:ascii="Times New Roman" w:hAnsi="Times New Roman"/>
          <w:bCs/>
          <w:color w:val="000000"/>
          <w:sz w:val="28"/>
          <w:szCs w:val="28"/>
        </w:rPr>
        <w:t>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0C64C9" w:rsidRPr="000C64C9" w:rsidRDefault="000C64C9" w:rsidP="00E2416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w:t>
      </w:r>
      <w:r w:rsidR="00D60695">
        <w:rPr>
          <w:rFonts w:ascii="Times New Roman" w:hAnsi="Times New Roman"/>
          <w:bCs/>
          <w:color w:val="000000"/>
          <w:sz w:val="28"/>
          <w:szCs w:val="28"/>
        </w:rPr>
        <w:t>тора. Соблюдение безопасных прие</w:t>
      </w:r>
      <w:r w:rsidRPr="000C64C9">
        <w:rPr>
          <w:rFonts w:ascii="Times New Roman" w:hAnsi="Times New Roman"/>
          <w:bCs/>
          <w:color w:val="000000"/>
          <w:sz w:val="28"/>
          <w:szCs w:val="28"/>
        </w:rPr>
        <w:t>мов труда при работе на компьютере; бережное отнош</w:t>
      </w:r>
      <w:r w:rsidR="00E24161">
        <w:rPr>
          <w:rFonts w:ascii="Times New Roman" w:hAnsi="Times New Roman"/>
          <w:bCs/>
          <w:color w:val="000000"/>
          <w:sz w:val="28"/>
          <w:szCs w:val="28"/>
        </w:rPr>
        <w:t>ение к техническим устройствам.</w:t>
      </w:r>
    </w:p>
    <w:p w:rsidR="000C64C9" w:rsidRPr="000C64C9" w:rsidRDefault="000C64C9" w:rsidP="00E2416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w:t>
      </w:r>
      <w:r w:rsidRPr="000C64C9">
        <w:rPr>
          <w:rFonts w:ascii="Times New Roman" w:hAnsi="Times New Roman"/>
          <w:bCs/>
          <w:color w:val="000000"/>
          <w:sz w:val="28"/>
          <w:szCs w:val="28"/>
        </w:rPr>
        <w:lastRenderedPageBreak/>
        <w:t>рисунками в графическом редакторе, программах WORD И POWER POINT. Организация системы файлов и папок для хранения собственной информации в компьютере, именование файлов и папок.</w:t>
      </w:r>
    </w:p>
    <w:p w:rsidR="000C64C9" w:rsidRPr="000C64C9" w:rsidRDefault="000C64C9" w:rsidP="00E2416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Работа с цифровыми образовательными ресурсами, готовыми материалами на электронных носителях.</w:t>
      </w:r>
    </w:p>
    <w:p w:rsidR="000C64C9" w:rsidRPr="000C64C9" w:rsidRDefault="000C64C9" w:rsidP="000C64C9">
      <w:pPr>
        <w:spacing w:after="0" w:line="360" w:lineRule="auto"/>
        <w:ind w:left="360"/>
        <w:jc w:val="both"/>
        <w:rPr>
          <w:rFonts w:ascii="Times New Roman" w:hAnsi="Times New Roman"/>
          <w:bCs/>
          <w:color w:val="000000"/>
          <w:sz w:val="28"/>
          <w:szCs w:val="28"/>
        </w:rPr>
      </w:pPr>
    </w:p>
    <w:p w:rsidR="000C64C9" w:rsidRPr="000C64C9" w:rsidRDefault="000C64C9" w:rsidP="00D60695">
      <w:pPr>
        <w:spacing w:after="0" w:line="360" w:lineRule="auto"/>
        <w:jc w:val="center"/>
        <w:rPr>
          <w:rFonts w:ascii="Times New Roman" w:hAnsi="Times New Roman"/>
          <w:bCs/>
          <w:color w:val="000000"/>
          <w:sz w:val="28"/>
          <w:szCs w:val="28"/>
        </w:rPr>
      </w:pPr>
      <w:r w:rsidRPr="00E24161">
        <w:rPr>
          <w:rFonts w:ascii="Times New Roman" w:hAnsi="Times New Roman"/>
          <w:b/>
          <w:bCs/>
          <w:i/>
          <w:color w:val="000000"/>
          <w:sz w:val="28"/>
          <w:szCs w:val="28"/>
          <w:u w:val="single"/>
        </w:rPr>
        <w:t>ПРИРОДОВЕДЕНИЕ (V-VI классы)</w:t>
      </w:r>
    </w:p>
    <w:p w:rsidR="000C64C9" w:rsidRPr="000C64C9" w:rsidRDefault="000C64C9" w:rsidP="00D60695">
      <w:pPr>
        <w:spacing w:after="0" w:line="360" w:lineRule="auto"/>
        <w:jc w:val="center"/>
        <w:rPr>
          <w:rFonts w:ascii="Times New Roman" w:hAnsi="Times New Roman"/>
          <w:bCs/>
          <w:color w:val="000000"/>
          <w:sz w:val="28"/>
          <w:szCs w:val="28"/>
        </w:rPr>
      </w:pPr>
      <w:r w:rsidRPr="00E24161">
        <w:rPr>
          <w:rFonts w:ascii="Times New Roman" w:hAnsi="Times New Roman"/>
          <w:b/>
          <w:bCs/>
          <w:i/>
          <w:color w:val="000000"/>
          <w:sz w:val="28"/>
          <w:szCs w:val="28"/>
        </w:rPr>
        <w:t>Пояснительная</w:t>
      </w:r>
      <w:r w:rsidRPr="000C64C9">
        <w:rPr>
          <w:rFonts w:ascii="Times New Roman" w:hAnsi="Times New Roman"/>
          <w:bCs/>
          <w:color w:val="000000"/>
          <w:sz w:val="28"/>
          <w:szCs w:val="28"/>
        </w:rPr>
        <w:t xml:space="preserve"> записка</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0C64C9" w:rsidRPr="00E24161" w:rsidRDefault="000C64C9" w:rsidP="00FF347D">
      <w:pPr>
        <w:spacing w:after="0" w:line="360" w:lineRule="auto"/>
        <w:ind w:firstLine="993"/>
        <w:jc w:val="both"/>
        <w:rPr>
          <w:rFonts w:ascii="Times New Roman" w:hAnsi="Times New Roman"/>
          <w:b/>
          <w:bCs/>
          <w:i/>
          <w:color w:val="000000"/>
          <w:sz w:val="28"/>
          <w:szCs w:val="28"/>
        </w:rPr>
      </w:pPr>
      <w:r w:rsidRPr="00E24161">
        <w:rPr>
          <w:rFonts w:ascii="Times New Roman" w:hAnsi="Times New Roman"/>
          <w:b/>
          <w:bCs/>
          <w:i/>
          <w:color w:val="000000"/>
          <w:sz w:val="28"/>
          <w:szCs w:val="28"/>
        </w:rPr>
        <w:t>Основными задачами курса «Природоведение» являются:</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элементарных научных  знаний  о живой  и неживой природе;</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демонстрация тесной взаимосвязи между живой и неживой природой;</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специальных и общеучебных умений и навыков;</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бережного отношения к природе, ее ресурсам, знакомство с основными  направлениями  природоохранительной  работы;</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социально значимых качеств личности.</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w:t>
      </w:r>
      <w:r w:rsidRPr="000C64C9">
        <w:rPr>
          <w:rFonts w:ascii="Times New Roman" w:hAnsi="Times New Roman"/>
          <w:bCs/>
          <w:color w:val="000000"/>
          <w:sz w:val="28"/>
          <w:szCs w:val="28"/>
        </w:rPr>
        <w:lastRenderedPageBreak/>
        <w:t>растений и животных, получают элементарные сведения об охране здоровья человека.</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Курс «Природоведение» не только обобщает знания о природе, осуществляет переход от первоначальных представлений, полученных</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I—IV классах, к систематическим знаниям по географии и естествознанию, но и одновременно служит основой для них.</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природоведению состоит из шести разделов:</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«Вселенная», «Наш дом — Земля», «Есть на Земле страна Россия», «Растительный мир», «Животный мир», «Человек».</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0C64C9" w:rsidRPr="000C64C9" w:rsidRDefault="000C64C9" w:rsidP="00D60695">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w:t>
      </w:r>
      <w:r w:rsidR="00D60695">
        <w:rPr>
          <w:rFonts w:ascii="Times New Roman" w:hAnsi="Times New Roman"/>
          <w:bCs/>
          <w:color w:val="000000"/>
          <w:sz w:val="28"/>
          <w:szCs w:val="28"/>
        </w:rPr>
        <w:t>ости Земли и видами водоемов.</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w:t>
      </w:r>
      <w:r w:rsidR="007F03C7">
        <w:rPr>
          <w:rFonts w:ascii="Times New Roman" w:hAnsi="Times New Roman"/>
          <w:bCs/>
          <w:color w:val="000000"/>
          <w:sz w:val="28"/>
          <w:szCs w:val="28"/>
        </w:rPr>
        <w:t xml:space="preserve">ными на территории нашей страны </w:t>
      </w:r>
      <w:r w:rsidRPr="000C64C9">
        <w:rPr>
          <w:rFonts w:ascii="Times New Roman" w:hAnsi="Times New Roman"/>
          <w:bCs/>
          <w:color w:val="000000"/>
          <w:sz w:val="28"/>
          <w:szCs w:val="28"/>
        </w:rPr>
        <w:t>(например:Черное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этого раздела уместно опираться на знания учащихся о своем родном крае.</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растительного и животного мира Земли углубляются и систематизируются знания, полученные в дополнительном первом (I1)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w:t>
      </w:r>
      <w:r w:rsidR="007F03C7">
        <w:rPr>
          <w:rFonts w:ascii="Times New Roman" w:hAnsi="Times New Roman"/>
          <w:bCs/>
          <w:color w:val="000000"/>
          <w:sz w:val="28"/>
          <w:szCs w:val="28"/>
        </w:rPr>
        <w:t xml:space="preserve">астений и животных нашей страны </w:t>
      </w:r>
      <w:r w:rsidRPr="000C64C9">
        <w:rPr>
          <w:rFonts w:ascii="Times New Roman" w:hAnsi="Times New Roman"/>
          <w:bCs/>
          <w:color w:val="000000"/>
          <w:sz w:val="28"/>
          <w:szCs w:val="28"/>
        </w:rPr>
        <w:t>и</w:t>
      </w:r>
      <w:r w:rsidRPr="000C64C9">
        <w:rPr>
          <w:rFonts w:ascii="Times New Roman" w:hAnsi="Times New Roman"/>
          <w:bCs/>
          <w:color w:val="000000"/>
          <w:sz w:val="28"/>
          <w:szCs w:val="28"/>
        </w:rPr>
        <w:tab/>
        <w:t>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w:t>
      </w:r>
      <w:r w:rsidR="007F03C7">
        <w:rPr>
          <w:rFonts w:ascii="Times New Roman" w:hAnsi="Times New Roman"/>
          <w:bCs/>
          <w:color w:val="000000"/>
          <w:sz w:val="28"/>
          <w:szCs w:val="28"/>
        </w:rPr>
        <w:t>ъектам природы, умение видеть ее</w:t>
      </w:r>
      <w:r w:rsidRPr="000C64C9">
        <w:rPr>
          <w:rFonts w:ascii="Times New Roman" w:hAnsi="Times New Roman"/>
          <w:bCs/>
          <w:color w:val="000000"/>
          <w:sz w:val="28"/>
          <w:szCs w:val="28"/>
        </w:rPr>
        <w:t xml:space="preserve"> красоту.</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Завершают курс обобщающие уроки. Здесь уместно систематизировать знания о живой и неживой природе, полученные в курсе «Природоведение».</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w:t>
      </w:r>
      <w:r w:rsidR="00FB2521">
        <w:rPr>
          <w:rFonts w:ascii="Times New Roman" w:hAnsi="Times New Roman"/>
          <w:bCs/>
          <w:color w:val="000000"/>
          <w:sz w:val="28"/>
          <w:szCs w:val="28"/>
        </w:rPr>
        <w:t>твенному наблюдению учащимися).</w:t>
      </w:r>
    </w:p>
    <w:p w:rsidR="000C64C9" w:rsidRPr="000C64C9" w:rsidRDefault="000C64C9" w:rsidP="00FF347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 xml:space="preserve">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w:t>
      </w:r>
      <w:r w:rsidR="00FF347D">
        <w:rPr>
          <w:rFonts w:ascii="Times New Roman" w:hAnsi="Times New Roman"/>
          <w:bCs/>
          <w:color w:val="000000"/>
          <w:sz w:val="28"/>
          <w:szCs w:val="28"/>
        </w:rPr>
        <w:t>обозначаются специальным знаком.</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w:t>
      </w:r>
      <w:r w:rsidRPr="000C64C9">
        <w:rPr>
          <w:rFonts w:ascii="Times New Roman" w:hAnsi="Times New Roman"/>
          <w:bCs/>
          <w:color w:val="000000"/>
          <w:sz w:val="28"/>
          <w:szCs w:val="28"/>
        </w:rPr>
        <w:lastRenderedPageBreak/>
        <w:t>пассивный словарь понятий, слов, специальных терминов (например таких, как корень, стебель, лист, млекопитающие, внутренние органы, равнина, гло</w:t>
      </w:r>
      <w:r w:rsidR="00FF347D">
        <w:rPr>
          <w:rFonts w:ascii="Times New Roman" w:hAnsi="Times New Roman"/>
          <w:bCs/>
          <w:color w:val="000000"/>
          <w:sz w:val="28"/>
          <w:szCs w:val="28"/>
        </w:rPr>
        <w:t>бус, карта и др.).</w:t>
      </w:r>
    </w:p>
    <w:p w:rsidR="000C64C9" w:rsidRPr="00FF347D" w:rsidRDefault="00FF347D" w:rsidP="00FB2521">
      <w:pPr>
        <w:spacing w:after="0" w:line="360" w:lineRule="auto"/>
        <w:ind w:firstLine="993"/>
        <w:jc w:val="both"/>
        <w:rPr>
          <w:rFonts w:ascii="Times New Roman" w:hAnsi="Times New Roman"/>
          <w:b/>
          <w:bCs/>
          <w:i/>
          <w:color w:val="000000"/>
          <w:sz w:val="28"/>
          <w:szCs w:val="28"/>
        </w:rPr>
      </w:pPr>
      <w:r>
        <w:rPr>
          <w:rFonts w:ascii="Times New Roman" w:hAnsi="Times New Roman"/>
          <w:b/>
          <w:bCs/>
          <w:i/>
          <w:color w:val="000000"/>
          <w:sz w:val="28"/>
          <w:szCs w:val="28"/>
        </w:rPr>
        <w:t>Введение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Что такое природоведение. Знакомство с учебником и рабочей тетрадью. Зачем надо изучать природу. Живая и неживая природа. Пред</w:t>
      </w:r>
      <w:r w:rsidR="00FF347D">
        <w:rPr>
          <w:rFonts w:ascii="Times New Roman" w:hAnsi="Times New Roman"/>
          <w:bCs/>
          <w:color w:val="000000"/>
          <w:sz w:val="28"/>
          <w:szCs w:val="28"/>
        </w:rPr>
        <w:t>меты и явления неживой природы.</w:t>
      </w:r>
    </w:p>
    <w:p w:rsidR="000C64C9" w:rsidRPr="00FF347D" w:rsidRDefault="00FF347D" w:rsidP="00FB2521">
      <w:pPr>
        <w:spacing w:after="0" w:line="360" w:lineRule="auto"/>
        <w:ind w:firstLine="993"/>
        <w:jc w:val="both"/>
        <w:rPr>
          <w:rFonts w:ascii="Times New Roman" w:hAnsi="Times New Roman"/>
          <w:b/>
          <w:bCs/>
          <w:i/>
          <w:color w:val="000000"/>
          <w:sz w:val="28"/>
          <w:szCs w:val="28"/>
        </w:rPr>
      </w:pPr>
      <w:r>
        <w:rPr>
          <w:rFonts w:ascii="Times New Roman" w:hAnsi="Times New Roman"/>
          <w:b/>
          <w:bCs/>
          <w:i/>
          <w:color w:val="000000"/>
          <w:sz w:val="28"/>
          <w:szCs w:val="28"/>
        </w:rPr>
        <w:t>Вселенная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Солнечная система. Солнце. </w:t>
      </w:r>
      <w:r w:rsidR="00FF347D">
        <w:rPr>
          <w:rFonts w:ascii="Times New Roman" w:hAnsi="Times New Roman"/>
          <w:bCs/>
          <w:color w:val="000000"/>
          <w:sz w:val="28"/>
          <w:szCs w:val="28"/>
        </w:rPr>
        <w:t>Небесные тела: планеты, звезды.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Исследование космоса. Спутники. Космические корабли. Первый полет в ко</w:t>
      </w:r>
      <w:r w:rsidR="00FF347D">
        <w:rPr>
          <w:rFonts w:ascii="Times New Roman" w:hAnsi="Times New Roman"/>
          <w:bCs/>
          <w:color w:val="000000"/>
          <w:sz w:val="28"/>
          <w:szCs w:val="28"/>
        </w:rPr>
        <w:t>смос. Современные исследования.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Цикличность изменений в природе. Зависимость изменений в природе от Солнца. Сезонные измен</w:t>
      </w:r>
      <w:r w:rsidR="00FF347D">
        <w:rPr>
          <w:rFonts w:ascii="Times New Roman" w:hAnsi="Times New Roman"/>
          <w:bCs/>
          <w:color w:val="000000"/>
          <w:sz w:val="28"/>
          <w:szCs w:val="28"/>
        </w:rPr>
        <w:t>ения в природе. Наш дом — Земля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Планета Земля. Форма Земли. Оболочки Земли: атмосфера, г</w:t>
      </w:r>
      <w:r w:rsidR="00FF347D">
        <w:rPr>
          <w:rFonts w:ascii="Times New Roman" w:hAnsi="Times New Roman"/>
          <w:bCs/>
          <w:color w:val="000000"/>
          <w:sz w:val="28"/>
          <w:szCs w:val="28"/>
        </w:rPr>
        <w:t>идросфера, литосфера, биосфера.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Воздух. Воздух и его охрана. Значе</w:t>
      </w:r>
      <w:r w:rsidR="00FF347D">
        <w:rPr>
          <w:rFonts w:ascii="Times New Roman" w:hAnsi="Times New Roman"/>
          <w:bCs/>
          <w:color w:val="000000"/>
          <w:sz w:val="28"/>
          <w:szCs w:val="28"/>
        </w:rPr>
        <w:t>ние воздуха для жизни на Земле.</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0C64C9">
        <w:rPr>
          <w:rFonts w:ascii="Times New Roman" w:hAnsi="Times New Roman"/>
          <w:bCs/>
          <w:color w:val="000000"/>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w:t>
      </w:r>
      <w:r w:rsidR="00FF347D">
        <w:rPr>
          <w:rFonts w:ascii="Times New Roman" w:hAnsi="Times New Roman"/>
          <w:bCs/>
          <w:color w:val="000000"/>
          <w:sz w:val="28"/>
          <w:szCs w:val="28"/>
        </w:rPr>
        <w:t xml:space="preserve">скается вниз. </w:t>
      </w:r>
      <w:r w:rsidR="00FF347D" w:rsidRPr="00FF347D">
        <w:rPr>
          <w:rFonts w:ascii="Times New Roman" w:hAnsi="Times New Roman"/>
          <w:b/>
          <w:bCs/>
          <w:i/>
          <w:color w:val="000000"/>
          <w:sz w:val="28"/>
          <w:szCs w:val="28"/>
        </w:rPr>
        <w:t>Движение воздуха.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Знакомство с термометрами.</w:t>
      </w:r>
      <w:r w:rsidR="00FF347D">
        <w:rPr>
          <w:rFonts w:ascii="Times New Roman" w:hAnsi="Times New Roman"/>
          <w:bCs/>
          <w:color w:val="000000"/>
          <w:sz w:val="28"/>
          <w:szCs w:val="28"/>
        </w:rPr>
        <w:t xml:space="preserve"> Измерение температуры воздуха.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Чистый и загрязненный воздух. Примеси в воздухе (водяной пар, дым, пыль). Поддержание чистоты воздуха. Значение воздуха в природе.</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Поверхность суши. Почва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Равнины, горы, холмы, овраги.</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Почва — верхний слой земли. Ее образование.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почвы: перегной,</w:t>
      </w:r>
      <w:r w:rsidRPr="000C64C9">
        <w:rPr>
          <w:rFonts w:ascii="Times New Roman" w:hAnsi="Times New Roman"/>
          <w:bCs/>
          <w:color w:val="000000"/>
          <w:sz w:val="28"/>
          <w:szCs w:val="28"/>
        </w:rPr>
        <w:tab/>
      </w:r>
      <w:r w:rsidR="00FF347D">
        <w:rPr>
          <w:rFonts w:ascii="Times New Roman" w:hAnsi="Times New Roman"/>
          <w:bCs/>
          <w:color w:val="000000"/>
          <w:sz w:val="28"/>
          <w:szCs w:val="28"/>
        </w:rPr>
        <w:t>глина,</w:t>
      </w:r>
      <w:r w:rsidR="00FF347D">
        <w:rPr>
          <w:rFonts w:ascii="Times New Roman" w:hAnsi="Times New Roman"/>
          <w:bCs/>
          <w:color w:val="000000"/>
          <w:sz w:val="28"/>
          <w:szCs w:val="28"/>
        </w:rPr>
        <w:tab/>
        <w:t>песок,</w:t>
      </w:r>
      <w:r w:rsidR="00FF347D">
        <w:rPr>
          <w:rFonts w:ascii="Times New Roman" w:hAnsi="Times New Roman"/>
          <w:bCs/>
          <w:color w:val="000000"/>
          <w:sz w:val="28"/>
          <w:szCs w:val="28"/>
        </w:rPr>
        <w:tab/>
        <w:t>вода,</w:t>
      </w:r>
      <w:r w:rsidR="00FF347D">
        <w:rPr>
          <w:rFonts w:ascii="Times New Roman" w:hAnsi="Times New Roman"/>
          <w:bCs/>
          <w:color w:val="000000"/>
          <w:sz w:val="28"/>
          <w:szCs w:val="28"/>
        </w:rPr>
        <w:tab/>
        <w:t xml:space="preserve">минеральные </w:t>
      </w:r>
      <w:r w:rsidRPr="000C64C9">
        <w:rPr>
          <w:rFonts w:ascii="Times New Roman" w:hAnsi="Times New Roman"/>
          <w:bCs/>
          <w:color w:val="000000"/>
          <w:sz w:val="28"/>
          <w:szCs w:val="28"/>
        </w:rPr>
        <w:t>соли,</w:t>
      </w:r>
      <w:r w:rsidRPr="000C64C9">
        <w:rPr>
          <w:rFonts w:ascii="Times New Roman" w:hAnsi="Times New Roman"/>
          <w:bCs/>
          <w:color w:val="000000"/>
          <w:sz w:val="28"/>
          <w:szCs w:val="28"/>
        </w:rPr>
        <w:tab/>
        <w:t>воздух.</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Минеральная и органическая части почвы. Перегной — органическая часть почвы. Глина, песок и соли — минеральная часть почвы. Разнообразие почв. Песчаные и глинистые почвы. Водные свойства песчаных и глинистых по</w:t>
      </w:r>
      <w:r w:rsidR="00FF347D">
        <w:rPr>
          <w:rFonts w:ascii="Times New Roman" w:hAnsi="Times New Roman"/>
          <w:bCs/>
          <w:color w:val="000000"/>
          <w:sz w:val="28"/>
          <w:szCs w:val="28"/>
        </w:rPr>
        <w:t xml:space="preserve">чв: способность впитывать воду, </w:t>
      </w:r>
      <w:r w:rsidRPr="000C64C9">
        <w:rPr>
          <w:rFonts w:ascii="Times New Roman" w:hAnsi="Times New Roman"/>
          <w:bCs/>
          <w:color w:val="000000"/>
          <w:sz w:val="28"/>
          <w:szCs w:val="28"/>
        </w:rPr>
        <w:t>пропускать ее и удерживать. Сравнение песка и песчаных почв по водным свойствам. Сравнени</w:t>
      </w:r>
      <w:r w:rsidR="00FF347D">
        <w:rPr>
          <w:rFonts w:ascii="Times New Roman" w:hAnsi="Times New Roman"/>
          <w:bCs/>
          <w:color w:val="000000"/>
          <w:sz w:val="28"/>
          <w:szCs w:val="28"/>
        </w:rPr>
        <w:t>е глины и глинистых почв по водным свойствам.</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Основное свойство почвы — плодородие. Обработка почвы. Значение почвы в народном хоз</w:t>
      </w:r>
      <w:r w:rsidR="00FF347D">
        <w:rPr>
          <w:rFonts w:ascii="Times New Roman" w:hAnsi="Times New Roman"/>
          <w:bCs/>
          <w:color w:val="000000"/>
          <w:sz w:val="28"/>
          <w:szCs w:val="28"/>
        </w:rPr>
        <w:t>яйстве.</w:t>
      </w:r>
    </w:p>
    <w:p w:rsidR="000C64C9" w:rsidRPr="000C64C9" w:rsidRDefault="00FF347D" w:rsidP="00FB2521">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Эрозия почв. Охрана почв.</w:t>
      </w:r>
    </w:p>
    <w:p w:rsidR="000C64C9" w:rsidRPr="00FF347D" w:rsidRDefault="00FF347D" w:rsidP="00FB2521">
      <w:pPr>
        <w:spacing w:after="0" w:line="360" w:lineRule="auto"/>
        <w:ind w:firstLine="993"/>
        <w:jc w:val="both"/>
        <w:rPr>
          <w:rFonts w:ascii="Times New Roman" w:hAnsi="Times New Roman"/>
          <w:b/>
          <w:bCs/>
          <w:i/>
          <w:color w:val="000000"/>
          <w:sz w:val="28"/>
          <w:szCs w:val="28"/>
        </w:rPr>
      </w:pPr>
      <w:r>
        <w:rPr>
          <w:rFonts w:ascii="Times New Roman" w:hAnsi="Times New Roman"/>
          <w:b/>
          <w:bCs/>
          <w:i/>
          <w:color w:val="000000"/>
          <w:sz w:val="28"/>
          <w:szCs w:val="28"/>
        </w:rPr>
        <w:t>Полезные ископаемые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Виды полезных ископаемых. Свойства. Значение. Способы добычи.</w:t>
      </w:r>
    </w:p>
    <w:p w:rsidR="00FF347D"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используемые в качестве строительных материалов. Гранит, известняки, песок, глина.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Природный газ. Свойства газа: запах, горючесть. Добыча и использование. Правила обращения с газом в быту.</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Полезные ископаемые, используемые для получения металлов.</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Местные полезные ископаемые. Добыча и  использование.</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Вода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Экономия питьевой воды.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осадки, воды суши.</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Воды суши. Ручьи, реки, озера, болота, пруды. Моря и океаны. Свойства морской воды. Значение морей и океанов в жизни человека.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Обозначение морей и океанов на карте.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воды.</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lastRenderedPageBreak/>
        <w:t>Есть на Земле страна — Россия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Растительный мир Земли</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Живая природа. Биосфера: растения, животные, человек.</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растительного мира на нашей планете.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Среда обитания растений (растения леса, поля, сада, огорода, луга, водоемов).</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Дикорастущие и культурные растения. Деревья, кустарники, травы.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 лиственные (дикорастущие и культурные, сезонные изменения, внешний вид, места произрастания).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 хвойные (сезонные изменения, внешний вид, места произрастания).</w:t>
      </w:r>
    </w:p>
    <w:p w:rsidR="00FF347D"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Кустарники (дикорастущие и культурные, сезонные изменения, внешний вид, места произрастания).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Травы (дикорастущие и культурные) Внешний вид, места произрастания.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Декоративные растения. Внешний вид, места произрастания.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Лекарственные растения. Внешний вид. Места произрастания. Правила сбора лекарственных растений. Использование.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Комнатные растения. Внешний вид. Уход. Значение.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Растительный мир разных районов Земли (с холодным, умеренным и жарким климатом.).</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Растения, произрастающие в разных климатических условиях  нашей страны.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Растения своей местности: дикорастущие и культурные.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Красная</w:t>
      </w:r>
      <w:r w:rsidRPr="000C64C9">
        <w:rPr>
          <w:rFonts w:ascii="Times New Roman" w:hAnsi="Times New Roman"/>
          <w:bCs/>
          <w:color w:val="000000"/>
          <w:sz w:val="28"/>
          <w:szCs w:val="28"/>
        </w:rPr>
        <w:tab/>
        <w:t>книга России и своей области (края).</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Животный мир Земли</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животного мира. Среда обитания животных. Животные суши и водоемов.</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Понятие животные: насекомые, рыбы, земноводные, пресмыкающиеся, птицы, млекопитающие.</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Насекомые. Жуки, бабочки, стрекозы. Внешний вид. Место в природе. Значение. Охрана.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Рыбы. Внешний вид. Среда обитания. Место в природе. Значение. Охрана. Рыбы, обитающие в водоемах России и своего края.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Внешний вид. Среда обитания. Образ жизни. Значение. Охрана. Птицы своего края.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Млекопитающие. Внешний вид. Среда обитания. Образ жизни. Значение. Охрана. Млекопитающие животные своего края.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Животный мир разных районов Земли (с холодным, умеренным и жарким климатом). Животный мир России. Охрана животных.</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Заповедники. Красная книга России. Красная книга своей области ( края).</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Человек</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Как устроен наш организм. Строение. Части тела и внутренние органы.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Как работает (функционирует) наш организм. Взаимодействие органов.</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Здоровье человека (режим, закаливание, водные процедуры и т. д.).</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Осанка (гигиена, костно-мышечная система).</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Гигиена органов чувств. Охрана зрения. Профилактика нарушений слуха. Правила гигиены.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Здоровое (рациональное) питание. Режим. Правила питания. Меню на день. Витамины.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Дыхание. Органы дыхания. Вред курения. Правила гигиены.</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C64C9" w:rsidRPr="000C64C9" w:rsidRDefault="000C64C9" w:rsidP="00FB2521">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Медицинские учреждения своего города (поселка, населенного пункта). Телефоны экстренной помощи. Специализация врачей.</w:t>
      </w:r>
    </w:p>
    <w:p w:rsidR="000C64C9" w:rsidRPr="00FF347D" w:rsidRDefault="000C64C9" w:rsidP="00FB2521">
      <w:pPr>
        <w:spacing w:after="0" w:line="360" w:lineRule="auto"/>
        <w:ind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Обобщающие уроки</w:t>
      </w:r>
    </w:p>
    <w:p w:rsidR="000C64C9" w:rsidRPr="000C64C9" w:rsidRDefault="00FF347D" w:rsidP="00FB2521">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Наш город (посе</w:t>
      </w:r>
      <w:r w:rsidR="000C64C9" w:rsidRPr="000C64C9">
        <w:rPr>
          <w:rFonts w:ascii="Times New Roman" w:hAnsi="Times New Roman"/>
          <w:bCs/>
          <w:color w:val="000000"/>
          <w:sz w:val="28"/>
          <w:szCs w:val="28"/>
        </w:rPr>
        <w:t>лок, село, деревня).</w:t>
      </w:r>
    </w:p>
    <w:p w:rsidR="000C64C9" w:rsidRPr="000C64C9" w:rsidRDefault="00FF347D" w:rsidP="00FB2521">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Рельеф и водое</w:t>
      </w:r>
      <w:r w:rsidR="000C64C9" w:rsidRPr="000C64C9">
        <w:rPr>
          <w:rFonts w:ascii="Times New Roman" w:hAnsi="Times New Roman"/>
          <w:bCs/>
          <w:color w:val="000000"/>
          <w:sz w:val="28"/>
          <w:szCs w:val="28"/>
        </w:rPr>
        <w:t>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0C64C9" w:rsidRPr="000C64C9" w:rsidRDefault="000C64C9" w:rsidP="000C64C9">
      <w:pPr>
        <w:spacing w:after="0" w:line="360" w:lineRule="auto"/>
        <w:ind w:left="360"/>
        <w:jc w:val="both"/>
        <w:rPr>
          <w:rFonts w:ascii="Times New Roman" w:hAnsi="Times New Roman"/>
          <w:bCs/>
          <w:color w:val="000000"/>
          <w:sz w:val="28"/>
          <w:szCs w:val="28"/>
        </w:rPr>
      </w:pPr>
    </w:p>
    <w:p w:rsidR="000C64C9" w:rsidRPr="000C64C9" w:rsidRDefault="000C64C9" w:rsidP="00D60695">
      <w:pPr>
        <w:spacing w:after="0" w:line="360" w:lineRule="auto"/>
        <w:jc w:val="center"/>
        <w:rPr>
          <w:rFonts w:ascii="Times New Roman" w:hAnsi="Times New Roman"/>
          <w:bCs/>
          <w:color w:val="000000"/>
          <w:sz w:val="28"/>
          <w:szCs w:val="28"/>
        </w:rPr>
      </w:pPr>
      <w:r w:rsidRPr="00FF347D">
        <w:rPr>
          <w:rFonts w:ascii="Times New Roman" w:hAnsi="Times New Roman"/>
          <w:b/>
          <w:bCs/>
          <w:i/>
          <w:color w:val="000000"/>
          <w:sz w:val="28"/>
          <w:szCs w:val="28"/>
          <w:u w:val="single"/>
        </w:rPr>
        <w:t>БИОЛОГИЯ</w:t>
      </w:r>
    </w:p>
    <w:p w:rsidR="000C64C9" w:rsidRPr="00FF347D" w:rsidRDefault="000C64C9" w:rsidP="00D60695">
      <w:pPr>
        <w:spacing w:after="0" w:line="360" w:lineRule="auto"/>
        <w:jc w:val="center"/>
        <w:rPr>
          <w:rFonts w:ascii="Times New Roman" w:hAnsi="Times New Roman"/>
          <w:b/>
          <w:bCs/>
          <w:i/>
          <w:color w:val="000000"/>
          <w:sz w:val="28"/>
          <w:szCs w:val="28"/>
        </w:rPr>
      </w:pPr>
      <w:r w:rsidRPr="00FF347D">
        <w:rPr>
          <w:rFonts w:ascii="Times New Roman" w:hAnsi="Times New Roman"/>
          <w:b/>
          <w:bCs/>
          <w:i/>
          <w:color w:val="000000"/>
          <w:sz w:val="28"/>
          <w:szCs w:val="28"/>
        </w:rPr>
        <w:t>Пояснительная записка</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w:t>
      </w:r>
      <w:r w:rsidR="0006044A">
        <w:rPr>
          <w:rFonts w:ascii="Times New Roman" w:hAnsi="Times New Roman"/>
          <w:bCs/>
          <w:color w:val="000000"/>
          <w:sz w:val="28"/>
          <w:szCs w:val="28"/>
        </w:rPr>
        <w:t>ами обеспечивают целостность би</w:t>
      </w:r>
      <w:r w:rsidRPr="000C64C9">
        <w:rPr>
          <w:rFonts w:ascii="Times New Roman" w:hAnsi="Times New Roman"/>
          <w:bCs/>
          <w:color w:val="000000"/>
          <w:sz w:val="28"/>
          <w:szCs w:val="28"/>
        </w:rPr>
        <w:t>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Знакомство с разнообразием растительного и животного мира должно воспитывать у обучающихся</w:t>
      </w:r>
      <w:r w:rsidR="00FB2521">
        <w:rPr>
          <w:rFonts w:ascii="Times New Roman" w:hAnsi="Times New Roman"/>
          <w:bCs/>
          <w:color w:val="000000"/>
          <w:sz w:val="28"/>
          <w:szCs w:val="28"/>
        </w:rPr>
        <w:t xml:space="preserve">чувство любви к природе и </w:t>
      </w:r>
      <w:r w:rsidR="00FB2521">
        <w:rPr>
          <w:rFonts w:ascii="Times New Roman" w:hAnsi="Times New Roman"/>
          <w:bCs/>
          <w:color w:val="000000"/>
          <w:sz w:val="28"/>
          <w:szCs w:val="28"/>
        </w:rPr>
        <w:lastRenderedPageBreak/>
        <w:t>ответ</w:t>
      </w:r>
      <w:r w:rsidRPr="000C64C9">
        <w:rPr>
          <w:rFonts w:ascii="Times New Roman" w:hAnsi="Times New Roman"/>
          <w:bCs/>
          <w:color w:val="000000"/>
          <w:sz w:val="28"/>
          <w:szCs w:val="28"/>
        </w:rPr>
        <w:t>ственности за ее сохранность. Учащимся важно понять, что сохранение красоты природы тесно связано с д</w:t>
      </w:r>
      <w:r w:rsidR="00FB2521">
        <w:rPr>
          <w:rFonts w:ascii="Times New Roman" w:hAnsi="Times New Roman"/>
          <w:bCs/>
          <w:color w:val="000000"/>
          <w:sz w:val="28"/>
          <w:szCs w:val="28"/>
        </w:rPr>
        <w:t xml:space="preserve">еятельностью человека и человек </w:t>
      </w:r>
      <w:r w:rsidRPr="000C64C9">
        <w:rPr>
          <w:rFonts w:ascii="Times New Roman" w:hAnsi="Times New Roman"/>
          <w:bCs/>
          <w:color w:val="000000"/>
          <w:sz w:val="28"/>
          <w:szCs w:val="28"/>
        </w:rPr>
        <w:t>— часть природы, его жизнь зависит от нее, и поэтому все обязаны сохранять природу для себя и последующих поколений.</w:t>
      </w:r>
      <w:r w:rsidR="00FB2521">
        <w:rPr>
          <w:rFonts w:ascii="Times New Roman" w:hAnsi="Times New Roman"/>
          <w:bCs/>
          <w:color w:val="000000"/>
          <w:sz w:val="28"/>
          <w:szCs w:val="28"/>
        </w:rPr>
        <w:t xml:space="preserve"> Курс «Биология » состоит из тре</w:t>
      </w:r>
      <w:r w:rsidRPr="000C64C9">
        <w:rPr>
          <w:rFonts w:ascii="Times New Roman" w:hAnsi="Times New Roman"/>
          <w:bCs/>
          <w:color w:val="000000"/>
          <w:sz w:val="28"/>
          <w:szCs w:val="28"/>
        </w:rPr>
        <w:t>х разделов: «Растения», «Живот</w:t>
      </w:r>
      <w:r w:rsidR="00FB2521">
        <w:rPr>
          <w:rFonts w:ascii="Times New Roman" w:hAnsi="Times New Roman"/>
          <w:bCs/>
          <w:color w:val="000000"/>
          <w:sz w:val="28"/>
          <w:szCs w:val="28"/>
        </w:rPr>
        <w:t>ные», «Человек и его здоровье».</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Распределение времени на изучение тем учитель планирует самостоятельно, исходя из местных (рег</w:t>
      </w:r>
      <w:r w:rsidR="00FB2521">
        <w:rPr>
          <w:rFonts w:ascii="Times New Roman" w:hAnsi="Times New Roman"/>
          <w:bCs/>
          <w:color w:val="000000"/>
          <w:sz w:val="28"/>
          <w:szCs w:val="28"/>
        </w:rPr>
        <w:t>иональных) условий.</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w:t>
      </w:r>
      <w:r w:rsidR="00FB2521">
        <w:rPr>
          <w:rFonts w:ascii="Times New Roman" w:hAnsi="Times New Roman"/>
          <w:bCs/>
          <w:color w:val="000000"/>
          <w:sz w:val="28"/>
          <w:szCs w:val="28"/>
        </w:rPr>
        <w:t>е</w:t>
      </w:r>
      <w:r w:rsidRPr="000C64C9">
        <w:rPr>
          <w:rFonts w:ascii="Times New Roman" w:hAnsi="Times New Roman"/>
          <w:bCs/>
          <w:color w:val="000000"/>
          <w:sz w:val="28"/>
          <w:szCs w:val="28"/>
        </w:rPr>
        <w:t xml:space="preserve">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w:t>
      </w:r>
      <w:r w:rsidRPr="000C64C9">
        <w:rPr>
          <w:rFonts w:ascii="Times New Roman" w:hAnsi="Times New Roman"/>
          <w:bCs/>
          <w:color w:val="000000"/>
          <w:sz w:val="28"/>
          <w:szCs w:val="28"/>
        </w:rPr>
        <w:tab/>
        <w:t>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Курс </w:t>
      </w:r>
      <w:r w:rsidR="00FB2521">
        <w:rPr>
          <w:rFonts w:ascii="Times New Roman" w:hAnsi="Times New Roman"/>
          <w:bCs/>
          <w:color w:val="000000"/>
          <w:sz w:val="28"/>
          <w:szCs w:val="28"/>
        </w:rPr>
        <w:t>биологии, посвяще</w:t>
      </w:r>
      <w:r w:rsidRPr="000C64C9">
        <w:rPr>
          <w:rFonts w:ascii="Times New Roman" w:hAnsi="Times New Roman"/>
          <w:bCs/>
          <w:color w:val="000000"/>
          <w:sz w:val="28"/>
          <w:szCs w:val="28"/>
        </w:rPr>
        <w:t>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w:t>
      </w:r>
      <w:r w:rsidRPr="000C64C9">
        <w:rPr>
          <w:rFonts w:ascii="Times New Roman" w:hAnsi="Times New Roman"/>
          <w:bCs/>
          <w:color w:val="000000"/>
          <w:sz w:val="28"/>
          <w:szCs w:val="28"/>
        </w:rPr>
        <w:lastRenderedPageBreak/>
        <w:t>«Кошки» и «Собаки»: породы, уход, санитарно-гигиенические требования к их содержанию и др.).</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w:t>
      </w:r>
      <w:r w:rsidR="00FB2521">
        <w:rPr>
          <w:rFonts w:ascii="Times New Roman" w:hAnsi="Times New Roman"/>
          <w:bCs/>
          <w:color w:val="000000"/>
          <w:sz w:val="28"/>
          <w:szCs w:val="28"/>
        </w:rPr>
        <w:t>организмов (пи</w:t>
      </w:r>
      <w:r w:rsidRPr="000C64C9">
        <w:rPr>
          <w:rFonts w:ascii="Times New Roman" w:hAnsi="Times New Roman"/>
          <w:bCs/>
          <w:color w:val="000000"/>
          <w:sz w:val="28"/>
          <w:szCs w:val="28"/>
        </w:rPr>
        <w:t>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 счет некоторого сокращения анатомического и морфологического материала в программ</w:t>
      </w:r>
      <w:r w:rsidR="00FB2521">
        <w:rPr>
          <w:rFonts w:ascii="Times New Roman" w:hAnsi="Times New Roman"/>
          <w:bCs/>
          <w:color w:val="000000"/>
          <w:sz w:val="28"/>
          <w:szCs w:val="28"/>
        </w:rPr>
        <w:t>у включены темы, связанные с со</w:t>
      </w:r>
      <w:r w:rsidRPr="000C64C9">
        <w:rPr>
          <w:rFonts w:ascii="Times New Roman" w:hAnsi="Times New Roman"/>
          <w:bCs/>
          <w:color w:val="000000"/>
          <w:sz w:val="28"/>
          <w:szCs w:val="28"/>
        </w:rPr>
        <w:t>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0C64C9" w:rsidRPr="00FB2521" w:rsidRDefault="000C64C9" w:rsidP="00F9448D">
      <w:pPr>
        <w:spacing w:after="0" w:line="360" w:lineRule="auto"/>
        <w:ind w:firstLine="993"/>
        <w:jc w:val="both"/>
        <w:rPr>
          <w:rFonts w:ascii="Times New Roman" w:hAnsi="Times New Roman"/>
          <w:b/>
          <w:bCs/>
          <w:i/>
          <w:color w:val="000000"/>
          <w:sz w:val="28"/>
          <w:szCs w:val="28"/>
        </w:rPr>
      </w:pPr>
      <w:r w:rsidRPr="00FB2521">
        <w:rPr>
          <w:rFonts w:ascii="Times New Roman" w:hAnsi="Times New Roman"/>
          <w:b/>
          <w:bCs/>
          <w:i/>
          <w:color w:val="000000"/>
          <w:sz w:val="28"/>
          <w:szCs w:val="28"/>
        </w:rPr>
        <w:t>Основные задачи изучения биологии:</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 xml:space="preserve">развивать и корригировать познавательную деятельность, учить анализировать, сравнивать природные объекты и явления, подводить к </w:t>
      </w:r>
      <w:r w:rsidRPr="000C64C9">
        <w:rPr>
          <w:rFonts w:ascii="Times New Roman" w:hAnsi="Times New Roman"/>
          <w:bCs/>
          <w:color w:val="000000"/>
          <w:sz w:val="28"/>
          <w:szCs w:val="28"/>
        </w:rPr>
        <w:lastRenderedPageBreak/>
        <w:t>обобщающим понятиям, понимать при</w:t>
      </w:r>
      <w:r w:rsidR="00F9448D">
        <w:rPr>
          <w:rFonts w:ascii="Times New Roman" w:hAnsi="Times New Roman"/>
          <w:bCs/>
          <w:color w:val="000000"/>
          <w:sz w:val="28"/>
          <w:szCs w:val="28"/>
        </w:rPr>
        <w:t xml:space="preserve">чинно-следственные зависимости, </w:t>
      </w:r>
      <w:r w:rsidRPr="000C64C9">
        <w:rPr>
          <w:rFonts w:ascii="Times New Roman" w:hAnsi="Times New Roman"/>
          <w:bCs/>
          <w:color w:val="000000"/>
          <w:sz w:val="28"/>
          <w:szCs w:val="28"/>
        </w:rPr>
        <w:t>расширять лексический запас, развивать связную речь</w:t>
      </w:r>
      <w:r w:rsidR="00F9448D">
        <w:rPr>
          <w:rFonts w:ascii="Times New Roman" w:hAnsi="Times New Roman"/>
          <w:bCs/>
          <w:color w:val="000000"/>
          <w:sz w:val="28"/>
          <w:szCs w:val="28"/>
        </w:rPr>
        <w:t>и</w:t>
      </w:r>
      <w:r w:rsidR="00F9448D">
        <w:rPr>
          <w:rFonts w:ascii="Times New Roman" w:hAnsi="Times New Roman"/>
          <w:bCs/>
          <w:color w:val="000000"/>
          <w:sz w:val="28"/>
          <w:szCs w:val="28"/>
        </w:rPr>
        <w:tab/>
        <w:t>другие п</w:t>
      </w:r>
      <w:r w:rsidRPr="000C64C9">
        <w:rPr>
          <w:rFonts w:ascii="Times New Roman" w:hAnsi="Times New Roman"/>
          <w:bCs/>
          <w:color w:val="000000"/>
          <w:sz w:val="28"/>
          <w:szCs w:val="28"/>
        </w:rPr>
        <w:t>сихические функции.</w:t>
      </w:r>
    </w:p>
    <w:p w:rsidR="000C64C9" w:rsidRPr="000C64C9" w:rsidRDefault="000C64C9" w:rsidP="00F9448D">
      <w:pPr>
        <w:spacing w:after="0" w:line="360" w:lineRule="auto"/>
        <w:ind w:firstLine="993"/>
        <w:jc w:val="both"/>
        <w:rPr>
          <w:rFonts w:ascii="Times New Roman" w:hAnsi="Times New Roman"/>
          <w:bCs/>
          <w:color w:val="000000"/>
          <w:sz w:val="28"/>
          <w:szCs w:val="28"/>
        </w:rPr>
      </w:pPr>
    </w:p>
    <w:p w:rsidR="000C64C9" w:rsidRPr="00B932BA" w:rsidRDefault="00F9448D" w:rsidP="0006044A">
      <w:pPr>
        <w:spacing w:after="0" w:line="360" w:lineRule="auto"/>
        <w:jc w:val="center"/>
        <w:rPr>
          <w:rFonts w:ascii="Times New Roman" w:hAnsi="Times New Roman"/>
          <w:b/>
          <w:bCs/>
          <w:i/>
          <w:color w:val="000000"/>
          <w:sz w:val="28"/>
          <w:szCs w:val="28"/>
          <w:u w:val="single"/>
        </w:rPr>
      </w:pPr>
      <w:r w:rsidRPr="00B932BA">
        <w:rPr>
          <w:rFonts w:ascii="Times New Roman" w:hAnsi="Times New Roman"/>
          <w:b/>
          <w:bCs/>
          <w:i/>
          <w:color w:val="000000"/>
          <w:sz w:val="28"/>
          <w:szCs w:val="28"/>
          <w:u w:val="single"/>
        </w:rPr>
        <w:t>Растения</w:t>
      </w:r>
    </w:p>
    <w:p w:rsidR="000C64C9" w:rsidRPr="00B932BA" w:rsidRDefault="000C64C9" w:rsidP="0006044A">
      <w:pPr>
        <w:spacing w:after="0" w:line="360" w:lineRule="auto"/>
        <w:jc w:val="center"/>
        <w:rPr>
          <w:rFonts w:ascii="Times New Roman" w:hAnsi="Times New Roman"/>
          <w:b/>
          <w:bCs/>
          <w:i/>
          <w:color w:val="000000"/>
          <w:sz w:val="28"/>
          <w:szCs w:val="28"/>
        </w:rPr>
      </w:pPr>
      <w:r w:rsidRPr="00B932BA">
        <w:rPr>
          <w:rFonts w:ascii="Times New Roman" w:hAnsi="Times New Roman"/>
          <w:b/>
          <w:bCs/>
          <w:i/>
          <w:color w:val="000000"/>
          <w:sz w:val="28"/>
          <w:szCs w:val="28"/>
        </w:rPr>
        <w:t>Введение</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Повторение основных сведений из курса природоведения о неживой и живой природе. Живая природа: растения, животные, человек.</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растений (размеры, форма, места произрастания).</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Цветковые и бесцветковые растения. Роль растений в жизни животных и человека. Значение растений и их охрана.</w:t>
      </w:r>
    </w:p>
    <w:p w:rsidR="000C64C9" w:rsidRPr="000C64C9" w:rsidRDefault="000C64C9" w:rsidP="00F9448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сведения о цветковых растениях</w:t>
      </w:r>
    </w:p>
    <w:p w:rsidR="000C64C9" w:rsidRPr="000C64C9" w:rsidRDefault="000C64C9" w:rsidP="00B932BA">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Культурные и дикорастущие растения. Общее понятие об органах цветкового растения. Органы </w:t>
      </w:r>
      <w:r w:rsidR="00B932BA">
        <w:rPr>
          <w:rFonts w:ascii="Times New Roman" w:hAnsi="Times New Roman"/>
          <w:bCs/>
          <w:color w:val="000000"/>
          <w:sz w:val="28"/>
          <w:szCs w:val="28"/>
        </w:rPr>
        <w:t xml:space="preserve">цветкового растения (на примере </w:t>
      </w:r>
      <w:r w:rsidRPr="000C64C9">
        <w:rPr>
          <w:rFonts w:ascii="Times New Roman" w:hAnsi="Times New Roman"/>
          <w:bCs/>
          <w:color w:val="000000"/>
          <w:sz w:val="28"/>
          <w:szCs w:val="28"/>
        </w:rPr>
        <w:t>растения, цветущего осенью: сурепка, анютины глазки или др.).</w:t>
      </w:r>
    </w:p>
    <w:p w:rsidR="000C64C9" w:rsidRPr="000C64C9" w:rsidRDefault="000C64C9" w:rsidP="00B932BA">
      <w:pPr>
        <w:spacing w:after="0" w:line="360" w:lineRule="auto"/>
        <w:jc w:val="both"/>
        <w:rPr>
          <w:rFonts w:ascii="Times New Roman" w:hAnsi="Times New Roman"/>
          <w:bCs/>
          <w:color w:val="000000"/>
          <w:sz w:val="28"/>
          <w:szCs w:val="28"/>
        </w:rPr>
      </w:pPr>
      <w:r w:rsidRPr="000C64C9">
        <w:rPr>
          <w:rFonts w:ascii="Times New Roman" w:hAnsi="Times New Roman"/>
          <w:bCs/>
          <w:color w:val="000000"/>
          <w:sz w:val="28"/>
          <w:szCs w:val="28"/>
        </w:rPr>
        <w:t>Подземные и наземные органы растения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Корень. Строение корня. Образование корней. Виды корней (главный, боковой, придаточный корень). Корневые волоски, их значение.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корня в жизни растений. Видоизменение корней (корнеплод, корнеклубень).</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Стебель.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w:t>
      </w:r>
      <w:r w:rsidRPr="000C64C9">
        <w:rPr>
          <w:rFonts w:ascii="Times New Roman" w:hAnsi="Times New Roman"/>
          <w:bCs/>
          <w:color w:val="000000"/>
          <w:sz w:val="28"/>
          <w:szCs w:val="28"/>
        </w:rPr>
        <w:lastRenderedPageBreak/>
        <w:t>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B932BA"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Цветок. Строение цветка. Понятие о </w:t>
      </w:r>
      <w:r w:rsidR="00B932BA">
        <w:rPr>
          <w:rFonts w:ascii="Times New Roman" w:hAnsi="Times New Roman"/>
          <w:bCs/>
          <w:color w:val="000000"/>
          <w:sz w:val="28"/>
          <w:szCs w:val="28"/>
        </w:rPr>
        <w:t>соцветиях (общее ознакомление).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Опыление цветков. Образование плодов и семян. Плоды сухие и сочные. Распространение плодов и семян.</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Строение семени (на примере фасоли, гороха, пшеницы). Условия, необходимые для прорастан</w:t>
      </w:r>
      <w:r w:rsidR="00B932BA">
        <w:rPr>
          <w:rFonts w:ascii="Times New Roman" w:hAnsi="Times New Roman"/>
          <w:bCs/>
          <w:color w:val="000000"/>
          <w:sz w:val="28"/>
          <w:szCs w:val="28"/>
        </w:rPr>
        <w:t xml:space="preserve">ия семян. Определение всхожести </w:t>
      </w:r>
      <w:r w:rsidRPr="000C64C9">
        <w:rPr>
          <w:rFonts w:ascii="Times New Roman" w:hAnsi="Times New Roman"/>
          <w:bCs/>
          <w:color w:val="000000"/>
          <w:sz w:val="28"/>
          <w:szCs w:val="28"/>
        </w:rPr>
        <w:t>семян.</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опыта образование крахмала в листьях растений на свету.</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Лабораторные работы по теме: органы цветкового растения. Строение цветка. Строение семени.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Образование п</w:t>
      </w:r>
      <w:r w:rsidR="00B932BA">
        <w:rPr>
          <w:rFonts w:ascii="Times New Roman" w:hAnsi="Times New Roman"/>
          <w:bCs/>
          <w:color w:val="000000"/>
          <w:sz w:val="28"/>
          <w:szCs w:val="28"/>
        </w:rPr>
        <w:t xml:space="preserve">ридаточных корней (черенкование </w:t>
      </w:r>
      <w:r w:rsidRPr="000C64C9">
        <w:rPr>
          <w:rFonts w:ascii="Times New Roman" w:hAnsi="Times New Roman"/>
          <w:bCs/>
          <w:color w:val="000000"/>
          <w:sz w:val="28"/>
          <w:szCs w:val="28"/>
        </w:rPr>
        <w:t>стебля, листовое деление). Определение всхожести семян.</w:t>
      </w:r>
    </w:p>
    <w:p w:rsidR="000C64C9" w:rsidRPr="00B932BA" w:rsidRDefault="000C64C9" w:rsidP="00AF0A87">
      <w:pPr>
        <w:spacing w:after="0" w:line="360" w:lineRule="auto"/>
        <w:ind w:firstLine="993"/>
        <w:jc w:val="both"/>
        <w:rPr>
          <w:rFonts w:ascii="Times New Roman" w:hAnsi="Times New Roman"/>
          <w:b/>
          <w:bCs/>
          <w:i/>
          <w:color w:val="000000"/>
          <w:sz w:val="28"/>
          <w:szCs w:val="28"/>
        </w:rPr>
      </w:pPr>
      <w:r w:rsidRPr="00B932BA">
        <w:rPr>
          <w:rFonts w:ascii="Times New Roman" w:hAnsi="Times New Roman"/>
          <w:b/>
          <w:bCs/>
          <w:i/>
          <w:color w:val="000000"/>
          <w:sz w:val="28"/>
          <w:szCs w:val="28"/>
        </w:rPr>
        <w:t>Растения леса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Некоторые биологические особенности леса.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Лиственные деревья: береза, дуб, липа, осина или другие местные породы.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Хвойные деревья: ель, сосна или другие породы деревьев, характерные для данного края.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Лесные кустарники. Особенности внешнего строения кустарников. Отличие деревьев от кустарников.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Бузина, лещина (орешник), шиповник. Использование человеком. Отличительные признаки съедобных и ядовитых плодов.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Ягодные кустарнички. Черника, брусника. Особенности внешнего строения. Биология этих растений. Сравнительная характеристика.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Лекарственное значение изучаемых ягод. Правила их сбора и заготовки.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Травы. Ландыш, кислица, подорожник, мать-и-мачеха, зверобой или 2—3 вида других местных травянистых растений. Практическое значение этих растений.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Грибы леса. Строение шляпочного гриба: шляпка, пенек, грибница.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958FE"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w:t>
      </w:r>
      <w:r w:rsidR="005958FE">
        <w:rPr>
          <w:rFonts w:ascii="Times New Roman" w:hAnsi="Times New Roman"/>
          <w:bCs/>
          <w:color w:val="000000"/>
          <w:sz w:val="28"/>
          <w:szCs w:val="28"/>
        </w:rPr>
        <w:t xml:space="preserve">«Русский лес в поэзии и прозе»). </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Экскурсии в природу для ознакомления с разнообразием растений, с распространением плодов и семян, с осенними явлениями в жизни растений.</w:t>
      </w:r>
    </w:p>
    <w:p w:rsidR="000C64C9" w:rsidRPr="005958FE" w:rsidRDefault="000C64C9" w:rsidP="00AF0A87">
      <w:pPr>
        <w:spacing w:after="0" w:line="360" w:lineRule="auto"/>
        <w:ind w:firstLine="993"/>
        <w:jc w:val="both"/>
        <w:rPr>
          <w:rFonts w:ascii="Times New Roman" w:hAnsi="Times New Roman"/>
          <w:b/>
          <w:bCs/>
          <w:i/>
          <w:color w:val="000000"/>
          <w:sz w:val="28"/>
          <w:szCs w:val="28"/>
        </w:rPr>
      </w:pPr>
      <w:r w:rsidRPr="005958FE">
        <w:rPr>
          <w:rFonts w:ascii="Times New Roman" w:hAnsi="Times New Roman"/>
          <w:b/>
          <w:bCs/>
          <w:i/>
          <w:color w:val="000000"/>
          <w:sz w:val="28"/>
          <w:szCs w:val="28"/>
        </w:rPr>
        <w:t>Комнатные растения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комнатных растений.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Светолюбивые (бегония, герань, хлорофитум).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Теневыносливые (традесканция, африканская фиалка, монстера или другие, характерные для данной местности).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Влаголюбивые (циперус, аспарагус).</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Засухоустойчивые (суккуленты, кактусы).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Особенности внешнего строения и биологические особенности растений. Особенности ухода, выращивания, размножения. Раз-мещение в </w:t>
      </w:r>
      <w:r w:rsidRPr="000C64C9">
        <w:rPr>
          <w:rFonts w:ascii="Times New Roman" w:hAnsi="Times New Roman"/>
          <w:bCs/>
          <w:color w:val="000000"/>
          <w:sz w:val="28"/>
          <w:szCs w:val="28"/>
        </w:rPr>
        <w:lastRenderedPageBreak/>
        <w:t>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5958FE">
        <w:rPr>
          <w:rFonts w:ascii="Times New Roman" w:hAnsi="Times New Roman"/>
          <w:b/>
          <w:bCs/>
          <w:i/>
          <w:color w:val="000000"/>
          <w:sz w:val="28"/>
          <w:szCs w:val="28"/>
        </w:rPr>
        <w:t>Практические работы.</w:t>
      </w:r>
      <w:r w:rsidRPr="000C64C9">
        <w:rPr>
          <w:rFonts w:ascii="Times New Roman" w:hAnsi="Times New Roman"/>
          <w:bCs/>
          <w:color w:val="000000"/>
          <w:sz w:val="28"/>
          <w:szCs w:val="28"/>
        </w:rPr>
        <w:t xml:space="preserve"> Черенкование комнатных растений. Посадка окоренѐнных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Цветочно-декоративные растения</w:t>
      </w:r>
    </w:p>
    <w:p w:rsidR="005958FE"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Однолетние</w:t>
      </w:r>
      <w:r w:rsidRPr="000C64C9">
        <w:rPr>
          <w:rFonts w:ascii="Times New Roman" w:hAnsi="Times New Roman"/>
          <w:bCs/>
          <w:color w:val="000000"/>
          <w:sz w:val="28"/>
          <w:szCs w:val="28"/>
        </w:rPr>
        <w:tab/>
        <w:t>растения:</w:t>
      </w:r>
      <w:r w:rsidRPr="000C64C9">
        <w:rPr>
          <w:rFonts w:ascii="Times New Roman" w:hAnsi="Times New Roman"/>
          <w:bCs/>
          <w:color w:val="000000"/>
          <w:sz w:val="28"/>
          <w:szCs w:val="28"/>
        </w:rPr>
        <w:tab/>
        <w:t>настурц</w:t>
      </w:r>
      <w:r w:rsidR="005958FE">
        <w:rPr>
          <w:rFonts w:ascii="Times New Roman" w:hAnsi="Times New Roman"/>
          <w:bCs/>
          <w:color w:val="000000"/>
          <w:sz w:val="28"/>
          <w:szCs w:val="28"/>
        </w:rPr>
        <w:t>ия</w:t>
      </w:r>
      <w:r w:rsidR="005958FE">
        <w:rPr>
          <w:rFonts w:ascii="Times New Roman" w:hAnsi="Times New Roman"/>
          <w:bCs/>
          <w:color w:val="000000"/>
          <w:sz w:val="28"/>
          <w:szCs w:val="28"/>
        </w:rPr>
        <w:tab/>
        <w:t>(астра,</w:t>
      </w:r>
      <w:r w:rsidR="005958FE">
        <w:rPr>
          <w:rFonts w:ascii="Times New Roman" w:hAnsi="Times New Roman"/>
          <w:bCs/>
          <w:color w:val="000000"/>
          <w:sz w:val="28"/>
          <w:szCs w:val="28"/>
        </w:rPr>
        <w:tab/>
        <w:t>петуния,</w:t>
      </w:r>
      <w:r w:rsidR="005958FE">
        <w:rPr>
          <w:rFonts w:ascii="Times New Roman" w:hAnsi="Times New Roman"/>
          <w:bCs/>
          <w:color w:val="000000"/>
          <w:sz w:val="28"/>
          <w:szCs w:val="28"/>
        </w:rPr>
        <w:tab/>
        <w:t>календула).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w:t>
      </w:r>
      <w:r w:rsidRPr="000C64C9">
        <w:rPr>
          <w:rFonts w:ascii="Times New Roman" w:hAnsi="Times New Roman"/>
          <w:bCs/>
          <w:color w:val="000000"/>
          <w:sz w:val="28"/>
          <w:szCs w:val="28"/>
        </w:rPr>
        <w:tab/>
        <w:t>внешнего</w:t>
      </w:r>
      <w:r w:rsidRPr="000C64C9">
        <w:rPr>
          <w:rFonts w:ascii="Times New Roman" w:hAnsi="Times New Roman"/>
          <w:bCs/>
          <w:color w:val="000000"/>
          <w:sz w:val="28"/>
          <w:szCs w:val="28"/>
        </w:rPr>
        <w:tab/>
        <w:t>строения.</w:t>
      </w:r>
      <w:r w:rsidRPr="000C64C9">
        <w:rPr>
          <w:rFonts w:ascii="Times New Roman" w:hAnsi="Times New Roman"/>
          <w:bCs/>
          <w:color w:val="000000"/>
          <w:sz w:val="28"/>
          <w:szCs w:val="28"/>
        </w:rPr>
        <w:tab/>
        <w:t>Особенности</w:t>
      </w:r>
      <w:r w:rsidRPr="000C64C9">
        <w:rPr>
          <w:rFonts w:ascii="Times New Roman" w:hAnsi="Times New Roman"/>
          <w:bCs/>
          <w:color w:val="000000"/>
          <w:sz w:val="28"/>
          <w:szCs w:val="28"/>
        </w:rPr>
        <w:tab/>
        <w:t>выращивания.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Выращивание через рассаду и прямым посевом в грунт. Размещение в цветнике. Виды цветников, их дизайн.</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Многолетние растения: флоксы (пионы, георгины).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C64C9" w:rsidRPr="005958FE" w:rsidRDefault="000C64C9" w:rsidP="00AF0A87">
      <w:pPr>
        <w:spacing w:after="0" w:line="360" w:lineRule="auto"/>
        <w:ind w:firstLine="993"/>
        <w:jc w:val="both"/>
        <w:rPr>
          <w:rFonts w:ascii="Times New Roman" w:hAnsi="Times New Roman"/>
          <w:b/>
          <w:bCs/>
          <w:i/>
          <w:color w:val="000000"/>
          <w:sz w:val="28"/>
          <w:szCs w:val="28"/>
        </w:rPr>
      </w:pPr>
      <w:r w:rsidRPr="005958FE">
        <w:rPr>
          <w:rFonts w:ascii="Times New Roman" w:hAnsi="Times New Roman"/>
          <w:b/>
          <w:bCs/>
          <w:i/>
          <w:color w:val="000000"/>
          <w:sz w:val="28"/>
          <w:szCs w:val="28"/>
        </w:rPr>
        <w:t>Растения поля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Технические культуры: сахарная свекла, лен, хлопчатник, картофель, подсолнечник.</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Сорные растения полей и огородов: осот, пырей, лебеда.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Борьба с сорными растениями.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Овощные растения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Однолетние овощные растения: огурец, помидор (горох, фасоль, баклажан, перец, ред</w:t>
      </w:r>
      <w:r w:rsidR="00AF0A87">
        <w:rPr>
          <w:rFonts w:ascii="Times New Roman" w:hAnsi="Times New Roman"/>
          <w:bCs/>
          <w:color w:val="000000"/>
          <w:sz w:val="28"/>
          <w:szCs w:val="28"/>
        </w:rPr>
        <w:t>ис, укроп — по выбору учителя).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Двулетние овощные растения: морк</w:t>
      </w:r>
      <w:r w:rsidR="00AF0A87">
        <w:rPr>
          <w:rFonts w:ascii="Times New Roman" w:hAnsi="Times New Roman"/>
          <w:bCs/>
          <w:color w:val="000000"/>
          <w:sz w:val="28"/>
          <w:szCs w:val="28"/>
        </w:rPr>
        <w:t>овь, свекла, капуста, петрушка.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w:t>
      </w:r>
      <w:r w:rsidR="00AF0A87">
        <w:rPr>
          <w:rFonts w:ascii="Times New Roman" w:hAnsi="Times New Roman"/>
          <w:bCs/>
          <w:color w:val="000000"/>
          <w:sz w:val="28"/>
          <w:szCs w:val="28"/>
        </w:rPr>
        <w:t>голетние овощные растения: лук.</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этих растений, биологические особенности выращивания. Развити</w:t>
      </w:r>
      <w:r w:rsidR="00AF0A87">
        <w:rPr>
          <w:rFonts w:ascii="Times New Roman" w:hAnsi="Times New Roman"/>
          <w:bCs/>
          <w:color w:val="000000"/>
          <w:sz w:val="28"/>
          <w:szCs w:val="28"/>
        </w:rPr>
        <w:t>е растений от семени до семени.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Вы</w:t>
      </w:r>
      <w:r w:rsidR="00AF0A87">
        <w:rPr>
          <w:rFonts w:ascii="Times New Roman" w:hAnsi="Times New Roman"/>
          <w:bCs/>
          <w:color w:val="000000"/>
          <w:sz w:val="28"/>
          <w:szCs w:val="28"/>
        </w:rPr>
        <w:t>ращивание: посев, уход, уборка.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Польза овощных растений. Овощи </w:t>
      </w:r>
      <w:r w:rsidR="00AF0A87">
        <w:rPr>
          <w:rFonts w:ascii="Times New Roman" w:hAnsi="Times New Roman"/>
          <w:bCs/>
          <w:color w:val="000000"/>
          <w:sz w:val="28"/>
          <w:szCs w:val="28"/>
        </w:rPr>
        <w:t>— источник здоровья (витамины).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Использование человеком. Блюда, приготавлива</w:t>
      </w:r>
      <w:r w:rsidR="00AF0A87">
        <w:rPr>
          <w:rFonts w:ascii="Times New Roman" w:hAnsi="Times New Roman"/>
          <w:bCs/>
          <w:color w:val="000000"/>
          <w:sz w:val="28"/>
          <w:szCs w:val="28"/>
        </w:rPr>
        <w:t>емые из овощей.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выращивание рассады. Определение основных групп семян овощных растений. Посадка, прополка, уход за овощными растениями на пр</w:t>
      </w:r>
      <w:r w:rsidR="00AF0A87">
        <w:rPr>
          <w:rFonts w:ascii="Times New Roman" w:hAnsi="Times New Roman"/>
          <w:bCs/>
          <w:color w:val="000000"/>
          <w:sz w:val="28"/>
          <w:szCs w:val="28"/>
        </w:rPr>
        <w:t>ишкольном участке, сбор урожая.</w:t>
      </w:r>
    </w:p>
    <w:p w:rsidR="000C64C9" w:rsidRPr="00AF0A87" w:rsidRDefault="000C64C9" w:rsidP="00AF0A87">
      <w:pPr>
        <w:spacing w:after="0" w:line="360" w:lineRule="auto"/>
        <w:ind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Растения сада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Яблоня, груша, вишня, смородина, крыжовник, земляника (абрикосы, персики — для южных регионов).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Биологические особенности растений сада: созревание </w:t>
      </w:r>
      <w:r w:rsidR="00AF0A87" w:rsidRPr="000C64C9">
        <w:rPr>
          <w:rFonts w:ascii="Times New Roman" w:hAnsi="Times New Roman"/>
          <w:bCs/>
          <w:color w:val="000000"/>
          <w:sz w:val="28"/>
          <w:szCs w:val="28"/>
        </w:rPr>
        <w:t>плодов.</w:t>
      </w:r>
      <w:r w:rsidRPr="000C64C9">
        <w:rPr>
          <w:rFonts w:ascii="Times New Roman" w:hAnsi="Times New Roman"/>
          <w:bCs/>
          <w:color w:val="000000"/>
          <w:sz w:val="28"/>
          <w:szCs w:val="28"/>
        </w:rPr>
        <w:t>особенности размножения. Вредители сада, способы борьбы с ними.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Способы уборки и использования плодов и ягод. Польза свежих фруктов и ягод. Заготовки на зиму.</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AF0A87">
        <w:rPr>
          <w:rFonts w:ascii="Times New Roman" w:hAnsi="Times New Roman"/>
          <w:b/>
          <w:bCs/>
          <w:i/>
          <w:color w:val="000000"/>
          <w:sz w:val="28"/>
          <w:szCs w:val="28"/>
        </w:rPr>
        <w:t>Практические работы в саду:</w:t>
      </w:r>
      <w:r w:rsidRPr="000C64C9">
        <w:rPr>
          <w:rFonts w:ascii="Times New Roman" w:hAnsi="Times New Roman"/>
          <w:bCs/>
          <w:color w:val="000000"/>
          <w:sz w:val="28"/>
          <w:szCs w:val="28"/>
        </w:rPr>
        <w:t xml:space="preserve"> вскапывание приствольных кругов плодовых деревьев. Рыхление междурядий на делянках земляники.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Уборка прошлогодней листвы. Беление стволов плодовых деревьев. Экскурсия в цветущий сад.</w:t>
      </w:r>
    </w:p>
    <w:p w:rsidR="000C64C9" w:rsidRPr="00AF0A87" w:rsidRDefault="00AF0A87" w:rsidP="00AF0A87">
      <w:pPr>
        <w:spacing w:after="0" w:line="360" w:lineRule="auto"/>
        <w:ind w:left="360"/>
        <w:jc w:val="center"/>
        <w:rPr>
          <w:rFonts w:ascii="Times New Roman" w:hAnsi="Times New Roman"/>
          <w:b/>
          <w:bCs/>
          <w:i/>
          <w:color w:val="000000"/>
          <w:sz w:val="28"/>
          <w:szCs w:val="28"/>
          <w:u w:val="single"/>
        </w:rPr>
      </w:pPr>
      <w:r w:rsidRPr="00AF0A87">
        <w:rPr>
          <w:rFonts w:ascii="Times New Roman" w:hAnsi="Times New Roman"/>
          <w:b/>
          <w:bCs/>
          <w:i/>
          <w:color w:val="000000"/>
          <w:sz w:val="28"/>
          <w:szCs w:val="28"/>
          <w:u w:val="single"/>
        </w:rPr>
        <w:t>Животные</w:t>
      </w:r>
    </w:p>
    <w:p w:rsidR="000C64C9" w:rsidRPr="00AF0A87" w:rsidRDefault="000C64C9" w:rsidP="00AF0A87">
      <w:pPr>
        <w:spacing w:after="0" w:line="360" w:lineRule="auto"/>
        <w:ind w:left="360"/>
        <w:jc w:val="center"/>
        <w:rPr>
          <w:rFonts w:ascii="Times New Roman" w:hAnsi="Times New Roman"/>
          <w:b/>
          <w:bCs/>
          <w:i/>
          <w:color w:val="000000"/>
          <w:sz w:val="28"/>
          <w:szCs w:val="28"/>
        </w:rPr>
      </w:pPr>
      <w:r w:rsidRPr="00AF0A87">
        <w:rPr>
          <w:rFonts w:ascii="Times New Roman" w:hAnsi="Times New Roman"/>
          <w:b/>
          <w:bCs/>
          <w:i/>
          <w:color w:val="000000"/>
          <w:sz w:val="28"/>
          <w:szCs w:val="28"/>
        </w:rPr>
        <w:lastRenderedPageBreak/>
        <w:t>Введение</w:t>
      </w:r>
    </w:p>
    <w:p w:rsidR="000C64C9" w:rsidRPr="00AF0A87" w:rsidRDefault="000C64C9" w:rsidP="00AF0A87">
      <w:pPr>
        <w:spacing w:after="0" w:line="360" w:lineRule="auto"/>
        <w:ind w:firstLine="993"/>
        <w:jc w:val="both"/>
        <w:rPr>
          <w:rFonts w:ascii="Times New Roman" w:hAnsi="Times New Roman"/>
          <w:b/>
          <w:bCs/>
          <w:i/>
          <w:color w:val="000000"/>
          <w:sz w:val="28"/>
          <w:szCs w:val="28"/>
        </w:rPr>
      </w:pPr>
      <w:r w:rsidRPr="000C64C9">
        <w:rPr>
          <w:rFonts w:ascii="Times New Roman" w:hAnsi="Times New Roman"/>
          <w:bCs/>
          <w:color w:val="000000"/>
          <w:sz w:val="28"/>
          <w:szCs w:val="28"/>
        </w:rPr>
        <w:t>Разнообразие животного мира. Позвоночные и беспозвоночные живот</w:t>
      </w:r>
      <w:r w:rsidR="00AF0A87">
        <w:rPr>
          <w:rFonts w:ascii="Times New Roman" w:hAnsi="Times New Roman"/>
          <w:bCs/>
          <w:color w:val="000000"/>
          <w:sz w:val="28"/>
          <w:szCs w:val="28"/>
        </w:rPr>
        <w:t xml:space="preserve">ные. </w:t>
      </w:r>
      <w:r w:rsidR="00AF0A87" w:rsidRPr="00AF0A87">
        <w:rPr>
          <w:rFonts w:ascii="Times New Roman" w:hAnsi="Times New Roman"/>
          <w:b/>
          <w:bCs/>
          <w:i/>
          <w:color w:val="000000"/>
          <w:sz w:val="28"/>
          <w:szCs w:val="28"/>
        </w:rPr>
        <w:t>Дикие и домашние животные.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Места обитания животных и приспособленность их к условиям жизни (форма тела, покров, способ передвижения, дыхание, окраск</w:t>
      </w:r>
      <w:r w:rsidR="00AF0A87">
        <w:rPr>
          <w:rFonts w:ascii="Times New Roman" w:hAnsi="Times New Roman"/>
          <w:bCs/>
          <w:color w:val="000000"/>
          <w:sz w:val="28"/>
          <w:szCs w:val="28"/>
        </w:rPr>
        <w:t>а: защитная, предостерегающая).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животных и их охрана. Животные, занесенные в Красную книгу.</w:t>
      </w:r>
    </w:p>
    <w:p w:rsidR="000C64C9" w:rsidRPr="00AF0A87" w:rsidRDefault="00AF0A87" w:rsidP="00AF0A87">
      <w:pPr>
        <w:spacing w:after="0" w:line="360" w:lineRule="auto"/>
        <w:ind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Беспозвоночные животные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беспозвоночных (отсутствие позвоночника и внутреннего скелета).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беспозвоночных; черви, медузы, раки, пауки, насекомые.</w:t>
      </w:r>
    </w:p>
    <w:p w:rsidR="000C64C9" w:rsidRPr="00AF0A87" w:rsidRDefault="000C64C9" w:rsidP="00AF0A87">
      <w:pPr>
        <w:spacing w:after="0" w:line="360" w:lineRule="auto"/>
        <w:ind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Дождевой червь.</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дождевого червя, образ жизни, питание, особенности дыхания, способ передвижения. Роль дождевого червя в почвообразовании.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живого объекта или влажного препарата.</w:t>
      </w:r>
    </w:p>
    <w:p w:rsidR="00AF0A87" w:rsidRDefault="00AF0A87" w:rsidP="00AF0A87">
      <w:pPr>
        <w:spacing w:after="0" w:line="360" w:lineRule="auto"/>
        <w:ind w:firstLine="993"/>
        <w:jc w:val="both"/>
        <w:rPr>
          <w:rFonts w:ascii="Times New Roman" w:hAnsi="Times New Roman"/>
          <w:b/>
          <w:bCs/>
          <w:color w:val="000000"/>
          <w:sz w:val="28"/>
          <w:szCs w:val="28"/>
        </w:rPr>
      </w:pPr>
      <w:r>
        <w:rPr>
          <w:rFonts w:ascii="Times New Roman" w:hAnsi="Times New Roman"/>
          <w:b/>
          <w:bCs/>
          <w:color w:val="000000"/>
          <w:sz w:val="28"/>
          <w:szCs w:val="28"/>
        </w:rPr>
        <w:t>Насекомые.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насекомых (стрекозы, тараканы и др.). Различие по внешнему виду, местам обитания, питанию.</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Бабочки. Отличительные признаки. Размножение и развитие (яйца, гусеница, куколка). Характеристика на примере одной из бабочек.</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Павлиний глаз, траурница, адмирал и др. Их значение. Яблонная плодожорка, бабочка-капустница. Наносимый вред. Меры борьбы.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Тутовый шелкопряд. Внешний вид, образ жизни, питание, способ передвижения, польза, разведение.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Комнатная муха. Характерные особенности. Вред. Меры борьбы. Правила гигиены.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Муравьи — санитары леса. Внешний вид. Состав семьи. Особенности жизни. Польза. Правила поведения в лесу. Охрана му-равейников.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живых насекомых, коллекций насекомых — вредителей сельскохозяйственных растений, показ видеофильмов.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Практическая работа. Зарисовка насекомых в тетрадях.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в природу для наблюдения за насекомыми.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Позвоночные животные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позвоночных животных. Наличие позвоночника и внутреннего скелета.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Классификация животных: рыбы, земноводные, пресмыкающиеся, птицы, млекопитающие.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Рыбы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рыб. Среда обитания.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Речные рыбы (пресноводные): окунь, щука, карп.</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Морские рыбы: треска, сельдь или другие, обитающие в данной местности.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Внешнее строение, образ жизни, питание (особенности питания хищных рыб), дыхание, способ передвижения. Размножение рыб.</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Рыбоводство (разведение рыбы, ее охрана и рациональное использование). Рыболовство. Рациональное использование.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живых рыб и наблюдение за ними.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Экскурсия к водоему для наблюдений за рыбной ловлей (в зависимости от местных условий).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Земноводные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земноводных.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Лягушка. Место обитания, образ жизни. Внешнее строение, способ передвижения. Питание, дыхание, размножение (цикл развития). Знакомство с многообразием земноводных (жаба, тритон, саламандра). Особенности внешнего </w:t>
      </w:r>
      <w:r w:rsidR="00AF0A87">
        <w:rPr>
          <w:rFonts w:ascii="Times New Roman" w:hAnsi="Times New Roman"/>
          <w:bCs/>
          <w:color w:val="000000"/>
          <w:sz w:val="28"/>
          <w:szCs w:val="28"/>
        </w:rPr>
        <w:t xml:space="preserve">вида и образа жизни. Значение в </w:t>
      </w:r>
      <w:r w:rsidRPr="000C64C9">
        <w:rPr>
          <w:rFonts w:ascii="Times New Roman" w:hAnsi="Times New Roman"/>
          <w:bCs/>
          <w:color w:val="000000"/>
          <w:sz w:val="28"/>
          <w:szCs w:val="28"/>
        </w:rPr>
        <w:t>природе.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Черты сходства и различия земноводных и рыб.</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Польза земноводных и их охрана.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живой лягушки или влажного препарата.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Зарисовка в тетрадях. Черчение таблицы (сходство и различие).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Пресмыкающиеся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пресмыкающихся. Внешнее строение, питание, дыхание. Размножение пресмыкающихся (цикл развития).</w:t>
      </w:r>
    </w:p>
    <w:p w:rsidR="00AF0A87"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Ящерица прыткая. Места обитания, образ жизни, особенности питания.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Черепахи, крокодилы. Отличительные признаки, среда обитания, питание, размножение и развитие.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Сравнительная характеристика пресмыкающихся и земноводных (по внешнему виду, образу жизни, циклу развития).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живой черепахи или влажных препаратов змей. Показ кино- и видеофильмов.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Зарисовки в тетрадях. Черчение таблицы.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Дикие птицы. Общая характеристика птиц: наличие крыльев, пуха и перьев на теле. Особенности размножения: кладка яиц и выведение птенцов.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леса: большой пестрый дятел, синица.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Хищные птицы: сова, орел.</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кормящиеся в воздухе: ласточка, стриж.</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Водоплавающие птицы: утка-кряква, лебедь, пеликан.</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обитающие близ жилища человека: голубь, ворона, воробей, трясогузка или другие местные представители пернатых.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образа жизни каждой группы птиц. Гнездование и забота о потомстве. Охрана птиц.</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в живом уголке. Попугаи, канарейки, щеглы. Уход за ними.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скелета курицы, чучел птиц. Прослушивание голосов птиц. Показ видеофильмов.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с целью  наблюдения за поведением птиц в природе (или экскурсия на птицеферму).</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Подкормка зимующих птиц. Наблюдение и уход за птицами в живом уголке.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Млекопитающие животные</w:t>
      </w:r>
    </w:p>
    <w:p w:rsidR="0006044A"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сведения. Разнообразие млекопитающих животных. Общие признаки млекопитающих (рождение живых детенышей и вскармливание ихмолоком).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Классификация млекопитающих животных: дикие (грызуны, зайцеобразные, хищные, пушные и морские звери, приматы) и сельскохозяйственные.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Дикие млекопитающие животные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Грызуны. Общие признаки грызунов: внешний вид, среда обитания, образ жизни, питание, размножение.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Зайцеобразные. Общие признаки: внешний вид, среда обитания, образ жизни, питание, значение в природе (заяц-русак, заяц-беляк). Хищные звери. Общие признаки хищных зверей. Внешний вид, отличительные особенности. Особ</w:t>
      </w:r>
      <w:r w:rsidR="00AF0A87">
        <w:rPr>
          <w:rFonts w:ascii="Times New Roman" w:hAnsi="Times New Roman"/>
          <w:bCs/>
          <w:color w:val="000000"/>
          <w:sz w:val="28"/>
          <w:szCs w:val="28"/>
        </w:rPr>
        <w:t xml:space="preserve">енности некоторых из них. Образ </w:t>
      </w:r>
      <w:r w:rsidRPr="000C64C9">
        <w:rPr>
          <w:rFonts w:ascii="Times New Roman" w:hAnsi="Times New Roman"/>
          <w:bCs/>
          <w:color w:val="000000"/>
          <w:sz w:val="28"/>
          <w:szCs w:val="28"/>
        </w:rPr>
        <w:t>жизни. Добыча п</w:t>
      </w:r>
      <w:r w:rsidR="00AF0A87">
        <w:rPr>
          <w:rFonts w:ascii="Times New Roman" w:hAnsi="Times New Roman"/>
          <w:bCs/>
          <w:color w:val="000000"/>
          <w:sz w:val="28"/>
          <w:szCs w:val="28"/>
        </w:rPr>
        <w:t>иши. Черты сходства и различия.</w:t>
      </w:r>
    </w:p>
    <w:p w:rsidR="000C64C9" w:rsidRPr="000C64C9" w:rsidRDefault="00AF0A87" w:rsidP="00AF0A87">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Псовые (собачьи): волк, лисица.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Медвежьи: медведи (бурый, белый</w:t>
      </w:r>
      <w:r w:rsidR="00AF0A87">
        <w:rPr>
          <w:rFonts w:ascii="Times New Roman" w:hAnsi="Times New Roman"/>
          <w:bCs/>
          <w:color w:val="000000"/>
          <w:sz w:val="28"/>
          <w:szCs w:val="28"/>
        </w:rPr>
        <w:t>).</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Кошачьи: снежный барс, рысь, лев, тигр</w:t>
      </w:r>
      <w:r w:rsidR="00AF0A87">
        <w:rPr>
          <w:rFonts w:ascii="Times New Roman" w:hAnsi="Times New Roman"/>
          <w:bCs/>
          <w:color w:val="000000"/>
          <w:sz w:val="28"/>
          <w:szCs w:val="28"/>
        </w:rPr>
        <w:t>. Сравнительные характеристики.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Пушные звери: соболь, куница, норка, песец. Пушные звери в природе. Разведение на зверофермах.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Копытные (парнокопытные, непарнокопытные) дикие животные: кабан, лось. Общие признаки, внешний вид и отличительные особенности. Образ жизни, питание, м</w:t>
      </w:r>
      <w:r w:rsidR="00AF0A87">
        <w:rPr>
          <w:rFonts w:ascii="Times New Roman" w:hAnsi="Times New Roman"/>
          <w:bCs/>
          <w:color w:val="000000"/>
          <w:sz w:val="28"/>
          <w:szCs w:val="28"/>
        </w:rPr>
        <w:t>еста обитания. Охрана животных.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Морские животные. Ластоногие: тюлень, морж. Общие признаки, внешний вид, среда обитания, п</w:t>
      </w:r>
      <w:r w:rsidR="00AF0A87">
        <w:rPr>
          <w:rFonts w:ascii="Times New Roman" w:hAnsi="Times New Roman"/>
          <w:bCs/>
          <w:color w:val="000000"/>
          <w:sz w:val="28"/>
          <w:szCs w:val="28"/>
        </w:rPr>
        <w:t>итание, размножение и развитие.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Отличительные особенности, распрос</w:t>
      </w:r>
      <w:r w:rsidR="00AF0A87">
        <w:rPr>
          <w:rFonts w:ascii="Times New Roman" w:hAnsi="Times New Roman"/>
          <w:bCs/>
          <w:color w:val="000000"/>
          <w:sz w:val="28"/>
          <w:szCs w:val="28"/>
        </w:rPr>
        <w:t>транение и значение.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Китообразные: кит, дельфин. Внешний вид, места обитания, питание. Способ передвижения. Особе</w:t>
      </w:r>
      <w:r w:rsidR="00AF0A87">
        <w:rPr>
          <w:rFonts w:ascii="Times New Roman" w:hAnsi="Times New Roman"/>
          <w:bCs/>
          <w:color w:val="000000"/>
          <w:sz w:val="28"/>
          <w:szCs w:val="28"/>
        </w:rPr>
        <w:t>нности вскармливания детенышей.</w:t>
      </w:r>
    </w:p>
    <w:p w:rsidR="000C64C9" w:rsidRPr="000C64C9" w:rsidRDefault="00AF0A87" w:rsidP="00AF0A87">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Значение китообразных.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Охрана морских млекопитающих. Морские животные, занесенные в Красную книгу (нерпа, пятнистый тюлень и др.).</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Приматы. Общая характеристика. Знакомство с отличительными особенностями различных групп. Питание. Уход за потомством.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Места обитания.</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видеофильмов о жизни млекопитающих животных.</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в зоопарк, краеведческий музей (дельфинарий, морской аквариум). Практические работы. Зарисовки в тетрадях. Игры (зоологическое лото и др.).</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Сельскохозяйственные животные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Кролик. Внешний вид и характерные особенности кроликов. Питание. Содержание кроликов. Разведение.</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Корова. Отличительные особенности внешнего строения. Особенности питания. Корма для коров. Молочная продуктивность коров.</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Вскармливание телят. Некоторые местные породы. Современные фермы: содержание коров, телят.</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Свинья.  Внешнее  строение.  Особенности  внешнего  вида,  кожного  покрова  (жировая  прослойка).  Уход  и  кормление  (откорм).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Свиноводческие фермы.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Лошадь. Внешний вид, особенности. Уход и кормление. Значение в народном хозяйстве. Верховые лошади, тяжеловозы, рысаки.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Северный олень. Внешний вид. Особенности питания. Приспособленность к условиям жизни. Значение. Оленеводство.</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Верблюд. Внешний вид. Особенности питания. Приспособленность к условиям жизни. Значение для человека.</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Демонстрация видеофильмов (для городских школ).</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на ферму: участие в раздаче кормов, уборке помещения (для сельских школ).</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питомцы</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Кошки. Особенности внешнего вида. Породы. Содержание и уход. Санитарно-гигиенические требования. Заболевания и оказание им первой помощи.</w:t>
      </w:r>
    </w:p>
    <w:p w:rsidR="000C64C9" w:rsidRPr="000C64C9" w:rsidRDefault="000C64C9" w:rsidP="00AF0A87">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Животные в живом уголке (хомяки, черепахи, белые мыши, белки и др.). Образ жизни. Уход. Кормление. Уборка их жилища.</w:t>
      </w:r>
    </w:p>
    <w:p w:rsidR="00AF0A87" w:rsidRDefault="00AF0A87" w:rsidP="000C64C9">
      <w:pPr>
        <w:spacing w:after="0" w:line="360" w:lineRule="auto"/>
        <w:ind w:left="360"/>
        <w:jc w:val="both"/>
        <w:rPr>
          <w:rFonts w:ascii="Times New Roman" w:hAnsi="Times New Roman"/>
          <w:bCs/>
          <w:color w:val="000000"/>
          <w:sz w:val="28"/>
          <w:szCs w:val="28"/>
        </w:rPr>
      </w:pPr>
    </w:p>
    <w:p w:rsidR="000C64C9" w:rsidRPr="00AF0A87" w:rsidRDefault="000C64C9" w:rsidP="0006044A">
      <w:pPr>
        <w:spacing w:after="0" w:line="360" w:lineRule="auto"/>
        <w:jc w:val="center"/>
        <w:rPr>
          <w:rFonts w:ascii="Times New Roman" w:hAnsi="Times New Roman"/>
          <w:b/>
          <w:bCs/>
          <w:i/>
          <w:color w:val="000000"/>
          <w:sz w:val="28"/>
          <w:szCs w:val="28"/>
          <w:u w:val="single"/>
        </w:rPr>
      </w:pPr>
      <w:r w:rsidRPr="00AF0A87">
        <w:rPr>
          <w:rFonts w:ascii="Times New Roman" w:hAnsi="Times New Roman"/>
          <w:b/>
          <w:bCs/>
          <w:i/>
          <w:color w:val="000000"/>
          <w:sz w:val="28"/>
          <w:szCs w:val="28"/>
          <w:u w:val="single"/>
        </w:rPr>
        <w:t>ЧЕЛОВЕК</w:t>
      </w:r>
    </w:p>
    <w:p w:rsidR="000C64C9" w:rsidRPr="00C66042" w:rsidRDefault="000C64C9" w:rsidP="0006044A">
      <w:pPr>
        <w:spacing w:after="0" w:line="360" w:lineRule="auto"/>
        <w:jc w:val="center"/>
        <w:rPr>
          <w:rFonts w:ascii="Times New Roman" w:hAnsi="Times New Roman"/>
          <w:b/>
          <w:bCs/>
          <w:i/>
          <w:color w:val="000000"/>
          <w:sz w:val="28"/>
          <w:szCs w:val="28"/>
        </w:rPr>
      </w:pPr>
      <w:r w:rsidRPr="00C66042">
        <w:rPr>
          <w:rFonts w:ascii="Times New Roman" w:hAnsi="Times New Roman"/>
          <w:b/>
          <w:bCs/>
          <w:i/>
          <w:color w:val="000000"/>
          <w:sz w:val="28"/>
          <w:szCs w:val="28"/>
        </w:rPr>
        <w:t>Введение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Роль и место человека в природе. Значение знаний о своем организме и укреплении здоровья.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Общее знакомство с организмом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Опора и движение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Скелет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опорных систем в жизни живых организмов: растений, животных, человека. Значение ск</w:t>
      </w:r>
      <w:r w:rsidR="00C66042">
        <w:rPr>
          <w:rFonts w:ascii="Times New Roman" w:hAnsi="Times New Roman"/>
          <w:bCs/>
          <w:color w:val="000000"/>
          <w:sz w:val="28"/>
          <w:szCs w:val="28"/>
        </w:rPr>
        <w:t xml:space="preserve">елета человека. Развитие и рост </w:t>
      </w:r>
      <w:r w:rsidRPr="000C64C9">
        <w:rPr>
          <w:rFonts w:ascii="Times New Roman" w:hAnsi="Times New Roman"/>
          <w:bCs/>
          <w:color w:val="000000"/>
          <w:sz w:val="28"/>
          <w:szCs w:val="28"/>
        </w:rPr>
        <w:t>костей. Основные части скелета: череп, скелет туловища (позвоночник, грудная клетка), кости верхних и нижних конечностей.</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Череп.</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Кости верхних и нижних конечностей. Соединения костей: подвижные, полуподвижные, неподвижные.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Определение правильной осанки.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внешнего вида позвонков и отдельных костей (ребра, кости черепа, рук, ног). Наложение шин, повязок.</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Мышцы</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Движение — важнейшая особенность живых организмов (двигательные реакции растений, движение животных и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группы мышц в теле человека: мышцы конечностей, мышцы шеи и спины, мышцы груди и живота, мышцы головы и лица.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Работа мышц: сгибание, разгибание, удерживание. Утомление мышц.</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Кровообращение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Передвижение веществ в организме растений и животных. Кровеносная система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Заболевания сердца (инфаркт, ишемическая болезнь, сердечная недостаточность). Профилактика сердечно-сосудистых заболеваний.</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Вредное влияние никотина, спиртных напитков, наркотических средств на сердечно - сосудистую систему.</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помощь при кровотечении. Донорство — это почетно.</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Наблюдения и практические работы.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примеров первой доврачебной помощи при кровотечении.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Дыхание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дыхания для растений, животных,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дыхания человека: носовая и ротовая полости, гортань, трахея, бронхи, легкие.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вдыхаемого и выдыхаемого воздуха. Газообмен в легких и тканях.</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Влияние никотина на органы дыхания.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Озеленение городов, значение зеленых насаждений, комнатных растений для здоровья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опыта. Обнаружение в составе выдыхаемого воздуха углекислого газа.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доврачебной помощи при нарушении дыхания (искусственное дыхание, кислородная подушка и т. п.).</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Питание и пищеварение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питания растений, животных,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пищеварения: ротовая полость, пищевод, желудок, поджелудочная железа, печень, кишечник.</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Здоровые зубы — здоровое тело (строение и значение зубов, уход, лечение). Значение пережевывания пищи. Отделение слюны.</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Изменение пищи во рту под действием слюны. Глотание. Изменение пищи в желудке. Пищеварение в кишечнике.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питания. Значение приготовления пищи. Нормы питания. Пища народов разных стран. Культура поведения во время еды. Заболевания пищеварительной системы и их профилактика (аппендицит, дизентерия, холера, гастрит). Причины и признаки пищевыхотравлений. Влияние вредных привычек на пищеварительную систему.</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Доврачебная помощь при нарушениях пищеварения.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опытов. Обнаружение крахмала в хлебе, картофеле. Действие слюны на крахмал.</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правильного поведения за столом во время приема пищи, умения есть красиво.</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Выделение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почек, их расположение в организме человека. Значение выделения мочи.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Предупреждение почечных заболеваний. Профилактика цистита.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Зарисовка почки в разрезе.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Простейшее чтение с помощью учителя результатов анализа мочи (цвет, прозрачность, сахар).</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Размножение и развитие</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мужского и женского организма.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межличностных отношений (дружба и любовь; культура поведения влюбленных; добрачное поведение; выбор спутника жизни; готовность к браку; планирование семьи).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C66042">
        <w:rPr>
          <w:rFonts w:ascii="Times New Roman" w:hAnsi="Times New Roman"/>
          <w:bCs/>
          <w:color w:val="000000"/>
          <w:sz w:val="28"/>
          <w:szCs w:val="28"/>
        </w:rPr>
        <w:t>Биологическое значение размножения. Размножение растений, животных,</w:t>
      </w:r>
      <w:r w:rsidRPr="000C64C9">
        <w:rPr>
          <w:rFonts w:ascii="Times New Roman" w:hAnsi="Times New Roman"/>
          <w:bCs/>
          <w:color w:val="000000"/>
          <w:sz w:val="28"/>
          <w:szCs w:val="28"/>
        </w:rPr>
        <w:t xml:space="preserve">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Система органов размножения человека (строение, функции, гигиена юношей и девушек в подростковом возрасте). Половые железы и половые клетки.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Оплодотворение. Беременность. Внутриутробное развитие. Роды. Материнство. Уход за новорожденным.</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Рост и развитие ребенка.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Пороки развития плода как следствие действия алкоголя и наркотиков, воздействий инфекционных и вирусных заболеваний.</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Венерические заболевания. СПИД. Их профилактика.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Покровы тела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Кожа и ее роль в жизни человека. Значение кожи для защиты, осязания, выделения пота и жира, терморегуляции.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Производные кожи: волосы, ногти.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Закаливание организма (солнечные и воздушные ванны, водные процедуры, влажные обтирания).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Оказание первой помощи при тепловом и солнечном ударах, термических и химических ожогах, обморожении, поражении электрическим током.</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Кожные заболевания и их профилактика (педикулез, чесотка, лишай, экзема и др.). Гигиена кожи. Угри и причины их появления.</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Гигиеническая и декоративная косметика. Уход за волосами и ногтями. Гигиенические требования к одежде и обуви.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Практическая работа. Выполнение различных приемов наложения повязок на условно пораженный участок кожи.</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Нервная система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и строение нервной системы (спинной и головной мозг, нервы).</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Отрицательное влияние алкоголя, никотина, наркотических веществ на нервную систему.</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Заболевания нервной системы (менингит, энцефалит, радикулит, невралгия). Профилактика травматизма и заболеваний нервной системы.</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модели головного мозга.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чувств</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органов чувств у животных и человека.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 зрения человека. Строение, функции и значение. Болезни органов зрения, их профилактика. Гигиена зрения. Первая помощь при повреждении глаз.</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Орган слуха человека. Строение и значение. Заболевания органа слуха, предупреждение нарушений слуха. Гигиена.</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всех органов чувств.</w:t>
      </w:r>
    </w:p>
    <w:p w:rsidR="000C64C9" w:rsidRPr="000C64C9" w:rsidRDefault="000C64C9" w:rsidP="00925AB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муляжей глаза и уха.</w:t>
      </w:r>
    </w:p>
    <w:p w:rsidR="00925ABC" w:rsidRDefault="00925ABC" w:rsidP="000C64C9">
      <w:pPr>
        <w:spacing w:after="0" w:line="360" w:lineRule="auto"/>
        <w:ind w:left="360"/>
        <w:jc w:val="both"/>
        <w:rPr>
          <w:rFonts w:ascii="Times New Roman" w:hAnsi="Times New Roman"/>
          <w:bCs/>
          <w:color w:val="000000"/>
          <w:sz w:val="28"/>
          <w:szCs w:val="28"/>
        </w:rPr>
      </w:pPr>
    </w:p>
    <w:p w:rsidR="000C64C9" w:rsidRPr="00925ABC" w:rsidRDefault="000C64C9" w:rsidP="0006044A">
      <w:pPr>
        <w:spacing w:after="0" w:line="360" w:lineRule="auto"/>
        <w:jc w:val="center"/>
        <w:rPr>
          <w:rFonts w:ascii="Times New Roman" w:hAnsi="Times New Roman"/>
          <w:b/>
          <w:bCs/>
          <w:i/>
          <w:color w:val="000000"/>
          <w:sz w:val="28"/>
          <w:szCs w:val="28"/>
          <w:u w:val="single"/>
        </w:rPr>
      </w:pPr>
      <w:r w:rsidRPr="00925ABC">
        <w:rPr>
          <w:rFonts w:ascii="Times New Roman" w:hAnsi="Times New Roman"/>
          <w:b/>
          <w:bCs/>
          <w:i/>
          <w:color w:val="000000"/>
          <w:sz w:val="28"/>
          <w:szCs w:val="28"/>
          <w:u w:val="single"/>
        </w:rPr>
        <w:t>ГЕОГРАФИЯ</w:t>
      </w:r>
    </w:p>
    <w:p w:rsidR="000C64C9" w:rsidRPr="00925ABC" w:rsidRDefault="000C64C9" w:rsidP="0006044A">
      <w:pPr>
        <w:spacing w:after="0" w:line="360" w:lineRule="auto"/>
        <w:jc w:val="center"/>
        <w:rPr>
          <w:rFonts w:ascii="Times New Roman" w:hAnsi="Times New Roman"/>
          <w:b/>
          <w:bCs/>
          <w:i/>
          <w:color w:val="000000"/>
          <w:sz w:val="28"/>
          <w:szCs w:val="28"/>
        </w:rPr>
      </w:pPr>
      <w:r w:rsidRPr="00925ABC">
        <w:rPr>
          <w:rFonts w:ascii="Times New Roman" w:hAnsi="Times New Roman"/>
          <w:b/>
          <w:bCs/>
          <w:i/>
          <w:color w:val="000000"/>
          <w:sz w:val="28"/>
          <w:szCs w:val="28"/>
        </w:rPr>
        <w:t>Пояснительная записка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Задачами изучения географии являются:</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географии и ее роли в понимании природных и социально-экономических процессов и их взаимосвязей;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w:t>
      </w:r>
      <w:r w:rsidRPr="000C64C9">
        <w:rPr>
          <w:rFonts w:ascii="Times New Roman" w:hAnsi="Times New Roman"/>
          <w:bCs/>
          <w:color w:val="000000"/>
          <w:sz w:val="28"/>
          <w:szCs w:val="28"/>
        </w:rPr>
        <w:tab/>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умения выделять, описывать и объяснять существенные признаки географических объектов и явлений;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Начальный курс физической географии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Понятие  о  географии  как  науке.  Явления  природы:  ветер,  дождь,  гроза.  Географические  сведения  о  своей  местности  и  труде</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населения.</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Ориентирование на местности. Горизонт, линии, стороны горизонта. Компас и правила пользования им.</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Формы поверхности земли. Рельеф местности, его основные формы. Равнины, холмы, горы. Понятие о землетрясениях и вулканах.</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Овраги и их образование.</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Положение России на глобусе, карте полушарий, физической карте. Границы России. Океаны и моря, омывающие берега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Острова и полуострова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Отрасли промышленности. Уровни развития европейской и азиатской частей России.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материков и океанов</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Материки и океаны на глобусе и физической карте полушарий. Атлантический океан. Северный Ледовитый океан. Тихий океан.</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Индийский океан. Хозяйственное значение. Судоходство.</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Государства Евразии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Политическая</w:t>
      </w:r>
      <w:r w:rsidRPr="000C64C9">
        <w:rPr>
          <w:rFonts w:ascii="Times New Roman" w:hAnsi="Times New Roman"/>
          <w:bCs/>
          <w:color w:val="000000"/>
          <w:sz w:val="28"/>
          <w:szCs w:val="28"/>
        </w:rPr>
        <w:tab/>
        <w:t>карта</w:t>
      </w:r>
      <w:r w:rsidRPr="000C64C9">
        <w:rPr>
          <w:rFonts w:ascii="Times New Roman" w:hAnsi="Times New Roman"/>
          <w:bCs/>
          <w:color w:val="000000"/>
          <w:sz w:val="28"/>
          <w:szCs w:val="28"/>
        </w:rPr>
        <w:tab/>
        <w:t>Евразии.</w:t>
      </w:r>
      <w:r w:rsidRPr="000C64C9">
        <w:rPr>
          <w:rFonts w:ascii="Times New Roman" w:hAnsi="Times New Roman"/>
          <w:bCs/>
          <w:color w:val="000000"/>
          <w:sz w:val="28"/>
          <w:szCs w:val="28"/>
        </w:rPr>
        <w:tab/>
        <w:t>Государства</w:t>
      </w:r>
      <w:r w:rsidRPr="000C64C9">
        <w:rPr>
          <w:rFonts w:ascii="Times New Roman" w:hAnsi="Times New Roman"/>
          <w:bCs/>
          <w:color w:val="000000"/>
          <w:sz w:val="28"/>
          <w:szCs w:val="28"/>
        </w:rPr>
        <w:tab/>
        <w:t>Евразии.</w:t>
      </w:r>
      <w:r w:rsidRPr="000C64C9">
        <w:rPr>
          <w:rFonts w:ascii="Times New Roman" w:hAnsi="Times New Roman"/>
          <w:bCs/>
          <w:color w:val="000000"/>
          <w:sz w:val="28"/>
          <w:szCs w:val="28"/>
        </w:rPr>
        <w:tab/>
        <w:t>Западная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Южная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Северная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Восточная</w:t>
      </w:r>
      <w:r w:rsidRPr="000C64C9">
        <w:rPr>
          <w:rFonts w:ascii="Times New Roman" w:hAnsi="Times New Roman"/>
          <w:bCs/>
          <w:color w:val="000000"/>
          <w:sz w:val="28"/>
          <w:szCs w:val="28"/>
        </w:rPr>
        <w:tab/>
        <w:t>Европа.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Центральная Азия. Юго-Западная Азия. Южная Азия. Восточная Азия. Юго-Восточная Азия. Россия.</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C64C9" w:rsidRPr="000C64C9" w:rsidRDefault="000C64C9" w:rsidP="0042668E">
      <w:pPr>
        <w:spacing w:after="0" w:line="360" w:lineRule="auto"/>
        <w:ind w:firstLine="993"/>
        <w:jc w:val="both"/>
        <w:rPr>
          <w:rFonts w:ascii="Times New Roman" w:hAnsi="Times New Roman"/>
          <w:bCs/>
          <w:color w:val="000000"/>
          <w:sz w:val="28"/>
          <w:szCs w:val="28"/>
        </w:rPr>
      </w:pPr>
    </w:p>
    <w:p w:rsidR="000C64C9" w:rsidRPr="0042668E" w:rsidRDefault="000C64C9" w:rsidP="0006044A">
      <w:pPr>
        <w:spacing w:after="0" w:line="360" w:lineRule="auto"/>
        <w:jc w:val="center"/>
        <w:rPr>
          <w:rFonts w:ascii="Times New Roman" w:hAnsi="Times New Roman"/>
          <w:b/>
          <w:bCs/>
          <w:i/>
          <w:color w:val="000000"/>
          <w:sz w:val="28"/>
          <w:szCs w:val="28"/>
          <w:u w:val="single"/>
        </w:rPr>
      </w:pPr>
      <w:r w:rsidRPr="0042668E">
        <w:rPr>
          <w:rFonts w:ascii="Times New Roman" w:hAnsi="Times New Roman"/>
          <w:b/>
          <w:bCs/>
          <w:i/>
          <w:color w:val="000000"/>
          <w:sz w:val="28"/>
          <w:szCs w:val="28"/>
          <w:u w:val="single"/>
        </w:rPr>
        <w:t>ОСНОВЫ СОЦИАЛЬНОЙ ЖИЗНИ</w:t>
      </w:r>
    </w:p>
    <w:p w:rsidR="000C64C9" w:rsidRPr="0042668E" w:rsidRDefault="000C64C9" w:rsidP="0006044A">
      <w:pPr>
        <w:spacing w:after="0" w:line="360" w:lineRule="auto"/>
        <w:jc w:val="center"/>
        <w:rPr>
          <w:rFonts w:ascii="Times New Roman" w:hAnsi="Times New Roman"/>
          <w:b/>
          <w:bCs/>
          <w:i/>
          <w:color w:val="000000"/>
          <w:sz w:val="28"/>
          <w:szCs w:val="28"/>
        </w:rPr>
      </w:pPr>
      <w:r w:rsidRPr="0042668E">
        <w:rPr>
          <w:rFonts w:ascii="Times New Roman" w:hAnsi="Times New Roman"/>
          <w:b/>
          <w:bCs/>
          <w:i/>
          <w:color w:val="000000"/>
          <w:sz w:val="28"/>
          <w:szCs w:val="28"/>
        </w:rPr>
        <w:t>Пояснительная записка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задачи, которые призван решать этот учебный предмет, состоят в следующем:</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расширение кругозора обучающихся в процессе ознакомления с различными сторонами повседневной жизни;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и развитие навыков самообслуживания и трудовых навыков, связанных с ведением домашнего хозяйства;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ознакомление с основами экономики ведения домашнего хозяйства и формирование необходимых умений;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усвоение морально-этических норм поведения, выработка навыков общения (в том числе с использованием деловых бумаг);</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развитие навыков здорового образа жизни; положительных качеств и свойств личности.</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Личная гигиена и здоровье</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личной гигиены для здоровья и жизни человека.</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Утренний и вечерний туалет: содержание, правила и приемы выполнения, значение. Личные (индивидуальные) вещи для совершения</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туалета (зубная щетка, мочалка, расческа, полотенце): правила хранения, уход. Правила содержания личных вещей.</w:t>
      </w:r>
    </w:p>
    <w:p w:rsidR="000C64C9" w:rsidRPr="000C64C9" w:rsidRDefault="000C64C9" w:rsidP="0042668E">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тела. Уход за телом. Уход за кожей рук и ногтями: значение чистоты рук; приемы обрезания ногтей на руках. Косметические</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средства для ухода кожей рук. Уход за кожей ног: необходимость ежедневного мытья ног; приемы обрезания ногтей на ногах.</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Гигиенические требования к использованию личного белья (нижнее белье, носки, колготки).</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C64C9" w:rsidRPr="000C64C9" w:rsidRDefault="000C64C9" w:rsidP="003B2849">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здоровья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медицинской помощи: доврачебная и врачебная.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w:t>
      </w:r>
      <w:r w:rsidRPr="000C64C9">
        <w:rPr>
          <w:rFonts w:ascii="Times New Roman" w:hAnsi="Times New Roman"/>
          <w:bCs/>
          <w:color w:val="000000"/>
          <w:sz w:val="28"/>
          <w:szCs w:val="28"/>
        </w:rPr>
        <w:lastRenderedPageBreak/>
        <w:t>(«зеленки»).Профилактические средства для предупреждения вирусных и простудных заболеваний.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больным на дому: переодевание, умывание, кормление больного.</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Документы, подтверждающие нетрудоспособность: справка и листок нетрудоспособности.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Жилище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Кухонная утварь. Правила гигиены и хранения. Деревянный инвентарь. Уход за деревянными изделиями. Кухонная посуда: виды,</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функциональное назначение, правила ухода. Предметы для сервировки стола: назначение, уход. Посуда для сыпучих продуктов и уход за ней.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Кухонная мебель: названия, назначение.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Санузел и ванная комната. Оборудование ванной комнаты и санузла, его назначение. Правила безопасного поведения в ванной комнате.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Убранство жилых комнат: зеркала, картины, фотографии; ковры, паласы; светильники. Правила ухода за убранством жилых комнат.</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w:t>
      </w:r>
      <w:r w:rsidR="003B2849">
        <w:rPr>
          <w:rFonts w:ascii="Times New Roman" w:hAnsi="Times New Roman"/>
          <w:bCs/>
          <w:color w:val="000000"/>
          <w:sz w:val="28"/>
          <w:szCs w:val="28"/>
        </w:rPr>
        <w:t>дение отравлений ядохимикатами.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Городские службы по б</w:t>
      </w:r>
      <w:r w:rsidR="003B2849">
        <w:rPr>
          <w:rFonts w:ascii="Times New Roman" w:hAnsi="Times New Roman"/>
          <w:bCs/>
          <w:color w:val="000000"/>
          <w:sz w:val="28"/>
          <w:szCs w:val="28"/>
        </w:rPr>
        <w:t>орьбе с грызунами и насекомыми.</w:t>
      </w:r>
    </w:p>
    <w:p w:rsidR="000C64C9" w:rsidRPr="000C64C9" w:rsidRDefault="003B2849" w:rsidP="003B2849">
      <w:pPr>
        <w:spacing w:after="0" w:line="360" w:lineRule="auto"/>
        <w:ind w:left="360" w:firstLine="993"/>
        <w:jc w:val="both"/>
        <w:rPr>
          <w:rFonts w:ascii="Times New Roman" w:hAnsi="Times New Roman"/>
          <w:bCs/>
          <w:color w:val="000000"/>
          <w:sz w:val="28"/>
          <w:szCs w:val="28"/>
        </w:rPr>
      </w:pPr>
      <w:r>
        <w:rPr>
          <w:rFonts w:ascii="Times New Roman" w:hAnsi="Times New Roman"/>
          <w:bCs/>
          <w:color w:val="000000"/>
          <w:sz w:val="28"/>
          <w:szCs w:val="28"/>
        </w:rPr>
        <w:t>Одежда и обувь</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w:t>
      </w:r>
      <w:r w:rsidR="003B2849">
        <w:rPr>
          <w:rFonts w:ascii="Times New Roman" w:hAnsi="Times New Roman"/>
          <w:bCs/>
          <w:color w:val="000000"/>
          <w:sz w:val="28"/>
          <w:szCs w:val="28"/>
        </w:rPr>
        <w:t>продаже различных видов одежды.</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Зн</w:t>
      </w:r>
      <w:r w:rsidR="003B2849">
        <w:rPr>
          <w:rFonts w:ascii="Times New Roman" w:hAnsi="Times New Roman"/>
          <w:bCs/>
          <w:color w:val="000000"/>
          <w:sz w:val="28"/>
          <w:szCs w:val="28"/>
        </w:rPr>
        <w:t>ачение опрятного вида человека.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w:t>
      </w:r>
      <w:r w:rsidR="003B2849">
        <w:rPr>
          <w:rFonts w:ascii="Times New Roman" w:hAnsi="Times New Roman"/>
          <w:bCs/>
          <w:color w:val="000000"/>
          <w:sz w:val="28"/>
          <w:szCs w:val="28"/>
        </w:rPr>
        <w:t>г в зависимости от вида одежды.</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Выбор и покупка одежды. Выбор одежды при покупке в соответствии с назначением и необходимыми размерами. Подбор одежды в соответствии с</w:t>
      </w:r>
      <w:r w:rsidR="003B2849">
        <w:rPr>
          <w:rFonts w:ascii="Times New Roman" w:hAnsi="Times New Roman"/>
          <w:bCs/>
          <w:color w:val="000000"/>
          <w:sz w:val="28"/>
          <w:szCs w:val="28"/>
        </w:rPr>
        <w:t xml:space="preserve"> индивидуальными особенностями.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Обувь. Виды обуви: в зависимости от времени года; назначения (спортивная, домашняя, выходная и т.д.); вида материалов (кожаная, резиновая, текстильная и т.д.).</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бытового обслуживания. Ремонт обуви. Виды услуг. Прейскурант. Правила подготовки обуви для сдачи в ремонт.</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приема и выдачи обуви.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Обувь и здоровье человека. Значение правильного выбора обуви для здоровья человека.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Питание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Организация питания семьи. Значение питания в жизни и деятельности людей. Влияние правильного питания на здоровье человека.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Режим питания. Разнообразие продуктов, составляющих рацион питания.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Приготовление пищи. Место для приготовления пищи и его оборудование. Гигиена приготовления пищи.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Овощи, плоды, ягоды и грибы. Правила хранения. Первичная обработка: мытье, чистка, резка. Свежие и замороженные продукты. Мука и крупы. Виды муки (пшеничная, ржаная, гречневая и др.); сорта муки (крупчатка, высший, первый</w:t>
      </w:r>
      <w:r w:rsidR="00DC5794">
        <w:rPr>
          <w:rFonts w:ascii="Times New Roman" w:hAnsi="Times New Roman"/>
          <w:bCs/>
          <w:color w:val="000000"/>
          <w:sz w:val="28"/>
          <w:szCs w:val="28"/>
        </w:rPr>
        <w:t xml:space="preserve"> и второй сорт). Правила </w:t>
      </w:r>
      <w:r w:rsidRPr="000C64C9">
        <w:rPr>
          <w:rFonts w:ascii="Times New Roman" w:hAnsi="Times New Roman"/>
          <w:bCs/>
          <w:color w:val="000000"/>
          <w:sz w:val="28"/>
          <w:szCs w:val="28"/>
        </w:rPr>
        <w:t>хранения муки и круп. Виды круп. Вредители круп и муки. Просеивание муки.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Чай и кофе. Виды чая. Способы заварки чая. Виды кофе. Польза и негативные последствия чрезмерного употребления чая и кофе.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Рынки. Виды продовольственных рынков: крытые и закрытые, постоянно действующие и сезонные. Основное отличие рынка от магазина.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Прием пищи. Первые, вторые и третьи блюда: виды, значение.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Изделия из теста.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Транспорт</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Проезд из дома в школу. Выбор рационального маршрута проезда из дома в разные точки населенного пункта. Расчет стоимости проезда.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Пригородный транспорт. Виды: автобусы пригородного сообщения, электрички. Стоимость проезда. Расписание.</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Водный транспорт. Значение водного транспорта. Пристань. Порт.</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Авиационный транспорт. Аэропорты, аэровокзалы.</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Средства связи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средства связи: почта, телефон, телевидение, радио, компьютер. Назначение, особенности использования.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Почта. Работа почтового отделения связи «Почта России». Виды почтовых отправлений: письмо, бандероль, посылка.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Бандероли. Виды бандеролей: простая, заказная, ценная, с уведомлением. Порядок отправления. Упаковка. Стоимость пересылки.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Посылки. Виды упаковок. Правила и стоимость отправления.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Интернет-связь. Электронная почта. Видео-связь (скайп). Особенности, значение в современной жизни.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Денежные переводы. Виды денежных переводов. Стоимость отправления.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организации, учреждения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Исполнительные органы государственной власти (города, района). Муниципальные власти. Структура, назначение. Семья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Семейный досуг.</w:t>
      </w:r>
      <w:r w:rsidRPr="000C64C9">
        <w:rPr>
          <w:rFonts w:ascii="Times New Roman" w:hAnsi="Times New Roman"/>
          <w:bCs/>
          <w:color w:val="000000"/>
          <w:sz w:val="28"/>
          <w:szCs w:val="28"/>
        </w:rPr>
        <w:tab/>
        <w:t>Виды досуга: чтение книг, просмотр телепередач, прогулки и др. правильная, рациональная организация досуга.</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Любимые и нелюбимые занятия в свободное время.</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Досуг как источник получения новых знаний: экскурсии, прогулки, посещения музеев, театров и т. д.</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Досуг как средство укрепления здоровья: туристические походы; посещение спортивных секций и др.</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Досуг как развитие постоянного интереса к какому либо виду деятельности (хобби): коллекциони</w:t>
      </w:r>
      <w:r w:rsidR="003B2849">
        <w:rPr>
          <w:rFonts w:ascii="Times New Roman" w:hAnsi="Times New Roman"/>
          <w:bCs/>
          <w:color w:val="000000"/>
          <w:sz w:val="28"/>
          <w:szCs w:val="28"/>
        </w:rPr>
        <w:t xml:space="preserve">рование чего-либо, фотография и </w:t>
      </w:r>
      <w:r w:rsidRPr="000C64C9">
        <w:rPr>
          <w:rFonts w:ascii="Times New Roman" w:hAnsi="Times New Roman"/>
          <w:bCs/>
          <w:color w:val="000000"/>
          <w:sz w:val="28"/>
          <w:szCs w:val="28"/>
        </w:rPr>
        <w:t>т. д.</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w:t>
      </w:r>
      <w:r w:rsidRPr="000C64C9">
        <w:rPr>
          <w:rFonts w:ascii="Times New Roman" w:hAnsi="Times New Roman"/>
          <w:bCs/>
          <w:color w:val="000000"/>
          <w:sz w:val="28"/>
          <w:szCs w:val="28"/>
        </w:rPr>
        <w:lastRenderedPageBreak/>
        <w:t>Подготовка к летнему отдыху: выбор места отдыха, определение маршрута, сбор необходимых вещей.</w:t>
      </w:r>
    </w:p>
    <w:p w:rsidR="000C64C9" w:rsidRPr="000C64C9" w:rsidRDefault="000C64C9" w:rsidP="003B2849">
      <w:pPr>
        <w:spacing w:after="0" w:line="360" w:lineRule="auto"/>
        <w:ind w:left="360" w:firstLine="993"/>
        <w:jc w:val="both"/>
        <w:rPr>
          <w:rFonts w:ascii="Times New Roman" w:hAnsi="Times New Roman"/>
          <w:bCs/>
          <w:color w:val="000000"/>
          <w:sz w:val="28"/>
          <w:szCs w:val="28"/>
        </w:rPr>
      </w:pPr>
      <w:r w:rsidRPr="000C64C9">
        <w:rPr>
          <w:rFonts w:ascii="Times New Roman" w:hAnsi="Times New Roman"/>
          <w:bCs/>
          <w:color w:val="000000"/>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C64C9" w:rsidRPr="000C64C9" w:rsidRDefault="000C64C9" w:rsidP="000C64C9">
      <w:pPr>
        <w:spacing w:after="0" w:line="360" w:lineRule="auto"/>
        <w:ind w:left="360"/>
        <w:jc w:val="both"/>
        <w:rPr>
          <w:rFonts w:ascii="Times New Roman" w:hAnsi="Times New Roman"/>
          <w:bCs/>
          <w:color w:val="000000"/>
          <w:sz w:val="28"/>
          <w:szCs w:val="28"/>
        </w:rPr>
      </w:pPr>
    </w:p>
    <w:p w:rsidR="000C64C9" w:rsidRPr="00E83B1F" w:rsidRDefault="000C64C9" w:rsidP="0006044A">
      <w:pPr>
        <w:spacing w:after="0" w:line="360" w:lineRule="auto"/>
        <w:jc w:val="center"/>
        <w:rPr>
          <w:rFonts w:ascii="Times New Roman" w:hAnsi="Times New Roman"/>
          <w:b/>
          <w:bCs/>
          <w:i/>
          <w:color w:val="000000"/>
          <w:sz w:val="28"/>
          <w:szCs w:val="28"/>
          <w:u w:val="single"/>
        </w:rPr>
      </w:pPr>
      <w:r w:rsidRPr="00E83B1F">
        <w:rPr>
          <w:rFonts w:ascii="Times New Roman" w:hAnsi="Times New Roman"/>
          <w:b/>
          <w:bCs/>
          <w:i/>
          <w:color w:val="000000"/>
          <w:sz w:val="28"/>
          <w:szCs w:val="28"/>
          <w:u w:val="single"/>
        </w:rPr>
        <w:t>МИР ИСТОРИИ</w:t>
      </w:r>
    </w:p>
    <w:p w:rsidR="000C64C9" w:rsidRPr="00E83B1F" w:rsidRDefault="000C64C9" w:rsidP="0006044A">
      <w:pPr>
        <w:spacing w:after="0" w:line="360" w:lineRule="auto"/>
        <w:jc w:val="center"/>
        <w:rPr>
          <w:rFonts w:ascii="Times New Roman" w:hAnsi="Times New Roman"/>
          <w:b/>
          <w:bCs/>
          <w:i/>
          <w:color w:val="000000"/>
          <w:sz w:val="28"/>
          <w:szCs w:val="28"/>
        </w:rPr>
      </w:pPr>
      <w:r w:rsidRPr="00E83B1F">
        <w:rPr>
          <w:rFonts w:ascii="Times New Roman" w:hAnsi="Times New Roman"/>
          <w:b/>
          <w:bCs/>
          <w:i/>
          <w:color w:val="000000"/>
          <w:sz w:val="28"/>
          <w:szCs w:val="28"/>
        </w:rPr>
        <w:t>Пояснительная записка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первоначальных исторических представлений о «историческом времени» и «историческом пространстве»; ― формирование исторических понятий: «век», «эпоха», «община» и некоторых других; ― формирование умения работать с «лентой времени»;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умения анализировать и сопоставлять исторические факты; делать простейшие выводы и обобщения;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интереса к изучению истории.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Введение</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Представление о себе и окружающем мире</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Твое имя, отчество, фамилия. История имени. Возникновение и значение имен. Отчество в имени человека. Происхождение фамилий.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Семья: близкие и дальние родственники. Поколения, предки, потомки, родословная. Даты жизни. Понятие о биографии. Твоя биография.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Дом, в котором ты живешь. Место нахождения твоего дома (регион, город, поселок, село), кто и когда его построил. Твои соседи.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Пословицы и поговорки о доме, семье, соседях.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улицы. Названия улиц, их происхождение. Улица твоего дома, твоей школы.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Россия ― страна, в которой мы живем: ее столица, население, национальный состав. Республики в составе Российской Федерации.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Государственные символы РФ. Руководитель страны (президент РФ).</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Большая и малая родина.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Другие страны мира (обзорно, с примерами). Планета, на которой мы живем.</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Представления о времени в истории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w:t>
      </w:r>
      <w:r w:rsidRPr="000C64C9">
        <w:rPr>
          <w:rFonts w:ascii="Times New Roman" w:hAnsi="Times New Roman"/>
          <w:bCs/>
          <w:color w:val="000000"/>
          <w:sz w:val="28"/>
          <w:szCs w:val="28"/>
        </w:rPr>
        <w:lastRenderedPageBreak/>
        <w:t>начало другого); текущий век, тысячелетие. Основные события ХХ века (обзорно, с примерами). Новое тысячелетие (XXI век).</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Начальные представления об истории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наука о прошлом (о жизни и деятельности людей в прошлом). Значение исторических знаний для людей. Историческая память России.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Историческое пространство. Историческая карта.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Древнего мира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Версии о появлении человека на Земле (научные, религиозные). Отличие человека от животного.</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Время появления первобытных людей, их внешний вид, среда обитания, отличие от современных людей.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Стадный образ жизни древних людей. Занятия. Древние орудия труда. Каменный 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Постепенные изменения во внешнем облике. Зарождение речи. Совершенствование орудий труда и занятий. Защита от опасностей.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Образ жизни и виды деятельности. Причины зарождения религиозных верований. Язычество.</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Возникновение имущественного и социального неравенства, выделение знати.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вещей и дел человека (от древности до наших дней)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освоения человеком огня, энергии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Использование огня в производстве: изготовление посуды, орудий труда, выплавка металлов, приготовление пищи и др.</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Огонь в военном деле. Изобретение пороха. Последствия этого изобретения в истории войн.</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Огонь и энергия. Виды энергии: электрическая, тепловая, атомная (общие представления). Изобретение электричества как новый этап</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использования человеком воды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Значение воды в жизни человека. Охрана водных угодий.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C64C9" w:rsidRPr="000C64C9" w:rsidRDefault="000C64C9" w:rsidP="00A60FCB">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Вода и земледелие. Поливное земледелие, причины его возникновения. Роль поливного земледелия, в истории человечества. Использование человеком воды для получения энергии: водяное колесо, гидроэлектростанция</w:t>
      </w:r>
      <w:r w:rsidR="00A60FCB">
        <w:rPr>
          <w:rFonts w:ascii="Times New Roman" w:hAnsi="Times New Roman"/>
          <w:bCs/>
          <w:color w:val="000000"/>
          <w:sz w:val="28"/>
          <w:szCs w:val="28"/>
        </w:rPr>
        <w:t xml:space="preserve">. Использование воды при добыче </w:t>
      </w:r>
      <w:r w:rsidRPr="000C64C9">
        <w:rPr>
          <w:rFonts w:ascii="Times New Roman" w:hAnsi="Times New Roman"/>
          <w:bCs/>
          <w:color w:val="000000"/>
          <w:sz w:val="28"/>
          <w:szCs w:val="28"/>
        </w:rPr>
        <w:t>полезных ископаемых.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освоением энергии и водных ресурсов.</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жилища человека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мебели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Назначение и виды мебели, материалы для ее изготовления.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питания человека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 xml:space="preserve">Добывание пищи древним человеком как борьба за его выживание. Способы добывания: собирательство, бортничество, рыболовство, охота, </w:t>
      </w:r>
      <w:r w:rsidRPr="000C64C9">
        <w:rPr>
          <w:rFonts w:ascii="Times New Roman" w:hAnsi="Times New Roman"/>
          <w:bCs/>
          <w:color w:val="000000"/>
          <w:sz w:val="28"/>
          <w:szCs w:val="28"/>
        </w:rPr>
        <w:lastRenderedPageBreak/>
        <w:t>земледелие, скотоводство. Приручение человеком животных. Значение домашних животных в жизни человека.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хлеба и хлебопечения.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Способы хранения и накопления продуктов питания.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посуды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r w:rsidRPr="000C64C9">
        <w:rPr>
          <w:rFonts w:ascii="Times New Roman" w:hAnsi="Times New Roman"/>
          <w:bCs/>
          <w:color w:val="000000"/>
          <w:sz w:val="28"/>
          <w:szCs w:val="28"/>
        </w:rPr>
        <w:c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Посуда из других материалов. Изготовление посуды как искусство.</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изготовлением посуды.</w:t>
      </w:r>
    </w:p>
    <w:p w:rsidR="000C64C9" w:rsidRPr="000C64C9" w:rsidRDefault="000C64C9" w:rsidP="00A60FCB">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w:t>
      </w:r>
      <w:r w:rsidR="00A60FCB">
        <w:rPr>
          <w:rFonts w:ascii="Times New Roman" w:hAnsi="Times New Roman"/>
          <w:bCs/>
          <w:color w:val="000000"/>
          <w:sz w:val="28"/>
          <w:szCs w:val="28"/>
        </w:rPr>
        <w:t>стория появления одежды и обуви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изготовлением одежды и обуви.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человеческого общества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Истоки возникновения мировых религий: иудаизм, христианство, буддизм, ислам. Значение религии для духовной жизни человечества.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Зарождение науки, важнейшие человеческие изобретения.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Направления в науке: астрономия, математика, география и др. Изменение среды и общества в ходе развития науки.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Значение устного творчества для истории: сказания, легенды, песни, пословицы, поговорки. История возникновения письма. Виды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письма: предметное письмо, клинопись, иероглифическое письмо. Латинский и славянский алфавит. История книги и книгопечатания.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человек как носитель культуры. Искусство как особая сфера человеческой деятельности.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Виды и направления искусства.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Экономика как показатель развития общества и государства. История денег, торговли. Государства богатые и бедные.</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Войны. Причины возникновения войн. Исторические уроки войн.</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Рекомендуемые виды практических заданий:</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заполнение анкет;</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рисование на темы: «Моя семья»,  «Мой дом»,  «Моя улица» и т. д.;</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составление устных рассказов о себе, членах семьи, родственниках, друзьях;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автобиографии и биографий членов семьи (под руководством учителя);</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родословного дерева (рисунок);</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рисование Государственного флага, прослушивание Государственного гимна;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изображение схем сменяемости времен года;</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календаря на неделю, месяц: изображение «ленты времени» одного столетия, одного тысячелетия; ориентировка на «ленте времени»;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объяснение смысла пословиц и поговорок о времени, временах года, о человеке и времени и др.</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чтение и пересказы адаптированных текстов п</w:t>
      </w:r>
      <w:r w:rsidR="00E72968">
        <w:rPr>
          <w:rFonts w:ascii="Times New Roman" w:hAnsi="Times New Roman"/>
          <w:bCs/>
          <w:color w:val="000000"/>
          <w:sz w:val="28"/>
          <w:szCs w:val="28"/>
        </w:rPr>
        <w:t>о изучаемым темам;</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экскурсии в краеведческий и исторический музеи;</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историческими памятниками, архитектурными сооружениями; просмотр фильмов о культурных памятниках;</w:t>
      </w:r>
    </w:p>
    <w:p w:rsidR="000C64C9" w:rsidRPr="000C64C9" w:rsidRDefault="000C64C9" w:rsidP="00C42346">
      <w:pPr>
        <w:spacing w:after="0" w:line="360" w:lineRule="auto"/>
        <w:ind w:left="360" w:firstLine="633"/>
        <w:jc w:val="both"/>
        <w:rPr>
          <w:rFonts w:ascii="Times New Roman" w:hAnsi="Times New Roman"/>
          <w:bCs/>
          <w:color w:val="000000"/>
          <w:sz w:val="28"/>
          <w:szCs w:val="28"/>
        </w:rPr>
      </w:pPr>
      <w:r w:rsidRPr="000C64C9">
        <w:rPr>
          <w:rFonts w:ascii="Times New Roman" w:hAnsi="Times New Roman"/>
          <w:bCs/>
          <w:color w:val="000000"/>
          <w:sz w:val="28"/>
          <w:szCs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E72968" w:rsidRDefault="00E72968" w:rsidP="000C64C9">
      <w:pPr>
        <w:spacing w:after="0" w:line="360" w:lineRule="auto"/>
        <w:ind w:left="360"/>
        <w:jc w:val="both"/>
        <w:rPr>
          <w:rFonts w:ascii="Times New Roman" w:hAnsi="Times New Roman"/>
          <w:bCs/>
          <w:color w:val="000000"/>
          <w:sz w:val="28"/>
          <w:szCs w:val="28"/>
        </w:rPr>
      </w:pPr>
    </w:p>
    <w:p w:rsidR="000C64C9" w:rsidRPr="00C42346" w:rsidRDefault="000C64C9" w:rsidP="00574AE6">
      <w:pPr>
        <w:spacing w:after="0" w:line="360" w:lineRule="auto"/>
        <w:ind w:left="142"/>
        <w:jc w:val="center"/>
        <w:rPr>
          <w:rFonts w:ascii="Times New Roman" w:hAnsi="Times New Roman"/>
          <w:b/>
          <w:bCs/>
          <w:i/>
          <w:color w:val="000000"/>
          <w:sz w:val="28"/>
          <w:szCs w:val="28"/>
          <w:u w:val="single"/>
        </w:rPr>
      </w:pPr>
      <w:r w:rsidRPr="00C42346">
        <w:rPr>
          <w:rFonts w:ascii="Times New Roman" w:hAnsi="Times New Roman"/>
          <w:b/>
          <w:bCs/>
          <w:i/>
          <w:color w:val="000000"/>
          <w:sz w:val="28"/>
          <w:szCs w:val="28"/>
          <w:u w:val="single"/>
        </w:rPr>
        <w:t>ИСТОРИЯ ОТЕЧЕСТВА</w:t>
      </w:r>
    </w:p>
    <w:p w:rsidR="000C64C9" w:rsidRPr="00C42346" w:rsidRDefault="000C64C9" w:rsidP="00574AE6">
      <w:pPr>
        <w:spacing w:after="0" w:line="360" w:lineRule="auto"/>
        <w:jc w:val="center"/>
        <w:rPr>
          <w:rFonts w:ascii="Times New Roman" w:hAnsi="Times New Roman"/>
          <w:b/>
          <w:bCs/>
          <w:i/>
          <w:color w:val="000000"/>
          <w:sz w:val="28"/>
          <w:szCs w:val="28"/>
        </w:rPr>
      </w:pPr>
      <w:r w:rsidRPr="00C42346">
        <w:rPr>
          <w:rFonts w:ascii="Times New Roman" w:hAnsi="Times New Roman"/>
          <w:b/>
          <w:bCs/>
          <w:i/>
          <w:color w:val="000000"/>
          <w:sz w:val="28"/>
          <w:szCs w:val="28"/>
        </w:rPr>
        <w:t>Пояснительная записка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Предмет «История Отечества» играет важную роль в процессе развития и воспитания личности обучающихся с умственной отсталостью </w:t>
      </w:r>
      <w:r w:rsidRPr="000C64C9">
        <w:rPr>
          <w:rFonts w:ascii="Times New Roman" w:hAnsi="Times New Roman"/>
          <w:bCs/>
          <w:color w:val="000000"/>
          <w:sz w:val="28"/>
          <w:szCs w:val="28"/>
        </w:rPr>
        <w:lastRenderedPageBreak/>
        <w:t>(интеллектуальными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задачи изучения предмета: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учащимися знаниями о выдающихся событиях и деятелях  отечественной истории;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 учащихся представлений о жизни, быте, труде людей в разные исторические эпохи;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развитии российской культуры, ее выдающихся достижениях, памятниках;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постоянном развитии общества, связи прошлого и настоящего;</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усвоение учащимися терминов и понятий, знание которых  необходимо для понимания хода развития истории;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интереса к истории как части общечеловеческой культуры, средству познания мира и самопознания.</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w:t>
      </w:r>
      <w:r w:rsidRPr="000C64C9">
        <w:rPr>
          <w:rFonts w:ascii="Times New Roman" w:hAnsi="Times New Roman"/>
          <w:bCs/>
          <w:color w:val="000000"/>
          <w:sz w:val="28"/>
          <w:szCs w:val="28"/>
        </w:rPr>
        <w:tab/>
        <w:t>воспитание учащихся в духе патриотизма, уважения к своему Отечеству;</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гражданственности и толерантности;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и развитие познавательных психических процессов.</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Введение в историю</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История нашей страны древнейшего периода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Русь в IX – I половине XII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Древнерусская культура.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Распад Руси. Борьба с иноземными завоевателями (XII - XIII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w:t>
      </w:r>
      <w:r w:rsidRPr="000C64C9">
        <w:rPr>
          <w:rFonts w:ascii="Times New Roman" w:hAnsi="Times New Roman"/>
          <w:bCs/>
          <w:color w:val="000000"/>
          <w:sz w:val="28"/>
          <w:szCs w:val="28"/>
        </w:rPr>
        <w:lastRenderedPageBreak/>
        <w:t>Суздальское княжество. Господин Великий Новгород. Культура Руси в XII-XIII веках.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Отношения  Новгорода  с  западными  соседями.  Борьба  с  рыцарями-крестоносцами.  Князь  Александр  Ярославич.  Невская  битва.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Ледовое побоище.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объединения русских земель (XIV – XV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XV вв.</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XVI – XVII веках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первых Романовых. Конец Смутного времени. Открытие новых земель. Русские первопроходцы.</w:t>
      </w:r>
      <w:r w:rsidRPr="000C64C9">
        <w:rPr>
          <w:rFonts w:ascii="Times New Roman" w:hAnsi="Times New Roman"/>
          <w:bCs/>
          <w:color w:val="000000"/>
          <w:sz w:val="28"/>
          <w:szCs w:val="28"/>
        </w:rPr>
        <w:tab/>
        <w:t>Крепостные крестьяне.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Крестьянское восстание под предводительством С. Разина. Власть и церковь. Церковный раскол. Внешняя политика России в XVII веке.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быт России в XVII веке.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XVIII веке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w:t>
      </w:r>
      <w:r w:rsidRPr="000C64C9">
        <w:rPr>
          <w:rFonts w:ascii="Times New Roman" w:hAnsi="Times New Roman"/>
          <w:bCs/>
          <w:color w:val="000000"/>
          <w:sz w:val="28"/>
          <w:szCs w:val="28"/>
        </w:rPr>
        <w:lastRenderedPageBreak/>
        <w:t>«Золотой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Павла I.</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первой половине XIX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Александра I. Движение декабристов: создание тайных обществ в России, их участники. Вступление на престол Николая I.</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Восстание декабристов на Сенатской площади в Санкт-Петербурге. Суд над декабристами. Значение движения декабристов.</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«Золотой век» русской культуры первой половины XIX века. Развитие науки, техники, живописи, архитектуры, литературы, музыки.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Выдающиеся деятели культуры (А. С. Пушкин, М. Ю. Лермонтов, Н. В. Гоголь, М. И. Глинка, В. А. Тропинин, К. И. Росси и др.).</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во второй половине XIX – начале XX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w:t>
      </w:r>
      <w:r w:rsidRPr="000C64C9">
        <w:rPr>
          <w:rFonts w:ascii="Times New Roman" w:hAnsi="Times New Roman"/>
          <w:bCs/>
          <w:color w:val="000000"/>
          <w:sz w:val="28"/>
          <w:szCs w:val="28"/>
        </w:rPr>
        <w:lastRenderedPageBreak/>
        <w:t>(городская, судебная, военная реформы, открытие начальных народных училищ). Убийство Александра II.</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русская  революция  1905-1907  гг.  Кровавое  воскресенье  9  января  1905  г.  ―  начало  революции,  основные  ее  события.</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«Манифест 17 октября 1905 года». Поражение революции, ее значение. Реформы П. А. Столыпина и их итоги.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1917-1921 годах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w:t>
      </w:r>
      <w:r w:rsidRPr="000C64C9">
        <w:rPr>
          <w:rFonts w:ascii="Times New Roman" w:hAnsi="Times New Roman"/>
          <w:bCs/>
          <w:color w:val="000000"/>
          <w:sz w:val="28"/>
          <w:szCs w:val="28"/>
        </w:rPr>
        <w:lastRenderedPageBreak/>
        <w:t>(СНК)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в 20-е – 30-е годы XX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Новая Конституция СССР 1936 года. Ее значение. Изменения в системе государственного управления СССР. Образование новых республик </w:t>
      </w:r>
      <w:r w:rsidRPr="000C64C9">
        <w:rPr>
          <w:rFonts w:ascii="Times New Roman" w:hAnsi="Times New Roman"/>
          <w:bCs/>
          <w:color w:val="000000"/>
          <w:sz w:val="28"/>
          <w:szCs w:val="28"/>
        </w:rPr>
        <w:lastRenderedPageBreak/>
        <w:t>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во Второй мировой и Великой Отечественной войне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1941-1945 годов</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Героизм тружеников тыла. «Все для фронта! Все для победы!». Создание новых вооружений советскими военными конструкторами.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Блокада Ленинграда и мужество ленинградцев. Города-герои.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w:t>
      </w:r>
      <w:r w:rsidRPr="000C64C9">
        <w:rPr>
          <w:rFonts w:ascii="Times New Roman" w:hAnsi="Times New Roman"/>
          <w:bCs/>
          <w:color w:val="000000"/>
          <w:sz w:val="28"/>
          <w:szCs w:val="28"/>
        </w:rPr>
        <w:lastRenderedPageBreak/>
        <w:t>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Советский Союз в 1945 – 1991 годах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r w:rsidRPr="000C64C9">
        <w:rPr>
          <w:rFonts w:ascii="Times New Roman" w:hAnsi="Times New Roman"/>
          <w:bCs/>
          <w:color w:val="000000"/>
          <w:sz w:val="28"/>
          <w:szCs w:val="28"/>
        </w:rPr>
        <w:cr/>
        <w:t xml:space="preserve">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w:t>
      </w:r>
      <w:r w:rsidRPr="000C64C9">
        <w:rPr>
          <w:rFonts w:ascii="Times New Roman" w:hAnsi="Times New Roman"/>
          <w:bCs/>
          <w:color w:val="000000"/>
          <w:sz w:val="28"/>
          <w:szCs w:val="28"/>
        </w:rPr>
        <w:lastRenderedPageBreak/>
        <w:t>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(Российская Федерация) в 1991 – 2015 годах</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C64C9" w:rsidRPr="000C64C9" w:rsidRDefault="000C64C9" w:rsidP="00574AE6">
      <w:pPr>
        <w:spacing w:after="0" w:line="360" w:lineRule="auto"/>
        <w:ind w:firstLine="993"/>
        <w:jc w:val="both"/>
        <w:rPr>
          <w:rFonts w:ascii="Times New Roman" w:hAnsi="Times New Roman"/>
          <w:bCs/>
          <w:color w:val="000000"/>
          <w:sz w:val="28"/>
          <w:szCs w:val="28"/>
        </w:rPr>
      </w:pP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C64C9" w:rsidRPr="000C64C9" w:rsidRDefault="000C64C9" w:rsidP="00574AE6">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74AE6" w:rsidRDefault="00574AE6" w:rsidP="000C64C9">
      <w:pPr>
        <w:spacing w:after="0" w:line="360" w:lineRule="auto"/>
        <w:ind w:left="360"/>
        <w:jc w:val="both"/>
        <w:rPr>
          <w:rFonts w:ascii="Times New Roman" w:hAnsi="Times New Roman"/>
          <w:bCs/>
          <w:color w:val="000000"/>
          <w:sz w:val="28"/>
          <w:szCs w:val="28"/>
        </w:rPr>
      </w:pPr>
    </w:p>
    <w:p w:rsidR="000C64C9" w:rsidRPr="00574AE6" w:rsidRDefault="000C64C9" w:rsidP="00A60FCB">
      <w:pPr>
        <w:spacing w:after="0" w:line="360" w:lineRule="auto"/>
        <w:jc w:val="center"/>
        <w:rPr>
          <w:rFonts w:ascii="Times New Roman" w:hAnsi="Times New Roman"/>
          <w:b/>
          <w:bCs/>
          <w:i/>
          <w:color w:val="000000"/>
          <w:sz w:val="28"/>
          <w:szCs w:val="28"/>
          <w:u w:val="single"/>
        </w:rPr>
      </w:pPr>
      <w:r w:rsidRPr="00574AE6">
        <w:rPr>
          <w:rFonts w:ascii="Times New Roman" w:hAnsi="Times New Roman"/>
          <w:b/>
          <w:bCs/>
          <w:i/>
          <w:color w:val="000000"/>
          <w:sz w:val="28"/>
          <w:szCs w:val="28"/>
          <w:u w:val="single"/>
        </w:rPr>
        <w:t>ФИЗИЧЕСКАЯ КУЛЬТУРА</w:t>
      </w:r>
    </w:p>
    <w:p w:rsidR="000C64C9" w:rsidRPr="00574AE6" w:rsidRDefault="000C64C9" w:rsidP="00A60FCB">
      <w:pPr>
        <w:spacing w:after="0" w:line="360" w:lineRule="auto"/>
        <w:jc w:val="center"/>
        <w:rPr>
          <w:rFonts w:ascii="Times New Roman" w:hAnsi="Times New Roman"/>
          <w:b/>
          <w:bCs/>
          <w:i/>
          <w:color w:val="000000"/>
          <w:sz w:val="28"/>
          <w:szCs w:val="28"/>
        </w:rPr>
      </w:pPr>
      <w:r w:rsidRPr="00574AE6">
        <w:rPr>
          <w:rFonts w:ascii="Times New Roman" w:hAnsi="Times New Roman"/>
          <w:b/>
          <w:bCs/>
          <w:i/>
          <w:color w:val="000000"/>
          <w:sz w:val="28"/>
          <w:szCs w:val="28"/>
        </w:rPr>
        <w:t>Пояснительная записка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физической культуре для обучающихся V-IX-х классов является логическим продолжением соответствующей учебной программы I—IV классов.</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Задачи, реализуемые в ходе уроков физической культуры: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w:t>
      </w:r>
      <w:r w:rsidRPr="000C64C9">
        <w:rPr>
          <w:rFonts w:ascii="Times New Roman" w:hAnsi="Times New Roman"/>
          <w:bCs/>
          <w:color w:val="000000"/>
          <w:sz w:val="28"/>
          <w:szCs w:val="28"/>
        </w:rPr>
        <w:tab/>
        <w:t>воспитание интереса к физической культуре и спорту;</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нравственных качеств и свойств личности; содействие военно-патриотической подготовке.</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Личная гигиена, солнечные и воздушные ванны. Значение физических упражнений в жизни человека.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Физическая культура и спорт в России. Специальные олимпийские игры.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Здоровый образ жизни и занятия спортом после окончания школы.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Гимнастика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Элементарные сведения о передвижениях по ориентирам.</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Правила поведения на занятиях по гимнастике. Значение утренней гимнастики.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Построения и перестроения.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без предметов (корригирующие и общеразвивающие упражнения):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с предметами: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w:t>
      </w:r>
      <w:r w:rsidRPr="000C64C9">
        <w:rPr>
          <w:rFonts w:ascii="Times New Roman" w:hAnsi="Times New Roman"/>
          <w:bCs/>
          <w:color w:val="000000"/>
          <w:sz w:val="28"/>
          <w:szCs w:val="28"/>
        </w:rPr>
        <w:tab/>
        <w:t>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Легкая атлетика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безопасности при выполнении прыжков в высоту.</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судейства по бегу, прыжкам, метанию; правила передачи эстафетной палочки в легкоатлетических эстафетах.</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Ходьба. Ходьба в разном темпе; с изменением направления; ускорением и замедлением; преодолением препятствий и т. п.</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Прыжки. Отработка выпрыгивания и спрыгивания с препятствий. Прыжки в длину (способами «оттолкнув ноги», «перешагивание»).</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Прыжки в высоту способом «перекат».</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Метание. Метание малого мяча на дальность. Метание мяча в вертикальную цель. Метание в движущую цель.</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Лыжная подготовки</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Сведения о применении лыж в быту. Занятия на лыжах как средство закаливания организма.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Прокладка учебной лыжни; санитарно-гигиенические требования к занятиям на лыжах. Виды лыжного спорта; сведения о технике лыжных ходов.</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Коррекционные игры;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Спортивные игры</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Баскетбол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Правила игры в баскетбол, правила поведения учащихся при выполнении упражнений с мячом.</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Влияние занятий баскетболом на организм учащихся.</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 на основе баскетбола. Эстафеты с ведением мяча. Волейбол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Учебные игры на основе волейбола. Игры (эстафеты) с мячами. Настольный теннис</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Парные игры. Правила соревнований. Тактика парных игр.</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 Подача мяча слева и справа, удары слева, справа, прямые с вращением мяча. Одиночные игры. Хоккей на полу</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Правила безопасной игры в хоккей на полу.</w:t>
      </w:r>
    </w:p>
    <w:p w:rsidR="000C64C9" w:rsidRPr="000C64C9" w:rsidRDefault="000C64C9" w:rsidP="008A645C">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8A645C" w:rsidRDefault="008A645C" w:rsidP="000C64C9">
      <w:pPr>
        <w:spacing w:after="0" w:line="360" w:lineRule="auto"/>
        <w:ind w:left="360"/>
        <w:jc w:val="both"/>
        <w:rPr>
          <w:rFonts w:ascii="Times New Roman" w:hAnsi="Times New Roman"/>
          <w:bCs/>
          <w:color w:val="000000"/>
          <w:sz w:val="28"/>
          <w:szCs w:val="28"/>
        </w:rPr>
      </w:pPr>
    </w:p>
    <w:p w:rsidR="00A60FCB" w:rsidRDefault="00A60FCB" w:rsidP="00AA4887">
      <w:pPr>
        <w:spacing w:after="0" w:line="360" w:lineRule="auto"/>
        <w:jc w:val="center"/>
        <w:rPr>
          <w:rFonts w:ascii="Times New Roman" w:hAnsi="Times New Roman"/>
          <w:b/>
          <w:bCs/>
          <w:i/>
          <w:color w:val="000000"/>
          <w:sz w:val="28"/>
          <w:szCs w:val="28"/>
          <w:u w:val="single"/>
        </w:rPr>
      </w:pPr>
    </w:p>
    <w:p w:rsidR="000C64C9" w:rsidRPr="00495284" w:rsidRDefault="000C64C9" w:rsidP="00AA4887">
      <w:pPr>
        <w:spacing w:after="0" w:line="360" w:lineRule="auto"/>
        <w:jc w:val="center"/>
        <w:rPr>
          <w:rFonts w:ascii="Times New Roman" w:hAnsi="Times New Roman"/>
          <w:b/>
          <w:bCs/>
          <w:i/>
          <w:color w:val="000000"/>
          <w:sz w:val="28"/>
          <w:szCs w:val="28"/>
          <w:u w:val="single"/>
        </w:rPr>
      </w:pPr>
      <w:r w:rsidRPr="00495284">
        <w:rPr>
          <w:rFonts w:ascii="Times New Roman" w:hAnsi="Times New Roman"/>
          <w:b/>
          <w:bCs/>
          <w:i/>
          <w:color w:val="000000"/>
          <w:sz w:val="28"/>
          <w:szCs w:val="28"/>
          <w:u w:val="single"/>
        </w:rPr>
        <w:lastRenderedPageBreak/>
        <w:t>ПРОФИЛЬНЫЙ ТРУД</w:t>
      </w:r>
    </w:p>
    <w:p w:rsidR="000C64C9" w:rsidRPr="00495284" w:rsidRDefault="000C64C9" w:rsidP="00AA4887">
      <w:pPr>
        <w:spacing w:after="0" w:line="360" w:lineRule="auto"/>
        <w:jc w:val="center"/>
        <w:rPr>
          <w:rFonts w:ascii="Times New Roman" w:hAnsi="Times New Roman"/>
          <w:b/>
          <w:bCs/>
          <w:i/>
          <w:color w:val="000000"/>
          <w:sz w:val="28"/>
          <w:szCs w:val="28"/>
        </w:rPr>
      </w:pPr>
      <w:r w:rsidRPr="00495284">
        <w:rPr>
          <w:rFonts w:ascii="Times New Roman" w:hAnsi="Times New Roman"/>
          <w:b/>
          <w:bCs/>
          <w:i/>
          <w:color w:val="000000"/>
          <w:sz w:val="28"/>
          <w:szCs w:val="28"/>
        </w:rPr>
        <w:t>Пояснительная записка</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Учебный предмет «Профильный труд» должен способствовать решению следующих задач:</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развитие социально ценных качеств личности (потребности в труде, трудолюбия, уважения к людям труда, общественной активности и т.д.);</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знаний о материальной культуре как продукте творческой предметно-преобразующей деятельности человека;</w:t>
      </w:r>
    </w:p>
    <w:p w:rsidR="005F09A5"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культурного кругозора, обогащение знаний о культурно-истор</w:t>
      </w:r>
      <w:r w:rsidR="005F09A5">
        <w:rPr>
          <w:rFonts w:ascii="Times New Roman" w:hAnsi="Times New Roman"/>
          <w:bCs/>
          <w:color w:val="000000"/>
          <w:sz w:val="28"/>
          <w:szCs w:val="28"/>
        </w:rPr>
        <w:t>ических традициях в мире вещей;</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расширение знаний о материалах и их свойствах, технологиях использования;</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ролью человека-труженика и его местом на современном производстве;</w:t>
      </w:r>
    </w:p>
    <w:p w:rsidR="000C64C9" w:rsidRPr="000C64C9" w:rsidRDefault="000C64C9" w:rsidP="00003A6D">
      <w:pPr>
        <w:spacing w:after="0" w:line="360" w:lineRule="auto"/>
        <w:ind w:firstLine="993"/>
        <w:jc w:val="both"/>
        <w:rPr>
          <w:rFonts w:ascii="Times New Roman" w:hAnsi="Times New Roman"/>
          <w:bCs/>
          <w:color w:val="000000"/>
          <w:sz w:val="28"/>
          <w:szCs w:val="28"/>
        </w:rPr>
      </w:pP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знаний о научной организации труда и рабочего места, планировании трудовой деятельности;</w:t>
      </w:r>
    </w:p>
    <w:p w:rsidR="005F09A5"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совершенствование практических умений и навыков использования различных материалов в предме</w:t>
      </w:r>
      <w:r w:rsidR="005F09A5">
        <w:rPr>
          <w:rFonts w:ascii="Times New Roman" w:hAnsi="Times New Roman"/>
          <w:bCs/>
          <w:color w:val="000000"/>
          <w:sz w:val="28"/>
          <w:szCs w:val="28"/>
        </w:rPr>
        <w:t>тно-преобразующей деятельности;</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коррекция и развитие познавательных психических процессов (восприятия, памяти, воображения, мышления, речи);</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коррекция и развитие умственной деятельности (анализ, синтез, сравнение, классификация, обобщение);</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коррекция и развитие сенсомоторных процессов в процессе формирование практических умений;</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информационной грамотности, умения работать с различными источниками информации;</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коммуникативной культуры, развитие активности, целенаправленности, инициативности.</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профил</w:t>
      </w:r>
      <w:r w:rsidR="00003A6D">
        <w:rPr>
          <w:rFonts w:ascii="Times New Roman" w:hAnsi="Times New Roman"/>
          <w:bCs/>
          <w:color w:val="000000"/>
          <w:sz w:val="28"/>
          <w:szCs w:val="28"/>
        </w:rPr>
        <w:t>и трудовой подготовки: «Столяр</w:t>
      </w:r>
      <w:r w:rsidRPr="000C64C9">
        <w:rPr>
          <w:rFonts w:ascii="Times New Roman" w:hAnsi="Times New Roman"/>
          <w:bCs/>
          <w:color w:val="000000"/>
          <w:sz w:val="28"/>
          <w:szCs w:val="28"/>
        </w:rPr>
        <w:t>ное дело» и «Швейное дело». Также в содержание программы включены первоначальные сведения об элементах организации уроков трудового профильного обучения.</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C64C9" w:rsidRPr="000C64C9" w:rsidRDefault="000C64C9" w:rsidP="00003A6D">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Технологии изготовления предмета труда: предметы профильного труда; основные профессиональные операции и действия; технологические </w:t>
      </w:r>
      <w:r w:rsidRPr="000C64C9">
        <w:rPr>
          <w:rFonts w:ascii="Times New Roman" w:hAnsi="Times New Roman"/>
          <w:bCs/>
          <w:color w:val="000000"/>
          <w:sz w:val="28"/>
          <w:szCs w:val="28"/>
        </w:rPr>
        <w:lastRenderedPageBreak/>
        <w:t>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C67259" w:rsidRDefault="000C64C9" w:rsidP="00592680">
      <w:pPr>
        <w:spacing w:after="0" w:line="360" w:lineRule="auto"/>
        <w:ind w:firstLine="993"/>
        <w:jc w:val="both"/>
        <w:rPr>
          <w:rFonts w:ascii="Times New Roman" w:hAnsi="Times New Roman"/>
          <w:bCs/>
          <w:color w:val="000000"/>
          <w:sz w:val="28"/>
          <w:szCs w:val="28"/>
        </w:rPr>
      </w:pPr>
      <w:r w:rsidRPr="000C64C9">
        <w:rPr>
          <w:rFonts w:ascii="Times New Roman" w:hAnsi="Times New Roman"/>
          <w:bCs/>
          <w:color w:val="000000"/>
          <w:sz w:val="28"/>
          <w:szCs w:val="28"/>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C67259" w:rsidRDefault="00C67259" w:rsidP="00592680">
      <w:pPr>
        <w:spacing w:after="0" w:line="360" w:lineRule="auto"/>
        <w:ind w:firstLine="993"/>
        <w:jc w:val="both"/>
        <w:rPr>
          <w:rFonts w:ascii="Times New Roman" w:hAnsi="Times New Roman"/>
          <w:bCs/>
          <w:color w:val="000000"/>
          <w:sz w:val="28"/>
          <w:szCs w:val="28"/>
        </w:rPr>
      </w:pPr>
    </w:p>
    <w:p w:rsidR="00592680" w:rsidRPr="00592680" w:rsidRDefault="00592680" w:rsidP="00C67259">
      <w:pPr>
        <w:spacing w:after="0" w:line="360" w:lineRule="auto"/>
        <w:jc w:val="center"/>
        <w:rPr>
          <w:rFonts w:ascii="Times New Roman" w:hAnsi="Times New Roman"/>
          <w:b/>
          <w:bCs/>
          <w:i/>
          <w:color w:val="000000"/>
          <w:sz w:val="24"/>
          <w:szCs w:val="24"/>
          <w:u w:val="single"/>
        </w:rPr>
      </w:pPr>
      <w:r w:rsidRPr="00592680">
        <w:rPr>
          <w:rFonts w:ascii="Times New Roman" w:hAnsi="Times New Roman"/>
          <w:b/>
          <w:bCs/>
          <w:i/>
          <w:color w:val="000000"/>
          <w:sz w:val="24"/>
          <w:szCs w:val="24"/>
          <w:u w:val="single"/>
        </w:rPr>
        <w:t>ПРОГРАММЫ КУРСОВ КОРРЕКЦИОННО-РАЗВИВАЮЩЕЙ ОБЛАСТИ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Содержание коррекционно-развивающей области представлено следующими коррекционными курсами:</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Логопедические занятия</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Занятия по развитию психомоторики и сенсорных процессов</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Ритмика</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ЛФК</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«Сто фантазий в голове» (развитие познавательных процессов)</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«Учусь владеть собой»</w:t>
      </w:r>
    </w:p>
    <w:p w:rsidR="00592680" w:rsidRPr="00592680" w:rsidRDefault="00592680" w:rsidP="001A1857">
      <w:pPr>
        <w:pStyle w:val="a5"/>
        <w:numPr>
          <w:ilvl w:val="0"/>
          <w:numId w:val="19"/>
        </w:numPr>
        <w:spacing w:after="0" w:line="360" w:lineRule="auto"/>
        <w:ind w:left="0" w:firstLine="993"/>
        <w:jc w:val="both"/>
        <w:rPr>
          <w:rFonts w:ascii="Times New Roman" w:hAnsi="Times New Roman"/>
          <w:bCs/>
          <w:color w:val="000000"/>
          <w:sz w:val="28"/>
          <w:szCs w:val="28"/>
        </w:rPr>
      </w:pPr>
      <w:r w:rsidRPr="00592680">
        <w:rPr>
          <w:rFonts w:ascii="Times New Roman" w:hAnsi="Times New Roman"/>
          <w:bCs/>
          <w:color w:val="000000"/>
          <w:sz w:val="28"/>
          <w:szCs w:val="28"/>
        </w:rPr>
        <w:t>Логопедические занятия (I-IX класс)</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F9100D">
        <w:rPr>
          <w:rFonts w:ascii="Times New Roman" w:hAnsi="Times New Roman"/>
          <w:b/>
          <w:bCs/>
          <w:i/>
          <w:color w:val="000000"/>
          <w:sz w:val="28"/>
          <w:szCs w:val="28"/>
        </w:rPr>
        <w:t xml:space="preserve">Логопедические занятия </w:t>
      </w:r>
      <w:r w:rsidRPr="00592680">
        <w:rPr>
          <w:rFonts w:ascii="Times New Roman" w:hAnsi="Times New Roman"/>
          <w:bCs/>
          <w:color w:val="000000"/>
          <w:sz w:val="28"/>
          <w:szCs w:val="28"/>
        </w:rPr>
        <w:t xml:space="preserve">в </w:t>
      </w:r>
      <w:r w:rsidR="009C70EE">
        <w:rPr>
          <w:rFonts w:ascii="Times New Roman" w:hAnsi="Times New Roman"/>
          <w:bCs/>
          <w:color w:val="000000"/>
          <w:sz w:val="28"/>
          <w:szCs w:val="28"/>
        </w:rPr>
        <w:t>МБОУ «ОШ №4</w:t>
      </w:r>
      <w:r w:rsidR="00E42B27">
        <w:rPr>
          <w:rFonts w:ascii="Times New Roman" w:hAnsi="Times New Roman"/>
          <w:bCs/>
          <w:color w:val="000000"/>
          <w:sz w:val="28"/>
          <w:szCs w:val="28"/>
        </w:rPr>
        <w:t xml:space="preserve"> с. Самашки»</w:t>
      </w:r>
      <w:r w:rsidRPr="00592680">
        <w:rPr>
          <w:rFonts w:ascii="Times New Roman" w:hAnsi="Times New Roman"/>
          <w:bCs/>
          <w:color w:val="000000"/>
          <w:sz w:val="28"/>
          <w:szCs w:val="28"/>
        </w:rPr>
        <w:t xml:space="preserve"> проводятся по адаптационной логопедической программе по коррекции устной и письменной речи обучающихся  «Говорим и пишем правильно!»</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F9100D">
        <w:rPr>
          <w:rFonts w:ascii="Times New Roman" w:hAnsi="Times New Roman"/>
          <w:b/>
          <w:bCs/>
          <w:i/>
          <w:color w:val="000000"/>
          <w:sz w:val="28"/>
          <w:szCs w:val="28"/>
        </w:rPr>
        <w:t>Целью логопедических занятий</w:t>
      </w:r>
      <w:r w:rsidRPr="00592680">
        <w:rPr>
          <w:rFonts w:ascii="Times New Roman" w:hAnsi="Times New Roman"/>
          <w:bCs/>
          <w:color w:val="000000"/>
          <w:sz w:val="28"/>
          <w:szCs w:val="28"/>
        </w:rPr>
        <w:t xml:space="preserve"> является коррекция нарушений устной и письменной речи обучающихся для формирования социального здоровья (способность выражать себя, владение языковыми средствами) и психического здоровья (речевая деятельность как психический процесс), для успешной адаптации в учебной деятельности и дальнейшей социализации детей-логопатов в обществе.</w:t>
      </w:r>
    </w:p>
    <w:p w:rsidR="00E42B27" w:rsidRPr="00F9100D" w:rsidRDefault="00E42B27" w:rsidP="00F9100D">
      <w:pPr>
        <w:spacing w:after="0" w:line="360" w:lineRule="auto"/>
        <w:ind w:firstLine="708"/>
        <w:jc w:val="both"/>
        <w:rPr>
          <w:rFonts w:ascii="Times New Roman" w:hAnsi="Times New Roman"/>
          <w:b/>
          <w:bCs/>
          <w:i/>
          <w:color w:val="000000"/>
          <w:sz w:val="28"/>
          <w:szCs w:val="28"/>
        </w:rPr>
      </w:pPr>
      <w:r w:rsidRPr="00F9100D">
        <w:rPr>
          <w:rFonts w:ascii="Times New Roman" w:hAnsi="Times New Roman"/>
          <w:b/>
          <w:bCs/>
          <w:i/>
          <w:color w:val="000000"/>
          <w:sz w:val="28"/>
          <w:szCs w:val="28"/>
        </w:rPr>
        <w:t>Задачи:</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артикуляционной моторики.</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звукопроизношения.</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lastRenderedPageBreak/>
        <w:t>Формирование навыков фонематического восприятия, анализа и синтеза.</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нару</w:t>
      </w:r>
      <w:r w:rsidR="00E42B27" w:rsidRPr="00F9100D">
        <w:rPr>
          <w:rFonts w:ascii="Times New Roman" w:hAnsi="Times New Roman"/>
          <w:bCs/>
          <w:color w:val="000000"/>
          <w:sz w:val="28"/>
          <w:szCs w:val="28"/>
        </w:rPr>
        <w:t>шений слоговой структуры слова.</w:t>
      </w:r>
    </w:p>
    <w:p w:rsidR="00E42B27"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 xml:space="preserve">Совершенствование лексических </w:t>
      </w:r>
      <w:r w:rsidR="00E42B27" w:rsidRPr="00F9100D">
        <w:rPr>
          <w:rFonts w:ascii="Times New Roman" w:hAnsi="Times New Roman"/>
          <w:bCs/>
          <w:color w:val="000000"/>
          <w:sz w:val="28"/>
          <w:szCs w:val="28"/>
        </w:rPr>
        <w:t>и грамматических средств языка.</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нарушений процессов чтения и письма.</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познавательной сферы (восприятия, мышления, памяти, внимания)</w:t>
      </w:r>
    </w:p>
    <w:p w:rsidR="00592680" w:rsidRPr="00F9100D"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и совершенствование мелкой моторики рук.</w:t>
      </w:r>
    </w:p>
    <w:p w:rsidR="00592680" w:rsidRPr="00592680" w:rsidRDefault="00592680" w:rsidP="00400C36">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Логопедическая работа по коррекции устной и письменной речи обучающихся ведется по двум основным направлениям:</w:t>
      </w:r>
    </w:p>
    <w:p w:rsidR="00592680" w:rsidRPr="00400C36"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00C36">
        <w:rPr>
          <w:rFonts w:ascii="Times New Roman" w:hAnsi="Times New Roman"/>
          <w:bCs/>
          <w:color w:val="000000"/>
          <w:sz w:val="28"/>
          <w:szCs w:val="28"/>
        </w:rPr>
        <w:t>Диагностирование</w:t>
      </w:r>
      <w:r w:rsidR="00400C36" w:rsidRPr="00400C36">
        <w:rPr>
          <w:rFonts w:ascii="Times New Roman" w:hAnsi="Times New Roman"/>
          <w:bCs/>
          <w:color w:val="000000"/>
          <w:sz w:val="28"/>
          <w:szCs w:val="28"/>
        </w:rPr>
        <w:t xml:space="preserve"> речевого развития обучающихся;</w:t>
      </w:r>
    </w:p>
    <w:p w:rsidR="00592680" w:rsidRPr="00400C36"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00C36">
        <w:rPr>
          <w:rFonts w:ascii="Times New Roman" w:hAnsi="Times New Roman"/>
          <w:bCs/>
          <w:color w:val="000000"/>
          <w:sz w:val="28"/>
          <w:szCs w:val="28"/>
        </w:rPr>
        <w:t>Коррекционно-логопедические занятия.</w:t>
      </w:r>
    </w:p>
    <w:p w:rsidR="00592680" w:rsidRPr="00592680" w:rsidRDefault="00592680" w:rsidP="00400C36">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После диагностического обследования обучающихся комплектуются группы по признаку однородности речевого нарушения, по возможности, из обучающихся одного или двух параллельных классов. В первых классах – только из обучающихся первых классов, поскольку работа с ними требует подбора особого учебно-дидактического материала. Наполняемость групп для логопедических занятий по коррекции нарушений чтения и письма составляет 2 – 4 обучающихся.</w:t>
      </w:r>
    </w:p>
    <w:p w:rsidR="00592680" w:rsidRPr="00592680" w:rsidRDefault="00592680" w:rsidP="00400C36">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Работа по исправлению речевых нарушений строится с учѐтом возрастных особенностей, программы по русскому языку и особенносте</w:t>
      </w:r>
      <w:r w:rsidR="00400C36">
        <w:rPr>
          <w:rFonts w:ascii="Times New Roman" w:hAnsi="Times New Roman"/>
          <w:bCs/>
          <w:color w:val="000000"/>
          <w:sz w:val="28"/>
          <w:szCs w:val="28"/>
        </w:rPr>
        <w:t>й речевого дефекта обучающихся.</w:t>
      </w:r>
    </w:p>
    <w:p w:rsidR="00592680" w:rsidRPr="00592680" w:rsidRDefault="00592680" w:rsidP="00400C36">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Индивидуальная логопедическая работа сочетается с фронтальной работой по устранению специфических ошибок письма и учитывается сложный характер нарушения речи обучающихся младш</w:t>
      </w:r>
      <w:r w:rsidR="00400C36">
        <w:rPr>
          <w:rFonts w:ascii="Times New Roman" w:hAnsi="Times New Roman"/>
          <w:bCs/>
          <w:color w:val="000000"/>
          <w:sz w:val="28"/>
          <w:szCs w:val="28"/>
        </w:rPr>
        <w:t>их классов коррекционной школы.</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Обследование устной и письменной речи детей, направленное на выявление нарушений различных компонентов речевой системы, их </w:t>
      </w:r>
      <w:r w:rsidRPr="00592680">
        <w:rPr>
          <w:rFonts w:ascii="Times New Roman" w:hAnsi="Times New Roman"/>
          <w:bCs/>
          <w:color w:val="000000"/>
          <w:sz w:val="28"/>
          <w:szCs w:val="28"/>
        </w:rPr>
        <w:lastRenderedPageBreak/>
        <w:t>характера, а также глубины и степени, на выявление уровня восприятия и мелкой моторики проводится по серии диагностических проб.</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Обработка полученных при обследовании результатов выражается в качественной (заносится в Речевые карты) и количественной форме (заносится в Карты состояния речевых процессов).</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Подгрупповые занятия направлены на работу с детьми, имеющими системное недоразвитие речи и испытывающими трудности при письме и чтении.</w:t>
      </w:r>
    </w:p>
    <w:p w:rsidR="00592680" w:rsidRPr="00F00EE9" w:rsidRDefault="00592680" w:rsidP="00592680">
      <w:pPr>
        <w:spacing w:after="0" w:line="360" w:lineRule="auto"/>
        <w:ind w:firstLine="993"/>
        <w:jc w:val="both"/>
        <w:rPr>
          <w:rFonts w:ascii="Times New Roman" w:hAnsi="Times New Roman"/>
          <w:b/>
          <w:bCs/>
          <w:i/>
          <w:color w:val="000000"/>
          <w:sz w:val="28"/>
          <w:szCs w:val="28"/>
        </w:rPr>
      </w:pPr>
      <w:r w:rsidRPr="00F00EE9">
        <w:rPr>
          <w:rFonts w:ascii="Times New Roman" w:hAnsi="Times New Roman"/>
          <w:b/>
          <w:bCs/>
          <w:i/>
          <w:color w:val="000000"/>
          <w:sz w:val="28"/>
          <w:szCs w:val="28"/>
        </w:rPr>
        <w:t>Виды занятий:</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А. Занятия по развитию звуковой стороны речи, фонематических процессов и лексико-грамматического строя речи (1 класс).</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Коррекционная работа на данных занятиях включает в себя три основных параллельных направления:</w:t>
      </w:r>
    </w:p>
    <w:p w:rsidR="00592680" w:rsidRPr="007C0ED0"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развитии звуковой стороны речи. Развитие фонематических процессов.</w:t>
      </w:r>
    </w:p>
    <w:p w:rsidR="00592680" w:rsidRPr="007C0ED0"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развитии лексического запаса и грамматического строя речи.</w:t>
      </w:r>
    </w:p>
    <w:p w:rsidR="00592680" w:rsidRPr="007C0ED0"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формировании связной речи.</w:t>
      </w:r>
    </w:p>
    <w:p w:rsidR="007C0ED0" w:rsidRDefault="00592680" w:rsidP="007C0ED0">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Занятия по коррекции оптической дисграфии (2-4 класс).</w:t>
      </w:r>
    </w:p>
    <w:p w:rsidR="00592680" w:rsidRPr="00592680" w:rsidRDefault="00592680" w:rsidP="007C0ED0">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Коррекционная работа проводитс</w:t>
      </w:r>
      <w:r w:rsidR="007C0ED0">
        <w:rPr>
          <w:rFonts w:ascii="Times New Roman" w:hAnsi="Times New Roman"/>
          <w:bCs/>
          <w:color w:val="000000"/>
          <w:sz w:val="28"/>
          <w:szCs w:val="28"/>
        </w:rPr>
        <w:t>я в три последовательных этапа.</w:t>
      </w:r>
    </w:p>
    <w:p w:rsidR="00592680" w:rsidRPr="007C0ED0" w:rsidRDefault="007C0ED0" w:rsidP="007C0ED0">
      <w:pPr>
        <w:spacing w:after="0" w:line="360" w:lineRule="auto"/>
        <w:ind w:firstLine="993"/>
        <w:jc w:val="both"/>
        <w:rPr>
          <w:rFonts w:ascii="Times New Roman" w:hAnsi="Times New Roman"/>
          <w:b/>
          <w:bCs/>
          <w:i/>
          <w:color w:val="000000"/>
          <w:sz w:val="28"/>
          <w:szCs w:val="28"/>
        </w:rPr>
      </w:pPr>
      <w:r w:rsidRPr="007C0ED0">
        <w:rPr>
          <w:rFonts w:ascii="Times New Roman" w:hAnsi="Times New Roman"/>
          <w:b/>
          <w:bCs/>
          <w:i/>
          <w:color w:val="000000"/>
          <w:sz w:val="28"/>
          <w:szCs w:val="28"/>
        </w:rPr>
        <w:t>1-й этап. Подготовительный.</w:t>
      </w:r>
    </w:p>
    <w:p w:rsidR="007C0ED0" w:rsidRPr="00416643"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Развитие у детей зрительного восприятия и узнавани</w:t>
      </w:r>
      <w:r w:rsidR="007C0ED0" w:rsidRPr="00416643">
        <w:rPr>
          <w:rFonts w:ascii="Times New Roman" w:hAnsi="Times New Roman"/>
          <w:bCs/>
          <w:color w:val="000000"/>
          <w:sz w:val="28"/>
          <w:szCs w:val="28"/>
        </w:rPr>
        <w:t>я предметов.</w:t>
      </w:r>
    </w:p>
    <w:p w:rsidR="00592680" w:rsidRPr="00416643"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Развитие зрительного анализа и синтеза.</w:t>
      </w:r>
    </w:p>
    <w:p w:rsidR="00592680" w:rsidRPr="00416643" w:rsidRDefault="007C0ED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Уточнение и расширение объе</w:t>
      </w:r>
      <w:r w:rsidR="00592680" w:rsidRPr="00416643">
        <w:rPr>
          <w:rFonts w:ascii="Times New Roman" w:hAnsi="Times New Roman"/>
          <w:bCs/>
          <w:color w:val="000000"/>
          <w:sz w:val="28"/>
          <w:szCs w:val="28"/>
        </w:rPr>
        <w:t>ма зрительн</w:t>
      </w:r>
      <w:r w:rsidR="00416643">
        <w:rPr>
          <w:rFonts w:ascii="Times New Roman" w:hAnsi="Times New Roman"/>
          <w:bCs/>
          <w:color w:val="000000"/>
          <w:sz w:val="28"/>
          <w:szCs w:val="28"/>
        </w:rPr>
        <w:t>ой памяти (зрительного мнезиса)</w:t>
      </w:r>
    </w:p>
    <w:p w:rsidR="00592680" w:rsidRPr="00416643"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Формирование пространствен</w:t>
      </w:r>
      <w:r w:rsidR="00416643">
        <w:rPr>
          <w:rFonts w:ascii="Times New Roman" w:hAnsi="Times New Roman"/>
          <w:bCs/>
          <w:color w:val="000000"/>
          <w:sz w:val="28"/>
          <w:szCs w:val="28"/>
        </w:rPr>
        <w:t>ного восприятия и представлений</w:t>
      </w:r>
    </w:p>
    <w:p w:rsidR="00592680" w:rsidRPr="00416643" w:rsidRDefault="00592680" w:rsidP="00592680">
      <w:pPr>
        <w:spacing w:after="0" w:line="360" w:lineRule="auto"/>
        <w:ind w:firstLine="993"/>
        <w:jc w:val="both"/>
        <w:rPr>
          <w:rFonts w:ascii="Times New Roman" w:hAnsi="Times New Roman"/>
          <w:b/>
          <w:bCs/>
          <w:i/>
          <w:color w:val="000000"/>
          <w:sz w:val="28"/>
          <w:szCs w:val="28"/>
        </w:rPr>
      </w:pPr>
      <w:r w:rsidRPr="00416643">
        <w:rPr>
          <w:rFonts w:ascii="Times New Roman" w:hAnsi="Times New Roman"/>
          <w:b/>
          <w:bCs/>
          <w:i/>
          <w:color w:val="000000"/>
          <w:sz w:val="28"/>
          <w:szCs w:val="28"/>
        </w:rPr>
        <w:t>2-й этап. Основной.</w:t>
      </w:r>
    </w:p>
    <w:p w:rsidR="00592680" w:rsidRPr="00416643"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Закрепление связей между произнесением звука и его графическим изображением на письме.</w:t>
      </w:r>
    </w:p>
    <w:p w:rsidR="00592680" w:rsidRPr="00416643" w:rsidRDefault="00416643" w:rsidP="001A1857">
      <w:pPr>
        <w:pStyle w:val="a5"/>
        <w:numPr>
          <w:ilvl w:val="0"/>
          <w:numId w:val="19"/>
        </w:numPr>
        <w:spacing w:after="0" w:line="360" w:lineRule="auto"/>
        <w:ind w:left="0" w:firstLine="426"/>
        <w:jc w:val="both"/>
        <w:rPr>
          <w:rFonts w:ascii="Times New Roman" w:hAnsi="Times New Roman"/>
          <w:bCs/>
          <w:color w:val="000000"/>
          <w:sz w:val="28"/>
          <w:szCs w:val="28"/>
        </w:rPr>
      </w:pPr>
      <w:r>
        <w:rPr>
          <w:rFonts w:ascii="Times New Roman" w:hAnsi="Times New Roman"/>
          <w:bCs/>
          <w:color w:val="000000"/>
          <w:sz w:val="28"/>
          <w:szCs w:val="28"/>
        </w:rPr>
        <w:lastRenderedPageBreak/>
        <w:t>А</w:t>
      </w:r>
      <w:r w:rsidR="00592680" w:rsidRPr="00416643">
        <w:rPr>
          <w:rFonts w:ascii="Times New Roman" w:hAnsi="Times New Roman"/>
          <w:bCs/>
          <w:color w:val="000000"/>
          <w:sz w:val="28"/>
          <w:szCs w:val="28"/>
        </w:rPr>
        <w:t>втоматизация смешиваемых и взаимозаменяемых букв.</w:t>
      </w:r>
    </w:p>
    <w:p w:rsidR="00592680" w:rsidRPr="00416643"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16643">
        <w:rPr>
          <w:rFonts w:ascii="Times New Roman" w:hAnsi="Times New Roman"/>
          <w:bCs/>
          <w:color w:val="000000"/>
          <w:sz w:val="28"/>
          <w:szCs w:val="28"/>
        </w:rPr>
        <w:t>Дифференциация смешиваемых и взаимозаменяемых букв.</w:t>
      </w:r>
    </w:p>
    <w:p w:rsidR="00592680" w:rsidRPr="00416643" w:rsidRDefault="00592680" w:rsidP="00592680">
      <w:pPr>
        <w:spacing w:after="0" w:line="360" w:lineRule="auto"/>
        <w:ind w:firstLine="993"/>
        <w:jc w:val="both"/>
        <w:rPr>
          <w:rFonts w:ascii="Times New Roman" w:hAnsi="Times New Roman"/>
          <w:b/>
          <w:bCs/>
          <w:i/>
          <w:color w:val="000000"/>
          <w:sz w:val="28"/>
          <w:szCs w:val="28"/>
        </w:rPr>
      </w:pPr>
      <w:r w:rsidRPr="00416643">
        <w:rPr>
          <w:rFonts w:ascii="Times New Roman" w:hAnsi="Times New Roman"/>
          <w:b/>
          <w:bCs/>
          <w:i/>
          <w:color w:val="000000"/>
          <w:sz w:val="28"/>
          <w:szCs w:val="28"/>
        </w:rPr>
        <w:t>3-й этап. Заключительный.</w:t>
      </w:r>
    </w:p>
    <w:p w:rsidR="00470766" w:rsidRDefault="00592680" w:rsidP="00470766">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Закрепление полученных навыков. Перенос полученных знаний на другие виды деятельности.</w:t>
      </w:r>
    </w:p>
    <w:p w:rsidR="00592680" w:rsidRPr="00592680" w:rsidRDefault="00592680" w:rsidP="00470766">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Занятия по коррекции акустической дисграфи</w:t>
      </w:r>
      <w:r w:rsidR="00470766">
        <w:rPr>
          <w:rFonts w:ascii="Times New Roman" w:hAnsi="Times New Roman"/>
          <w:bCs/>
          <w:color w:val="000000"/>
          <w:sz w:val="28"/>
          <w:szCs w:val="28"/>
        </w:rPr>
        <w:t>и (3-8 класс)</w:t>
      </w:r>
    </w:p>
    <w:p w:rsidR="00592680" w:rsidRPr="00592680" w:rsidRDefault="00592680" w:rsidP="00470766">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Коррекционно-логопедическая работа проводится в три последовательных этапа.</w:t>
      </w:r>
    </w:p>
    <w:p w:rsidR="00470766" w:rsidRDefault="00592680" w:rsidP="00470766">
      <w:pPr>
        <w:spacing w:after="0" w:line="360" w:lineRule="auto"/>
        <w:ind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 xml:space="preserve">1-й этап. </w:t>
      </w:r>
      <w:r w:rsidR="00470766">
        <w:rPr>
          <w:rFonts w:ascii="Times New Roman" w:hAnsi="Times New Roman"/>
          <w:b/>
          <w:bCs/>
          <w:i/>
          <w:color w:val="000000"/>
          <w:sz w:val="28"/>
          <w:szCs w:val="28"/>
        </w:rPr>
        <w:t>Подготовительный. Цели и задачи\</w:t>
      </w:r>
    </w:p>
    <w:p w:rsidR="00592680" w:rsidRPr="00470766" w:rsidRDefault="00592680" w:rsidP="00470766">
      <w:pPr>
        <w:spacing w:after="0" w:line="360" w:lineRule="auto"/>
        <w:ind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Развитие слухового и зрительного внимания.</w:t>
      </w:r>
    </w:p>
    <w:p w:rsidR="00592680" w:rsidRPr="00470766"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70766">
        <w:rPr>
          <w:rFonts w:ascii="Times New Roman" w:hAnsi="Times New Roman"/>
          <w:bCs/>
          <w:color w:val="000000"/>
          <w:sz w:val="28"/>
          <w:szCs w:val="28"/>
        </w:rPr>
        <w:t>Развитие слуховых дифференцировок.</w:t>
      </w:r>
    </w:p>
    <w:p w:rsidR="00592680" w:rsidRPr="00470766"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70766">
        <w:rPr>
          <w:rFonts w:ascii="Times New Roman" w:hAnsi="Times New Roman"/>
          <w:bCs/>
          <w:color w:val="000000"/>
          <w:sz w:val="28"/>
          <w:szCs w:val="28"/>
        </w:rPr>
        <w:t>Развитие фонематического восприятия.</w:t>
      </w:r>
    </w:p>
    <w:p w:rsidR="00592680" w:rsidRPr="00470766" w:rsidRDefault="00592680" w:rsidP="001A1857">
      <w:pPr>
        <w:pStyle w:val="a5"/>
        <w:numPr>
          <w:ilvl w:val="0"/>
          <w:numId w:val="19"/>
        </w:numPr>
        <w:spacing w:after="0" w:line="360" w:lineRule="auto"/>
        <w:ind w:left="0" w:firstLine="426"/>
        <w:jc w:val="both"/>
        <w:rPr>
          <w:rFonts w:ascii="Times New Roman" w:hAnsi="Times New Roman"/>
          <w:bCs/>
          <w:color w:val="000000"/>
          <w:sz w:val="28"/>
          <w:szCs w:val="28"/>
        </w:rPr>
      </w:pPr>
      <w:r w:rsidRPr="00470766">
        <w:rPr>
          <w:rFonts w:ascii="Times New Roman" w:hAnsi="Times New Roman"/>
          <w:bCs/>
          <w:color w:val="000000"/>
          <w:sz w:val="28"/>
          <w:szCs w:val="28"/>
        </w:rPr>
        <w:t>Уточнение артикуляции звуков в слуховом и произносительном плане.</w:t>
      </w:r>
    </w:p>
    <w:p w:rsidR="00592680" w:rsidRPr="00470766" w:rsidRDefault="00592680" w:rsidP="00592680">
      <w:pPr>
        <w:spacing w:after="0" w:line="360" w:lineRule="auto"/>
        <w:ind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2-й этап. Основной.</w:t>
      </w:r>
    </w:p>
    <w:p w:rsidR="00592680" w:rsidRPr="00470766" w:rsidRDefault="00592680" w:rsidP="00470766">
      <w:pPr>
        <w:spacing w:after="0" w:line="360" w:lineRule="auto"/>
        <w:ind w:left="285" w:firstLine="708"/>
        <w:jc w:val="both"/>
        <w:rPr>
          <w:rFonts w:ascii="Times New Roman" w:hAnsi="Times New Roman"/>
          <w:b/>
          <w:bCs/>
          <w:i/>
          <w:color w:val="000000"/>
          <w:sz w:val="28"/>
          <w:szCs w:val="28"/>
        </w:rPr>
      </w:pPr>
      <w:r w:rsidRPr="00470766">
        <w:rPr>
          <w:rFonts w:ascii="Times New Roman" w:hAnsi="Times New Roman"/>
          <w:b/>
          <w:bCs/>
          <w:i/>
          <w:color w:val="000000"/>
          <w:sz w:val="28"/>
          <w:szCs w:val="28"/>
        </w:rPr>
        <w:t>Развитие слухового и зрительного внимания.</w:t>
      </w:r>
    </w:p>
    <w:p w:rsidR="00592680" w:rsidRPr="00470766" w:rsidRDefault="00592680" w:rsidP="001A1857">
      <w:pPr>
        <w:pStyle w:val="a5"/>
        <w:numPr>
          <w:ilvl w:val="0"/>
          <w:numId w:val="20"/>
        </w:numPr>
        <w:spacing w:after="0" w:line="360" w:lineRule="auto"/>
        <w:ind w:left="0" w:firstLine="360"/>
        <w:jc w:val="both"/>
        <w:rPr>
          <w:rFonts w:ascii="Times New Roman" w:hAnsi="Times New Roman"/>
          <w:bCs/>
          <w:color w:val="000000"/>
          <w:sz w:val="28"/>
          <w:szCs w:val="28"/>
        </w:rPr>
      </w:pPr>
      <w:r w:rsidRPr="00470766">
        <w:rPr>
          <w:rFonts w:ascii="Times New Roman" w:hAnsi="Times New Roman"/>
          <w:bCs/>
          <w:color w:val="000000"/>
          <w:sz w:val="28"/>
          <w:szCs w:val="28"/>
        </w:rPr>
        <w:t>Развитие фонематического анализа и синтеза.</w:t>
      </w:r>
    </w:p>
    <w:p w:rsidR="00592680" w:rsidRPr="00470766" w:rsidRDefault="00592680" w:rsidP="001A1857">
      <w:pPr>
        <w:pStyle w:val="a5"/>
        <w:numPr>
          <w:ilvl w:val="0"/>
          <w:numId w:val="20"/>
        </w:numPr>
        <w:spacing w:after="0" w:line="360" w:lineRule="auto"/>
        <w:ind w:left="0" w:firstLine="360"/>
        <w:jc w:val="both"/>
        <w:rPr>
          <w:rFonts w:ascii="Times New Roman" w:hAnsi="Times New Roman"/>
          <w:bCs/>
          <w:color w:val="000000"/>
          <w:sz w:val="28"/>
          <w:szCs w:val="28"/>
        </w:rPr>
      </w:pPr>
      <w:r w:rsidRPr="00470766">
        <w:rPr>
          <w:rFonts w:ascii="Times New Roman" w:hAnsi="Times New Roman"/>
          <w:bCs/>
          <w:color w:val="000000"/>
          <w:sz w:val="28"/>
          <w:szCs w:val="28"/>
        </w:rPr>
        <w:t>Развитие слуховых дифференцировок (проводится дифференциация оппозиционных звуков на уровне слога, слова, словосочетания,</w:t>
      </w:r>
      <w:r w:rsidR="00470766" w:rsidRPr="00470766">
        <w:rPr>
          <w:rFonts w:ascii="Times New Roman" w:hAnsi="Times New Roman"/>
          <w:bCs/>
          <w:color w:val="000000"/>
          <w:sz w:val="28"/>
          <w:szCs w:val="28"/>
        </w:rPr>
        <w:t xml:space="preserve"> предложения и текста).</w:t>
      </w:r>
    </w:p>
    <w:p w:rsidR="00592680" w:rsidRPr="00470766" w:rsidRDefault="00592680" w:rsidP="00592680">
      <w:pPr>
        <w:spacing w:after="0" w:line="360" w:lineRule="auto"/>
        <w:ind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3-й этап. Заключительный.</w:t>
      </w:r>
    </w:p>
    <w:p w:rsidR="00470766" w:rsidRPr="00470766" w:rsidRDefault="00470766" w:rsidP="001A1857">
      <w:pPr>
        <w:pStyle w:val="a5"/>
        <w:numPr>
          <w:ilvl w:val="0"/>
          <w:numId w:val="20"/>
        </w:numPr>
        <w:spacing w:after="0" w:line="360" w:lineRule="auto"/>
        <w:ind w:left="0" w:firstLine="349"/>
        <w:jc w:val="both"/>
        <w:rPr>
          <w:rFonts w:ascii="Times New Roman" w:hAnsi="Times New Roman"/>
          <w:bCs/>
          <w:color w:val="000000"/>
          <w:sz w:val="28"/>
          <w:szCs w:val="28"/>
        </w:rPr>
      </w:pPr>
      <w:r w:rsidRPr="00470766">
        <w:rPr>
          <w:rFonts w:ascii="Times New Roman" w:hAnsi="Times New Roman"/>
          <w:bCs/>
          <w:color w:val="000000"/>
          <w:sz w:val="28"/>
          <w:szCs w:val="28"/>
        </w:rPr>
        <w:t>Закрепление полученных знаний.</w:t>
      </w:r>
    </w:p>
    <w:p w:rsidR="00592680" w:rsidRPr="00470766" w:rsidRDefault="00592680" w:rsidP="001A1857">
      <w:pPr>
        <w:pStyle w:val="a5"/>
        <w:numPr>
          <w:ilvl w:val="0"/>
          <w:numId w:val="20"/>
        </w:numPr>
        <w:spacing w:after="0" w:line="360" w:lineRule="auto"/>
        <w:ind w:left="0" w:firstLine="349"/>
        <w:jc w:val="both"/>
        <w:rPr>
          <w:rFonts w:ascii="Times New Roman" w:hAnsi="Times New Roman"/>
          <w:bCs/>
          <w:color w:val="000000"/>
          <w:sz w:val="28"/>
          <w:szCs w:val="28"/>
        </w:rPr>
      </w:pPr>
      <w:r w:rsidRPr="00470766">
        <w:rPr>
          <w:rFonts w:ascii="Times New Roman" w:hAnsi="Times New Roman"/>
          <w:bCs/>
          <w:color w:val="000000"/>
          <w:sz w:val="28"/>
          <w:szCs w:val="28"/>
        </w:rPr>
        <w:t>Перенос полученных умений и знаний на другие виды деятельности.</w:t>
      </w:r>
    </w:p>
    <w:p w:rsidR="00592680" w:rsidRPr="00B56F88" w:rsidRDefault="00592680" w:rsidP="001A1857">
      <w:pPr>
        <w:pStyle w:val="a5"/>
        <w:numPr>
          <w:ilvl w:val="0"/>
          <w:numId w:val="20"/>
        </w:numPr>
        <w:spacing w:after="0" w:line="360" w:lineRule="auto"/>
        <w:ind w:left="0" w:firstLine="349"/>
        <w:jc w:val="both"/>
        <w:rPr>
          <w:rFonts w:ascii="Times New Roman" w:hAnsi="Times New Roman"/>
          <w:bCs/>
          <w:color w:val="000000"/>
          <w:sz w:val="28"/>
          <w:szCs w:val="28"/>
        </w:rPr>
      </w:pPr>
      <w:r w:rsidRPr="00470766">
        <w:rPr>
          <w:rFonts w:ascii="Times New Roman" w:hAnsi="Times New Roman"/>
          <w:bCs/>
          <w:color w:val="000000"/>
          <w:sz w:val="28"/>
          <w:szCs w:val="28"/>
        </w:rPr>
        <w:t>Занятия по коррекции дисграфии на почве нарушений языкового анализа и синтеза (3-8 класс)</w:t>
      </w:r>
    </w:p>
    <w:p w:rsidR="00592680" w:rsidRPr="00592680" w:rsidRDefault="00592680" w:rsidP="00B56F88">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Коррекционно-логопедическая работа пров</w:t>
      </w:r>
      <w:r w:rsidR="00B56F88">
        <w:rPr>
          <w:rFonts w:ascii="Times New Roman" w:hAnsi="Times New Roman"/>
          <w:bCs/>
          <w:color w:val="000000"/>
          <w:sz w:val="28"/>
          <w:szCs w:val="28"/>
        </w:rPr>
        <w:t>одится в три параллельных этапа:</w:t>
      </w:r>
    </w:p>
    <w:p w:rsidR="00592680" w:rsidRPr="00B56F88" w:rsidRDefault="00592680" w:rsidP="001A1857">
      <w:pPr>
        <w:pStyle w:val="a5"/>
        <w:numPr>
          <w:ilvl w:val="0"/>
          <w:numId w:val="21"/>
        </w:numPr>
        <w:spacing w:after="0" w:line="360" w:lineRule="auto"/>
        <w:ind w:left="0" w:firstLine="360"/>
        <w:jc w:val="both"/>
        <w:rPr>
          <w:rFonts w:ascii="Times New Roman" w:hAnsi="Times New Roman"/>
          <w:bCs/>
          <w:color w:val="000000"/>
          <w:sz w:val="28"/>
          <w:szCs w:val="28"/>
        </w:rPr>
      </w:pPr>
      <w:r w:rsidRPr="00B56F88">
        <w:rPr>
          <w:rFonts w:ascii="Times New Roman" w:hAnsi="Times New Roman"/>
          <w:bCs/>
          <w:color w:val="000000"/>
          <w:sz w:val="28"/>
          <w:szCs w:val="28"/>
        </w:rPr>
        <w:t>Коррекция специфических ошибок</w:t>
      </w:r>
      <w:r w:rsidR="00B56F88" w:rsidRPr="00B56F88">
        <w:rPr>
          <w:rFonts w:ascii="Times New Roman" w:hAnsi="Times New Roman"/>
          <w:bCs/>
          <w:color w:val="000000"/>
          <w:sz w:val="28"/>
          <w:szCs w:val="28"/>
        </w:rPr>
        <w:t xml:space="preserve"> на уровне буквы, слога и слова</w:t>
      </w:r>
    </w:p>
    <w:p w:rsidR="00592680" w:rsidRPr="00B56F88" w:rsidRDefault="00592680" w:rsidP="001A1857">
      <w:pPr>
        <w:pStyle w:val="a5"/>
        <w:numPr>
          <w:ilvl w:val="0"/>
          <w:numId w:val="21"/>
        </w:numPr>
        <w:spacing w:after="0" w:line="360" w:lineRule="auto"/>
        <w:ind w:left="0" w:firstLine="360"/>
        <w:jc w:val="both"/>
        <w:rPr>
          <w:rFonts w:ascii="Times New Roman" w:hAnsi="Times New Roman"/>
          <w:bCs/>
          <w:color w:val="000000"/>
          <w:sz w:val="28"/>
          <w:szCs w:val="28"/>
        </w:rPr>
      </w:pPr>
      <w:r w:rsidRPr="00B56F88">
        <w:rPr>
          <w:rFonts w:ascii="Times New Roman" w:hAnsi="Times New Roman"/>
          <w:bCs/>
          <w:color w:val="000000"/>
          <w:sz w:val="28"/>
          <w:szCs w:val="28"/>
        </w:rPr>
        <w:t>Коррекция специфических ошибок слогового анализа и синтеза на уровне слова</w:t>
      </w:r>
    </w:p>
    <w:p w:rsidR="00592680" w:rsidRPr="00B56F88" w:rsidRDefault="00592680" w:rsidP="001A1857">
      <w:pPr>
        <w:pStyle w:val="a5"/>
        <w:numPr>
          <w:ilvl w:val="0"/>
          <w:numId w:val="21"/>
        </w:numPr>
        <w:spacing w:after="0" w:line="360" w:lineRule="auto"/>
        <w:ind w:left="0" w:firstLine="360"/>
        <w:jc w:val="both"/>
        <w:rPr>
          <w:rFonts w:ascii="Times New Roman" w:hAnsi="Times New Roman"/>
          <w:bCs/>
          <w:color w:val="000000"/>
          <w:sz w:val="28"/>
          <w:szCs w:val="28"/>
        </w:rPr>
      </w:pPr>
      <w:r w:rsidRPr="00B56F88">
        <w:rPr>
          <w:rFonts w:ascii="Times New Roman" w:hAnsi="Times New Roman"/>
          <w:bCs/>
          <w:color w:val="000000"/>
          <w:sz w:val="28"/>
          <w:szCs w:val="28"/>
        </w:rPr>
        <w:lastRenderedPageBreak/>
        <w:t>Коррекция специфических ошибок на уровне словосочетания, предложения и текста</w:t>
      </w:r>
    </w:p>
    <w:p w:rsidR="00592680" w:rsidRPr="00592680" w:rsidRDefault="00592680" w:rsidP="00B56F88">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Также коррекционная работа по коррекции дисграфии на почве нарушений языкового анализа и синтеза включает в себя: развитие понимания речи (постепенно усложняющиеся инструкции, бытовые и игровые ситуации, грамматические конструкции, расширение словарного запаса); развитие экспрессивной речи, формирование фразы, распространение (при помощи определений и однородных членов) и употребление в речи простых предложений.</w:t>
      </w:r>
    </w:p>
    <w:p w:rsidR="00592680" w:rsidRPr="00592680" w:rsidRDefault="00592680" w:rsidP="00B56F88">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Занятия по коррекции аграмматическойдисграфии (4-9 класс)</w:t>
      </w:r>
    </w:p>
    <w:p w:rsidR="00592680" w:rsidRPr="00B56F88" w:rsidRDefault="00592680" w:rsidP="00B56F88">
      <w:pPr>
        <w:spacing w:after="0" w:line="360" w:lineRule="auto"/>
        <w:ind w:firstLine="708"/>
        <w:jc w:val="both"/>
        <w:rPr>
          <w:rFonts w:ascii="Times New Roman" w:hAnsi="Times New Roman"/>
          <w:b/>
          <w:bCs/>
          <w:i/>
          <w:color w:val="000000"/>
          <w:sz w:val="28"/>
          <w:szCs w:val="28"/>
        </w:rPr>
      </w:pPr>
      <w:r w:rsidRPr="00B56F88">
        <w:rPr>
          <w:rFonts w:ascii="Times New Roman" w:hAnsi="Times New Roman"/>
          <w:b/>
          <w:bCs/>
          <w:i/>
          <w:color w:val="000000"/>
          <w:sz w:val="28"/>
          <w:szCs w:val="28"/>
        </w:rPr>
        <w:t>Коррекционная работа проводитс</w:t>
      </w:r>
      <w:r w:rsidR="00B56F88" w:rsidRPr="00B56F88">
        <w:rPr>
          <w:rFonts w:ascii="Times New Roman" w:hAnsi="Times New Roman"/>
          <w:b/>
          <w:bCs/>
          <w:i/>
          <w:color w:val="000000"/>
          <w:sz w:val="28"/>
          <w:szCs w:val="28"/>
        </w:rPr>
        <w:t>я в три последовательных этапа.</w:t>
      </w:r>
    </w:p>
    <w:p w:rsidR="00592680" w:rsidRPr="00B56F88" w:rsidRDefault="00592680" w:rsidP="00592680">
      <w:pPr>
        <w:spacing w:after="0" w:line="360" w:lineRule="auto"/>
        <w:ind w:firstLine="993"/>
        <w:jc w:val="both"/>
        <w:rPr>
          <w:rFonts w:ascii="Times New Roman" w:hAnsi="Times New Roman"/>
          <w:b/>
          <w:bCs/>
          <w:i/>
          <w:color w:val="000000"/>
          <w:sz w:val="28"/>
          <w:szCs w:val="28"/>
        </w:rPr>
      </w:pPr>
      <w:r w:rsidRPr="00B56F88">
        <w:rPr>
          <w:rFonts w:ascii="Times New Roman" w:hAnsi="Times New Roman"/>
          <w:b/>
          <w:bCs/>
          <w:i/>
          <w:color w:val="000000"/>
          <w:sz w:val="28"/>
          <w:szCs w:val="28"/>
        </w:rPr>
        <w:t>1-й этап</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Формирование навыка построения связных высказываний.</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Закрепление навыков словообразования.</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Формирование продуктивных и простых по семантике форм.</w:t>
      </w:r>
    </w:p>
    <w:p w:rsidR="00592680" w:rsidRPr="00117EDA" w:rsidRDefault="00592680" w:rsidP="00592680">
      <w:pPr>
        <w:spacing w:after="0" w:line="360" w:lineRule="auto"/>
        <w:ind w:firstLine="993"/>
        <w:jc w:val="both"/>
        <w:rPr>
          <w:rFonts w:ascii="Times New Roman" w:hAnsi="Times New Roman"/>
          <w:b/>
          <w:bCs/>
          <w:i/>
          <w:color w:val="000000"/>
          <w:sz w:val="28"/>
          <w:szCs w:val="28"/>
        </w:rPr>
      </w:pPr>
      <w:r w:rsidRPr="00117EDA">
        <w:rPr>
          <w:rFonts w:ascii="Times New Roman" w:hAnsi="Times New Roman"/>
          <w:b/>
          <w:bCs/>
          <w:i/>
          <w:color w:val="000000"/>
          <w:sz w:val="28"/>
          <w:szCs w:val="28"/>
        </w:rPr>
        <w:t>2-й этап</w:t>
      </w:r>
    </w:p>
    <w:p w:rsidR="00117EDA"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Усвоение различных способов связи слов в словосочетаниях и предложениях.</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Работа над словообразованием непродуктивных форм словоизменения.</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Формирование наиболее сложных для детей непродуктивных форм словоизменения.</w:t>
      </w:r>
    </w:p>
    <w:p w:rsidR="00592680" w:rsidRPr="00117EDA" w:rsidRDefault="00117EDA" w:rsidP="00117EDA">
      <w:pPr>
        <w:spacing w:after="0" w:line="360" w:lineRule="auto"/>
        <w:ind w:firstLine="993"/>
        <w:jc w:val="both"/>
        <w:rPr>
          <w:rFonts w:ascii="Times New Roman" w:hAnsi="Times New Roman"/>
          <w:b/>
          <w:bCs/>
          <w:i/>
          <w:color w:val="000000"/>
          <w:sz w:val="28"/>
          <w:szCs w:val="28"/>
        </w:rPr>
      </w:pPr>
      <w:r>
        <w:rPr>
          <w:rFonts w:ascii="Times New Roman" w:hAnsi="Times New Roman"/>
          <w:b/>
          <w:bCs/>
          <w:i/>
          <w:color w:val="000000"/>
          <w:sz w:val="28"/>
          <w:szCs w:val="28"/>
        </w:rPr>
        <w:t>3-й этап</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Усвоение наиболее сложных способов связи слов в словосочетаниях и предложениях.</w:t>
      </w:r>
    </w:p>
    <w:p w:rsid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Уточнение знаний детей о непродуктивных формах словоизменения.</w:t>
      </w:r>
    </w:p>
    <w:p w:rsidR="00592680" w:rsidRPr="00117ED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117EDA">
        <w:rPr>
          <w:rFonts w:ascii="Times New Roman" w:hAnsi="Times New Roman"/>
          <w:bCs/>
          <w:color w:val="000000"/>
          <w:sz w:val="28"/>
          <w:szCs w:val="28"/>
        </w:rPr>
        <w:t>Закрепление сложных для детей непродуктивных форм словоизменения.</w:t>
      </w:r>
    </w:p>
    <w:p w:rsidR="00117EDA" w:rsidRDefault="00117EDA" w:rsidP="00117EDA">
      <w:pPr>
        <w:spacing w:after="0" w:line="360" w:lineRule="auto"/>
        <w:jc w:val="both"/>
        <w:rPr>
          <w:rFonts w:ascii="Times New Roman" w:hAnsi="Times New Roman"/>
          <w:bCs/>
          <w:color w:val="000000"/>
          <w:sz w:val="28"/>
          <w:szCs w:val="28"/>
        </w:rPr>
      </w:pPr>
    </w:p>
    <w:p w:rsidR="00592680" w:rsidRPr="00484334" w:rsidRDefault="00592680" w:rsidP="00484334">
      <w:pPr>
        <w:spacing w:after="0" w:line="360" w:lineRule="auto"/>
        <w:jc w:val="center"/>
        <w:rPr>
          <w:rFonts w:ascii="Times New Roman" w:hAnsi="Times New Roman"/>
          <w:b/>
          <w:bCs/>
          <w:i/>
          <w:color w:val="000000"/>
          <w:sz w:val="28"/>
          <w:szCs w:val="28"/>
        </w:rPr>
      </w:pPr>
      <w:r w:rsidRPr="00117EDA">
        <w:rPr>
          <w:rFonts w:ascii="Times New Roman" w:hAnsi="Times New Roman"/>
          <w:b/>
          <w:bCs/>
          <w:i/>
          <w:color w:val="000000"/>
          <w:sz w:val="28"/>
          <w:szCs w:val="28"/>
        </w:rPr>
        <w:t>Занятия по развитию психомоторики и сенсорных процессов(I-IV класс)</w:t>
      </w:r>
    </w:p>
    <w:p w:rsidR="00484334" w:rsidRDefault="00592680" w:rsidP="00484334">
      <w:pPr>
        <w:spacing w:after="0" w:line="360" w:lineRule="auto"/>
        <w:ind w:firstLine="993"/>
        <w:jc w:val="both"/>
        <w:rPr>
          <w:rFonts w:ascii="Times New Roman" w:hAnsi="Times New Roman"/>
          <w:bCs/>
          <w:color w:val="000000"/>
          <w:sz w:val="28"/>
          <w:szCs w:val="28"/>
        </w:rPr>
      </w:pPr>
      <w:r w:rsidRPr="00484334">
        <w:rPr>
          <w:rFonts w:ascii="Times New Roman" w:hAnsi="Times New Roman"/>
          <w:b/>
          <w:bCs/>
          <w:i/>
          <w:color w:val="000000"/>
          <w:sz w:val="28"/>
          <w:szCs w:val="28"/>
        </w:rPr>
        <w:lastRenderedPageBreak/>
        <w:t>Занятия по развитию психомоторики и сенсорных процессов</w:t>
      </w:r>
      <w:r w:rsidRPr="00592680">
        <w:rPr>
          <w:rFonts w:ascii="Times New Roman" w:hAnsi="Times New Roman"/>
          <w:bCs/>
          <w:color w:val="000000"/>
          <w:sz w:val="28"/>
          <w:szCs w:val="28"/>
        </w:rPr>
        <w:t xml:space="preserve"> реализуются в </w:t>
      </w:r>
      <w:r w:rsidR="009C70EE">
        <w:rPr>
          <w:rFonts w:ascii="Times New Roman" w:hAnsi="Times New Roman"/>
          <w:bCs/>
          <w:color w:val="000000"/>
          <w:sz w:val="28"/>
          <w:szCs w:val="28"/>
        </w:rPr>
        <w:t>МБОУ «СОШ №4</w:t>
      </w:r>
      <w:r w:rsidR="00484334">
        <w:rPr>
          <w:rFonts w:ascii="Times New Roman" w:hAnsi="Times New Roman"/>
          <w:bCs/>
          <w:color w:val="000000"/>
          <w:sz w:val="28"/>
          <w:szCs w:val="28"/>
        </w:rPr>
        <w:t xml:space="preserve"> с. Самашки» </w:t>
      </w:r>
      <w:r w:rsidRPr="00592680">
        <w:rPr>
          <w:rFonts w:ascii="Times New Roman" w:hAnsi="Times New Roman"/>
          <w:bCs/>
          <w:color w:val="000000"/>
          <w:sz w:val="28"/>
          <w:szCs w:val="28"/>
        </w:rPr>
        <w:t>на основе адаптационной методической разработки по коррекции психомоторики и сенсорных процессов «На ступеньку выше… » для обучающихся 1-4 классов.</w:t>
      </w:r>
    </w:p>
    <w:p w:rsidR="00592680" w:rsidRPr="00592680" w:rsidRDefault="00592680" w:rsidP="0095091A">
      <w:pPr>
        <w:spacing w:after="0" w:line="360" w:lineRule="auto"/>
        <w:ind w:firstLine="993"/>
        <w:jc w:val="both"/>
        <w:rPr>
          <w:rFonts w:ascii="Times New Roman" w:hAnsi="Times New Roman"/>
          <w:bCs/>
          <w:color w:val="000000"/>
          <w:sz w:val="28"/>
          <w:szCs w:val="28"/>
        </w:rPr>
      </w:pPr>
      <w:r w:rsidRPr="00484334">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целенаправленное исправление дефектов психомоторного и сенсорного развития детей, их познавательной деятельности, коррекцияразвитие личностных качеств, формирование умений планировать свою деятельность, осуществлять контроль и самоконтроль, способствующие оптимальной его социализации в обществе.</w:t>
      </w:r>
    </w:p>
    <w:p w:rsidR="00592680" w:rsidRPr="00592680" w:rsidRDefault="00592680" w:rsidP="0095091A">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Достижению этой цели способствует решение коррекционно-развивающих, воспитывающих, </w:t>
      </w:r>
      <w:r w:rsidRPr="0095091A">
        <w:rPr>
          <w:rFonts w:ascii="Times New Roman" w:hAnsi="Times New Roman"/>
          <w:b/>
          <w:bCs/>
          <w:i/>
          <w:color w:val="000000"/>
          <w:sz w:val="28"/>
          <w:szCs w:val="28"/>
        </w:rPr>
        <w:t>обучающих задач</w:t>
      </w:r>
      <w:r w:rsidRPr="00592680">
        <w:rPr>
          <w:rFonts w:ascii="Times New Roman" w:hAnsi="Times New Roman"/>
          <w:bCs/>
          <w:color w:val="000000"/>
          <w:sz w:val="28"/>
          <w:szCs w:val="28"/>
        </w:rPr>
        <w:t>. А им</w:t>
      </w:r>
      <w:r w:rsidR="0095091A">
        <w:rPr>
          <w:rFonts w:ascii="Times New Roman" w:hAnsi="Times New Roman"/>
          <w:bCs/>
          <w:color w:val="000000"/>
          <w:sz w:val="28"/>
          <w:szCs w:val="28"/>
        </w:rPr>
        <w:t>енно:</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всех видов восприятия (зрительного, слухового, осязательного и т.д.), основных свойств восприятия (предметности, целостности, константности, категориальности, структурности, апперцепции);</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Исправление недостатков мелкой моторики и совершенствование зрительно-двигательной координации, графомоторных навыков через использование вариативных и многократно повторяющихся графических действий с применением разнообразного материала;</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w:t>
      </w:r>
      <w:r w:rsidR="0095091A">
        <w:rPr>
          <w:rFonts w:ascii="Times New Roman" w:hAnsi="Times New Roman"/>
          <w:bCs/>
          <w:color w:val="000000"/>
          <w:sz w:val="28"/>
          <w:szCs w:val="28"/>
        </w:rPr>
        <w:t>ция нарушений психомоторики ребе</w:t>
      </w:r>
      <w:r w:rsidRPr="0095091A">
        <w:rPr>
          <w:rFonts w:ascii="Times New Roman" w:hAnsi="Times New Roman"/>
          <w:bCs/>
          <w:color w:val="000000"/>
          <w:sz w:val="28"/>
          <w:szCs w:val="28"/>
        </w:rPr>
        <w:t>нка, предполагающая совершенствование двигательной координации и навыков;</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Формирование согласованного взаимодействия различных репрезентативных систем;</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Накопление сенсорно-двигательного опыта, развитие и совершенствование всех видов чувствительности (зрительной, слуховой, осязательной, обонятельной, кинестетической, тактильной), а также еѐ свойств (качества, интенсивности, продолжительности, пространственной локализации);</w:t>
      </w:r>
    </w:p>
    <w:p w:rsidR="0095091A"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механической слуховой, зрительной, тактильной памяти, а также логической памяти;</w:t>
      </w:r>
    </w:p>
    <w:p w:rsidR="0095091A"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lastRenderedPageBreak/>
        <w:t>Развитие ориентировки в окружающем мире, стремления познать и понять его, социализации и адаптации реб</w:t>
      </w:r>
      <w:r w:rsidR="0095091A">
        <w:rPr>
          <w:rFonts w:ascii="Times New Roman" w:hAnsi="Times New Roman"/>
          <w:bCs/>
          <w:color w:val="000000"/>
          <w:sz w:val="28"/>
          <w:szCs w:val="28"/>
        </w:rPr>
        <w:t>е</w:t>
      </w:r>
      <w:r w:rsidRPr="0095091A">
        <w:rPr>
          <w:rFonts w:ascii="Times New Roman" w:hAnsi="Times New Roman"/>
          <w:bCs/>
          <w:color w:val="000000"/>
          <w:sz w:val="28"/>
          <w:szCs w:val="28"/>
        </w:rPr>
        <w:t>нка в предметно-пространственном пласте социальной жизни общества через развитие таких видов восприятия, как восприятие времени, движения, человека, формирование умения осуществлять взаимодействие с окружаюшим миром;</w:t>
      </w:r>
    </w:p>
    <w:p w:rsidR="0095091A"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Коррекция недостатков познавательной деят</w:t>
      </w:r>
      <w:r w:rsidR="0095091A">
        <w:rPr>
          <w:rFonts w:ascii="Times New Roman" w:hAnsi="Times New Roman"/>
          <w:bCs/>
          <w:color w:val="000000"/>
          <w:sz w:val="28"/>
          <w:szCs w:val="28"/>
        </w:rPr>
        <w:t>ельности младших школьников путе</w:t>
      </w:r>
      <w:r w:rsidRPr="0095091A">
        <w:rPr>
          <w:rFonts w:ascii="Times New Roman" w:hAnsi="Times New Roman"/>
          <w:bCs/>
          <w:color w:val="000000"/>
          <w:sz w:val="28"/>
          <w:szCs w:val="28"/>
        </w:rPr>
        <w:t>м целенаправленного воспитания и развития у них правильного восприятия формы. Конструкции. Величины, цвета, положения в пространстве;</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Закрепление умения находить в реально изображаемом существенные признаки, устанавливать сходство и различие;</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Совершенствование умения ориентироваться в задании и планировать работу;</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Формирование эстетических чувств;</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Эмоциональное воспитание младших школьников;</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и коррекция слухо-голосовых координаций;</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Коррекция аналитико-синтетической деятельности;</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воображения и т.д.</w:t>
      </w:r>
    </w:p>
    <w:p w:rsidR="00592680" w:rsidRPr="0095091A" w:rsidRDefault="00592680" w:rsidP="0095091A">
      <w:pPr>
        <w:spacing w:after="0" w:line="360" w:lineRule="auto"/>
        <w:ind w:firstLine="708"/>
        <w:jc w:val="both"/>
        <w:rPr>
          <w:rFonts w:ascii="Times New Roman" w:hAnsi="Times New Roman"/>
          <w:b/>
          <w:bCs/>
          <w:i/>
          <w:color w:val="000000"/>
          <w:sz w:val="28"/>
          <w:szCs w:val="28"/>
        </w:rPr>
      </w:pPr>
      <w:r w:rsidRPr="0095091A">
        <w:rPr>
          <w:rFonts w:ascii="Times New Roman" w:hAnsi="Times New Roman"/>
          <w:b/>
          <w:bCs/>
          <w:i/>
          <w:color w:val="000000"/>
          <w:sz w:val="28"/>
          <w:szCs w:val="28"/>
        </w:rPr>
        <w:t>Комплектование групп для занятий проводится после диагностирования обучающихся и определения уровней:</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психомоторного развития;</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перцептивного развития;</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слухового восприятия;</w:t>
      </w:r>
    </w:p>
    <w:p w:rsidR="00592680" w:rsidRPr="0095091A"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95091A">
        <w:rPr>
          <w:rFonts w:ascii="Times New Roman" w:hAnsi="Times New Roman"/>
          <w:bCs/>
          <w:color w:val="000000"/>
          <w:sz w:val="28"/>
          <w:szCs w:val="28"/>
        </w:rPr>
        <w:t>мнемической функции.</w:t>
      </w:r>
    </w:p>
    <w:p w:rsidR="00592680" w:rsidRPr="0095091A" w:rsidRDefault="00592680" w:rsidP="00592680">
      <w:pPr>
        <w:spacing w:after="0" w:line="360" w:lineRule="auto"/>
        <w:ind w:firstLine="993"/>
        <w:jc w:val="both"/>
        <w:rPr>
          <w:rFonts w:ascii="Times New Roman" w:hAnsi="Times New Roman"/>
          <w:b/>
          <w:bCs/>
          <w:i/>
          <w:color w:val="000000"/>
          <w:sz w:val="28"/>
          <w:szCs w:val="28"/>
        </w:rPr>
      </w:pPr>
      <w:r w:rsidRPr="0095091A">
        <w:rPr>
          <w:rFonts w:ascii="Times New Roman" w:hAnsi="Times New Roman"/>
          <w:b/>
          <w:bCs/>
          <w:i/>
          <w:color w:val="000000"/>
          <w:sz w:val="28"/>
          <w:szCs w:val="28"/>
        </w:rPr>
        <w:t>Основные направления занятий по развитию псих</w:t>
      </w:r>
      <w:r w:rsidR="0095091A">
        <w:rPr>
          <w:rFonts w:ascii="Times New Roman" w:hAnsi="Times New Roman"/>
          <w:b/>
          <w:bCs/>
          <w:i/>
          <w:color w:val="000000"/>
          <w:sz w:val="28"/>
          <w:szCs w:val="28"/>
        </w:rPr>
        <w:t>омоторики и сенсорных процессов:</w:t>
      </w:r>
    </w:p>
    <w:p w:rsidR="00592680" w:rsidRPr="00F55417" w:rsidRDefault="00592680" w:rsidP="001A1857">
      <w:pPr>
        <w:pStyle w:val="a5"/>
        <w:numPr>
          <w:ilvl w:val="0"/>
          <w:numId w:val="22"/>
        </w:numPr>
        <w:spacing w:after="0" w:line="360" w:lineRule="auto"/>
        <w:ind w:left="0" w:firstLine="360"/>
        <w:jc w:val="both"/>
        <w:rPr>
          <w:rFonts w:ascii="Times New Roman" w:hAnsi="Times New Roman"/>
          <w:bCs/>
          <w:color w:val="000000"/>
          <w:sz w:val="28"/>
          <w:szCs w:val="28"/>
        </w:rPr>
      </w:pPr>
      <w:r w:rsidRPr="00F55417">
        <w:rPr>
          <w:rFonts w:ascii="Times New Roman" w:hAnsi="Times New Roman"/>
          <w:bCs/>
          <w:color w:val="000000"/>
          <w:sz w:val="28"/>
          <w:szCs w:val="28"/>
        </w:rPr>
        <w:t>Развитие общей и мелкой моторики, формирование графомоторных умений:</w:t>
      </w:r>
    </w:p>
    <w:p w:rsidR="00592680" w:rsidRPr="00592680" w:rsidRDefault="00592680" w:rsidP="0095091A">
      <w:pPr>
        <w:spacing w:after="0" w:line="360" w:lineRule="auto"/>
        <w:jc w:val="both"/>
        <w:rPr>
          <w:rFonts w:ascii="Times New Roman" w:hAnsi="Times New Roman"/>
          <w:bCs/>
          <w:color w:val="000000"/>
          <w:sz w:val="28"/>
          <w:szCs w:val="28"/>
        </w:rPr>
      </w:pPr>
      <w:r w:rsidRPr="00592680">
        <w:rPr>
          <w:rFonts w:ascii="Times New Roman" w:hAnsi="Times New Roman"/>
          <w:bCs/>
          <w:color w:val="000000"/>
          <w:sz w:val="28"/>
          <w:szCs w:val="28"/>
        </w:rPr>
        <w:t>Развитие крупной моторики.</w:t>
      </w:r>
    </w:p>
    <w:p w:rsidR="00592680" w:rsidRPr="00F55417" w:rsidRDefault="00592680" w:rsidP="001A1857">
      <w:pPr>
        <w:pStyle w:val="a5"/>
        <w:numPr>
          <w:ilvl w:val="0"/>
          <w:numId w:val="24"/>
        </w:numPr>
        <w:spacing w:after="0" w:line="360" w:lineRule="auto"/>
        <w:ind w:left="1701"/>
        <w:jc w:val="both"/>
        <w:rPr>
          <w:rFonts w:ascii="Times New Roman" w:hAnsi="Times New Roman"/>
          <w:bCs/>
          <w:color w:val="000000"/>
          <w:sz w:val="28"/>
          <w:szCs w:val="28"/>
        </w:rPr>
      </w:pPr>
      <w:r w:rsidRPr="00F55417">
        <w:rPr>
          <w:rFonts w:ascii="Times New Roman" w:hAnsi="Times New Roman"/>
          <w:bCs/>
          <w:color w:val="000000"/>
          <w:sz w:val="28"/>
          <w:szCs w:val="28"/>
        </w:rPr>
        <w:lastRenderedPageBreak/>
        <w:t>Целенаправленность выполнения действий и движений по инструкции педагога.</w:t>
      </w:r>
    </w:p>
    <w:p w:rsidR="00592680" w:rsidRPr="00F55417" w:rsidRDefault="00592680" w:rsidP="001A1857">
      <w:pPr>
        <w:pStyle w:val="a5"/>
        <w:numPr>
          <w:ilvl w:val="0"/>
          <w:numId w:val="24"/>
        </w:numPr>
        <w:spacing w:after="0" w:line="360" w:lineRule="auto"/>
        <w:ind w:left="1701"/>
        <w:jc w:val="both"/>
        <w:rPr>
          <w:rFonts w:ascii="Times New Roman" w:hAnsi="Times New Roman"/>
          <w:bCs/>
          <w:color w:val="000000"/>
          <w:sz w:val="28"/>
          <w:szCs w:val="28"/>
        </w:rPr>
      </w:pPr>
      <w:r w:rsidRPr="00F55417">
        <w:rPr>
          <w:rFonts w:ascii="Times New Roman" w:hAnsi="Times New Roman"/>
          <w:bCs/>
          <w:color w:val="000000"/>
          <w:sz w:val="28"/>
          <w:szCs w:val="28"/>
        </w:rPr>
        <w:t>Игры с воображаемыми предметами.</w:t>
      </w:r>
    </w:p>
    <w:p w:rsidR="00592680" w:rsidRPr="00592680" w:rsidRDefault="00592680" w:rsidP="00F55417">
      <w:pPr>
        <w:spacing w:after="0" w:line="360" w:lineRule="auto"/>
        <w:ind w:left="1701" w:firstLine="993"/>
        <w:jc w:val="both"/>
        <w:rPr>
          <w:rFonts w:ascii="Times New Roman" w:hAnsi="Times New Roman"/>
          <w:bCs/>
          <w:color w:val="000000"/>
          <w:sz w:val="28"/>
          <w:szCs w:val="28"/>
        </w:rPr>
      </w:pPr>
    </w:p>
    <w:p w:rsidR="00592680" w:rsidRPr="00F55417" w:rsidRDefault="00592680" w:rsidP="001A1857">
      <w:pPr>
        <w:pStyle w:val="a5"/>
        <w:numPr>
          <w:ilvl w:val="0"/>
          <w:numId w:val="24"/>
        </w:numPr>
        <w:spacing w:after="0" w:line="360" w:lineRule="auto"/>
        <w:ind w:left="1701"/>
        <w:jc w:val="both"/>
        <w:rPr>
          <w:rFonts w:ascii="Times New Roman" w:hAnsi="Times New Roman"/>
          <w:bCs/>
          <w:color w:val="000000"/>
          <w:sz w:val="28"/>
          <w:szCs w:val="28"/>
        </w:rPr>
      </w:pPr>
      <w:r w:rsidRPr="00F55417">
        <w:rPr>
          <w:rFonts w:ascii="Times New Roman" w:hAnsi="Times New Roman"/>
          <w:bCs/>
          <w:color w:val="000000"/>
          <w:sz w:val="28"/>
          <w:szCs w:val="28"/>
        </w:rPr>
        <w:t>Игры с мячом.</w:t>
      </w:r>
    </w:p>
    <w:p w:rsidR="00592680" w:rsidRPr="00F55417" w:rsidRDefault="00592680" w:rsidP="001A1857">
      <w:pPr>
        <w:pStyle w:val="a5"/>
        <w:numPr>
          <w:ilvl w:val="0"/>
          <w:numId w:val="24"/>
        </w:numPr>
        <w:spacing w:after="0" w:line="360" w:lineRule="auto"/>
        <w:ind w:left="1701"/>
        <w:jc w:val="both"/>
        <w:rPr>
          <w:rFonts w:ascii="Times New Roman" w:hAnsi="Times New Roman"/>
          <w:bCs/>
          <w:color w:val="000000"/>
          <w:sz w:val="28"/>
          <w:szCs w:val="28"/>
        </w:rPr>
      </w:pPr>
      <w:r w:rsidRPr="00F55417">
        <w:rPr>
          <w:rFonts w:ascii="Times New Roman" w:hAnsi="Times New Roman"/>
          <w:bCs/>
          <w:color w:val="000000"/>
          <w:sz w:val="28"/>
          <w:szCs w:val="28"/>
        </w:rPr>
        <w:t>Рисование  «Вальдорфских форм».</w:t>
      </w:r>
    </w:p>
    <w:p w:rsidR="00592680" w:rsidRPr="00F55417" w:rsidRDefault="00592680" w:rsidP="001A1857">
      <w:pPr>
        <w:pStyle w:val="a5"/>
        <w:numPr>
          <w:ilvl w:val="0"/>
          <w:numId w:val="24"/>
        </w:numPr>
        <w:spacing w:after="0" w:line="360" w:lineRule="auto"/>
        <w:ind w:left="1701"/>
        <w:jc w:val="both"/>
        <w:rPr>
          <w:rFonts w:ascii="Times New Roman" w:hAnsi="Times New Roman"/>
          <w:bCs/>
          <w:color w:val="000000"/>
          <w:sz w:val="28"/>
          <w:szCs w:val="28"/>
        </w:rPr>
      </w:pPr>
      <w:r w:rsidRPr="00F55417">
        <w:rPr>
          <w:rFonts w:ascii="Times New Roman" w:hAnsi="Times New Roman"/>
          <w:bCs/>
          <w:color w:val="000000"/>
          <w:sz w:val="28"/>
          <w:szCs w:val="28"/>
        </w:rPr>
        <w:t>Игры с мелкими предметами, шарами. Развитие мелкой пальцевой моторики.  Сортировка семян.</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Шнурование.</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Ниткопись.</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Нанизывание бусин различной величины.</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Выкладывание из спичек различных фигур.</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Пальчиковые гимнастики.</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Развитие графомоторных умений.</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Работа с трафаретами.</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Раскрашивание.</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Штрихование.</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Использование материалов М.Монтессори.</w:t>
      </w:r>
    </w:p>
    <w:p w:rsidR="00592680" w:rsidRPr="00F55417" w:rsidRDefault="00592680" w:rsidP="001A1857">
      <w:pPr>
        <w:pStyle w:val="a5"/>
        <w:numPr>
          <w:ilvl w:val="0"/>
          <w:numId w:val="23"/>
        </w:numPr>
        <w:spacing w:after="0" w:line="360" w:lineRule="auto"/>
        <w:jc w:val="both"/>
        <w:rPr>
          <w:rFonts w:ascii="Times New Roman" w:hAnsi="Times New Roman"/>
          <w:bCs/>
          <w:color w:val="000000"/>
          <w:sz w:val="28"/>
          <w:szCs w:val="28"/>
        </w:rPr>
      </w:pPr>
      <w:r w:rsidRPr="00F55417">
        <w:rPr>
          <w:rFonts w:ascii="Times New Roman" w:hAnsi="Times New Roman"/>
          <w:bCs/>
          <w:color w:val="000000"/>
          <w:sz w:val="28"/>
          <w:szCs w:val="28"/>
        </w:rPr>
        <w:t>Печатание букв.</w:t>
      </w:r>
    </w:p>
    <w:p w:rsidR="00F55417" w:rsidRPr="00F55417" w:rsidRDefault="00592680" w:rsidP="001A1857">
      <w:pPr>
        <w:pStyle w:val="a5"/>
        <w:numPr>
          <w:ilvl w:val="0"/>
          <w:numId w:val="23"/>
        </w:numPr>
        <w:spacing w:after="0" w:line="360" w:lineRule="auto"/>
        <w:ind w:left="0" w:firstLine="426"/>
        <w:jc w:val="both"/>
        <w:rPr>
          <w:rFonts w:ascii="Times New Roman" w:hAnsi="Times New Roman"/>
          <w:bCs/>
          <w:color w:val="000000"/>
          <w:sz w:val="28"/>
          <w:szCs w:val="28"/>
        </w:rPr>
      </w:pPr>
      <w:r w:rsidRPr="00F55417">
        <w:rPr>
          <w:rFonts w:ascii="Times New Roman" w:hAnsi="Times New Roman"/>
          <w:bCs/>
          <w:color w:val="000000"/>
          <w:sz w:val="28"/>
          <w:szCs w:val="28"/>
        </w:rPr>
        <w:t>Ко</w:t>
      </w:r>
      <w:r w:rsidR="00F55417" w:rsidRPr="00F55417">
        <w:rPr>
          <w:rFonts w:ascii="Times New Roman" w:hAnsi="Times New Roman"/>
          <w:bCs/>
          <w:color w:val="000000"/>
          <w:sz w:val="28"/>
          <w:szCs w:val="28"/>
        </w:rPr>
        <w:t>ррекция перцептивного развития:</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формы, величины, цв</w:t>
      </w:r>
      <w:r w:rsidR="00F55417" w:rsidRPr="005D4F32">
        <w:rPr>
          <w:rFonts w:ascii="Times New Roman" w:hAnsi="Times New Roman"/>
          <w:bCs/>
          <w:color w:val="000000"/>
          <w:sz w:val="28"/>
          <w:szCs w:val="28"/>
        </w:rPr>
        <w:t>ета, конструирование предметов.</w:t>
      </w:r>
    </w:p>
    <w:p w:rsidR="00F55417"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Формирование сенсор</w:t>
      </w:r>
      <w:r w:rsidR="00F55417" w:rsidRPr="005D4F32">
        <w:rPr>
          <w:rFonts w:ascii="Times New Roman" w:hAnsi="Times New Roman"/>
          <w:bCs/>
          <w:color w:val="000000"/>
          <w:sz w:val="28"/>
          <w:szCs w:val="28"/>
        </w:rPr>
        <w:t>ных эталонов плоскостных фигур.</w:t>
      </w:r>
    </w:p>
    <w:p w:rsidR="00592680" w:rsidRPr="005D4F32" w:rsidRDefault="00F55417"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Выделение признаков форм.</w:t>
      </w:r>
    </w:p>
    <w:p w:rsidR="00592680" w:rsidRPr="005D4F32" w:rsidRDefault="00F55417"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Классификации по форме.</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Сопоставление предметов по размеру.</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Игры «Колумбово яйцо», «Магические квадраты».</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и выделение основных цветов.</w:t>
      </w:r>
    </w:p>
    <w:p w:rsidR="00592680" w:rsidRPr="005D4F32" w:rsidRDefault="005D4F32"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пространства.</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lastRenderedPageBreak/>
        <w:t>Ориентировка в собственном теле.</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Определение расположения предметов в пространстве.</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Ориентировка в линейном ряду.</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Пространственная ориентировка на листе бумаги (графические диктанты).</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Расположение предметов по словесной инструкции, перемещение их на плоскости листа.</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Составление на листе бумаги комбинаций из полосок плоскостных геометрических фигур.</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времени.</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Сутки, части суток.</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Последовательность событий.</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Дни недели.</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Времена года.</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Последовательность месяцев.</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Тактильно-двигательное восприятие.</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Контрастные температурные ощущения.</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вкуса.</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Обозначение словами своих собственных ощущений.</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и сравнение предметов по весу, по качеству материала.</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Определение на ощупь величины, формы предметов.</w:t>
      </w:r>
    </w:p>
    <w:p w:rsidR="00592680" w:rsidRPr="005D4F32" w:rsidRDefault="00592680" w:rsidP="001A1857">
      <w:pPr>
        <w:pStyle w:val="a5"/>
        <w:numPr>
          <w:ilvl w:val="0"/>
          <w:numId w:val="23"/>
        </w:numPr>
        <w:spacing w:after="0" w:line="360" w:lineRule="auto"/>
        <w:jc w:val="both"/>
        <w:rPr>
          <w:rFonts w:ascii="Times New Roman" w:hAnsi="Times New Roman"/>
          <w:bCs/>
          <w:color w:val="000000"/>
          <w:sz w:val="28"/>
          <w:szCs w:val="28"/>
        </w:rPr>
      </w:pPr>
      <w:r w:rsidRPr="005D4F32">
        <w:rPr>
          <w:rFonts w:ascii="Times New Roman" w:hAnsi="Times New Roman"/>
          <w:bCs/>
          <w:color w:val="000000"/>
          <w:sz w:val="28"/>
          <w:szCs w:val="28"/>
        </w:rPr>
        <w:t>Лепка из пластилина.</w:t>
      </w:r>
    </w:p>
    <w:p w:rsidR="00592680" w:rsidRPr="005D4F32" w:rsidRDefault="00592680" w:rsidP="001A1857">
      <w:pPr>
        <w:pStyle w:val="a5"/>
        <w:numPr>
          <w:ilvl w:val="0"/>
          <w:numId w:val="23"/>
        </w:numPr>
        <w:spacing w:after="0" w:line="360" w:lineRule="auto"/>
        <w:ind w:left="0" w:firstLine="426"/>
        <w:jc w:val="both"/>
        <w:rPr>
          <w:rFonts w:ascii="Times New Roman" w:hAnsi="Times New Roman"/>
          <w:bCs/>
          <w:color w:val="000000"/>
          <w:sz w:val="28"/>
          <w:szCs w:val="28"/>
        </w:rPr>
      </w:pPr>
      <w:r w:rsidRPr="005D4F32">
        <w:rPr>
          <w:rFonts w:ascii="Times New Roman" w:hAnsi="Times New Roman"/>
          <w:bCs/>
          <w:color w:val="000000"/>
          <w:sz w:val="28"/>
          <w:szCs w:val="28"/>
        </w:rPr>
        <w:t>Кинестетическое и кинетическое развитие.</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Формирование ощущений от различных по</w:t>
      </w:r>
      <w:r w:rsidR="003A6323" w:rsidRPr="003A6323">
        <w:rPr>
          <w:rFonts w:ascii="Times New Roman" w:hAnsi="Times New Roman"/>
          <w:bCs/>
          <w:color w:val="000000"/>
          <w:sz w:val="28"/>
          <w:szCs w:val="28"/>
        </w:rPr>
        <w:t>з и движений собственного тела.</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Развитие в</w:t>
      </w:r>
      <w:r w:rsidR="003A6323" w:rsidRPr="003A6323">
        <w:rPr>
          <w:rFonts w:ascii="Times New Roman" w:hAnsi="Times New Roman"/>
          <w:bCs/>
          <w:color w:val="000000"/>
          <w:sz w:val="28"/>
          <w:szCs w:val="28"/>
        </w:rPr>
        <w:t>ыразительности мимики и жестов.</w:t>
      </w:r>
    </w:p>
    <w:p w:rsidR="00592680" w:rsidRPr="003A6323" w:rsidRDefault="003A6323"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Развитие слухового восприятия.</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Различение звуков окружаю</w:t>
      </w:r>
      <w:r w:rsidR="003A6323" w:rsidRPr="003A6323">
        <w:rPr>
          <w:rFonts w:ascii="Times New Roman" w:hAnsi="Times New Roman"/>
          <w:bCs/>
          <w:color w:val="000000"/>
          <w:sz w:val="28"/>
          <w:szCs w:val="28"/>
        </w:rPr>
        <w:t>щей среды и музыкальных звуков.</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lastRenderedPageBreak/>
        <w:t>Различение речевых и неречевых звуков.</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Подражание неречевым и речевым звукам.</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Работа над звуковым анализом слов.</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Развитие зрительного восприятия.</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Формирование зрительного анализа и синтеза слов.</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Нахождение отличительных и общих признаков.</w:t>
      </w:r>
    </w:p>
    <w:p w:rsidR="00592680" w:rsidRPr="003A6323"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Определение изменений в ряду.</w:t>
      </w:r>
    </w:p>
    <w:p w:rsidR="00592680" w:rsidRPr="007B1C3C" w:rsidRDefault="00592680" w:rsidP="001A1857">
      <w:pPr>
        <w:pStyle w:val="a5"/>
        <w:numPr>
          <w:ilvl w:val="0"/>
          <w:numId w:val="23"/>
        </w:numPr>
        <w:spacing w:after="0" w:line="360" w:lineRule="auto"/>
        <w:jc w:val="both"/>
        <w:rPr>
          <w:rFonts w:ascii="Times New Roman" w:hAnsi="Times New Roman"/>
          <w:bCs/>
          <w:color w:val="000000"/>
          <w:sz w:val="28"/>
          <w:szCs w:val="28"/>
        </w:rPr>
      </w:pPr>
      <w:r w:rsidRPr="003A6323">
        <w:rPr>
          <w:rFonts w:ascii="Times New Roman" w:hAnsi="Times New Roman"/>
          <w:bCs/>
          <w:color w:val="000000"/>
          <w:sz w:val="28"/>
          <w:szCs w:val="28"/>
        </w:rPr>
        <w:t>Работа по профилактике и коррекции зрения.</w:t>
      </w:r>
    </w:p>
    <w:p w:rsidR="00592680" w:rsidRPr="007B1C3C" w:rsidRDefault="003A6323" w:rsidP="001A1857">
      <w:pPr>
        <w:pStyle w:val="a5"/>
        <w:numPr>
          <w:ilvl w:val="0"/>
          <w:numId w:val="23"/>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 xml:space="preserve">Развитие качеств </w:t>
      </w:r>
      <w:r w:rsidR="00592680" w:rsidRPr="007B1C3C">
        <w:rPr>
          <w:rFonts w:ascii="Times New Roman" w:hAnsi="Times New Roman"/>
          <w:bCs/>
          <w:color w:val="000000"/>
          <w:sz w:val="28"/>
          <w:szCs w:val="28"/>
        </w:rPr>
        <w:t>зрительного восприятия (константность, активность, целостность, дифференцированность).</w:t>
      </w:r>
    </w:p>
    <w:p w:rsidR="00592680" w:rsidRPr="00592680" w:rsidRDefault="00592680" w:rsidP="007B1C3C">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Коррекция мнемической функции: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механической зрительной памяти.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определенного количества однородных предметов, картинок.</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картинок, предметов, не связанных по смыслу.</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памяти на линейный ряд.</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Опознание предметов визменѐнном расположении.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анализирующего наблюдения.</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механической слуховой памяти.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слов, не связанных по смыслу.</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слов, связанных каким-либо видом связи.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Выполнение по памяти словесных инструкций учителя или самих учеников ряда двигательных действий.</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логической памяти.</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Развитие умения классифицировать информацию.</w:t>
      </w:r>
    </w:p>
    <w:p w:rsidR="00592680" w:rsidRPr="007B1C3C" w:rsidRDefault="00592680" w:rsidP="001A1857">
      <w:pPr>
        <w:pStyle w:val="a5"/>
        <w:numPr>
          <w:ilvl w:val="0"/>
          <w:numId w:val="25"/>
        </w:numPr>
        <w:spacing w:after="0" w:line="360" w:lineRule="auto"/>
        <w:jc w:val="both"/>
        <w:rPr>
          <w:rFonts w:ascii="Times New Roman" w:hAnsi="Times New Roman"/>
          <w:bCs/>
          <w:color w:val="000000"/>
          <w:sz w:val="28"/>
          <w:szCs w:val="28"/>
        </w:rPr>
      </w:pPr>
      <w:r w:rsidRPr="007B1C3C">
        <w:rPr>
          <w:rFonts w:ascii="Times New Roman" w:hAnsi="Times New Roman"/>
          <w:bCs/>
          <w:color w:val="000000"/>
          <w:sz w:val="28"/>
          <w:szCs w:val="28"/>
        </w:rPr>
        <w:t>Выбор мыслительных действий по обработке получаемой информации.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Запоминание по типу «Картинка-слово», «Картинка-схема», «Картинка-картинка», «Слово-слово», «Словесные ассоциации», «Схема-рассказ», «Схема-слово» и т.д.</w:t>
      </w:r>
    </w:p>
    <w:p w:rsidR="00592680" w:rsidRPr="007B1C3C" w:rsidRDefault="00592680" w:rsidP="007B1C3C">
      <w:pPr>
        <w:spacing w:after="0" w:line="360" w:lineRule="auto"/>
        <w:ind w:firstLine="993"/>
        <w:jc w:val="center"/>
        <w:rPr>
          <w:rFonts w:ascii="Times New Roman" w:hAnsi="Times New Roman"/>
          <w:b/>
          <w:bCs/>
          <w:i/>
          <w:color w:val="000000"/>
          <w:sz w:val="28"/>
          <w:szCs w:val="28"/>
          <w:u w:val="single"/>
        </w:rPr>
      </w:pPr>
      <w:r w:rsidRPr="007B1C3C">
        <w:rPr>
          <w:rFonts w:ascii="Times New Roman" w:hAnsi="Times New Roman"/>
          <w:b/>
          <w:bCs/>
          <w:i/>
          <w:color w:val="000000"/>
          <w:sz w:val="28"/>
          <w:szCs w:val="28"/>
          <w:u w:val="single"/>
        </w:rPr>
        <w:t>Ритмика (I-IV класс)</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Основные направления работы по ритмике:</w:t>
      </w:r>
    </w:p>
    <w:p w:rsidR="00592680" w:rsidRPr="007B1C3C" w:rsidRDefault="00592680" w:rsidP="001A1857">
      <w:pPr>
        <w:pStyle w:val="a5"/>
        <w:numPr>
          <w:ilvl w:val="0"/>
          <w:numId w:val="26"/>
        </w:numPr>
        <w:spacing w:after="0" w:line="360" w:lineRule="auto"/>
        <w:ind w:left="0" w:firstLine="426"/>
        <w:jc w:val="both"/>
        <w:rPr>
          <w:rFonts w:ascii="Times New Roman" w:hAnsi="Times New Roman"/>
          <w:bCs/>
          <w:color w:val="000000"/>
          <w:sz w:val="28"/>
          <w:szCs w:val="28"/>
        </w:rPr>
      </w:pPr>
      <w:r w:rsidRPr="007B1C3C">
        <w:rPr>
          <w:rFonts w:ascii="Times New Roman" w:hAnsi="Times New Roman"/>
          <w:bCs/>
          <w:color w:val="000000"/>
          <w:sz w:val="28"/>
          <w:szCs w:val="28"/>
        </w:rPr>
        <w:t>упражнения на ориентировку в пространстве;</w:t>
      </w:r>
    </w:p>
    <w:p w:rsidR="00592680" w:rsidRPr="007B1C3C" w:rsidRDefault="00592680" w:rsidP="001A1857">
      <w:pPr>
        <w:pStyle w:val="a5"/>
        <w:numPr>
          <w:ilvl w:val="0"/>
          <w:numId w:val="26"/>
        </w:numPr>
        <w:spacing w:after="0" w:line="360" w:lineRule="auto"/>
        <w:ind w:left="0" w:firstLine="426"/>
        <w:jc w:val="both"/>
        <w:rPr>
          <w:rFonts w:ascii="Times New Roman" w:hAnsi="Times New Roman"/>
          <w:bCs/>
          <w:color w:val="000000"/>
          <w:sz w:val="28"/>
          <w:szCs w:val="28"/>
        </w:rPr>
      </w:pPr>
      <w:r w:rsidRPr="007B1C3C">
        <w:rPr>
          <w:rFonts w:ascii="Times New Roman" w:hAnsi="Times New Roman"/>
          <w:bCs/>
          <w:color w:val="000000"/>
          <w:sz w:val="28"/>
          <w:szCs w:val="28"/>
        </w:rPr>
        <w:t>ритмико-гимнастические упражнения (общеразвивающие упражнения, упражнения на координацию движений, упражнение на расслабление мышц);</w:t>
      </w:r>
    </w:p>
    <w:p w:rsidR="00592680" w:rsidRPr="007B1C3C" w:rsidRDefault="00592680" w:rsidP="001A1857">
      <w:pPr>
        <w:pStyle w:val="a5"/>
        <w:numPr>
          <w:ilvl w:val="0"/>
          <w:numId w:val="26"/>
        </w:numPr>
        <w:spacing w:after="0" w:line="360" w:lineRule="auto"/>
        <w:ind w:left="0" w:firstLine="426"/>
        <w:jc w:val="both"/>
        <w:rPr>
          <w:rFonts w:ascii="Times New Roman" w:hAnsi="Times New Roman"/>
          <w:bCs/>
          <w:color w:val="000000"/>
          <w:sz w:val="28"/>
          <w:szCs w:val="28"/>
        </w:rPr>
      </w:pPr>
      <w:r w:rsidRPr="007B1C3C">
        <w:rPr>
          <w:rFonts w:ascii="Times New Roman" w:hAnsi="Times New Roman"/>
          <w:bCs/>
          <w:color w:val="000000"/>
          <w:sz w:val="28"/>
          <w:szCs w:val="28"/>
        </w:rPr>
        <w:t>упражнения с детскими музыкальными инструментами;</w:t>
      </w:r>
    </w:p>
    <w:p w:rsidR="00592680" w:rsidRPr="007B1C3C" w:rsidRDefault="00592680" w:rsidP="001A1857">
      <w:pPr>
        <w:pStyle w:val="a5"/>
        <w:numPr>
          <w:ilvl w:val="0"/>
          <w:numId w:val="26"/>
        </w:numPr>
        <w:spacing w:after="0" w:line="360" w:lineRule="auto"/>
        <w:ind w:left="0" w:firstLine="426"/>
        <w:jc w:val="both"/>
        <w:rPr>
          <w:rFonts w:ascii="Times New Roman" w:hAnsi="Times New Roman"/>
          <w:bCs/>
          <w:color w:val="000000"/>
          <w:sz w:val="28"/>
          <w:szCs w:val="28"/>
        </w:rPr>
      </w:pPr>
      <w:r w:rsidRPr="007B1C3C">
        <w:rPr>
          <w:rFonts w:ascii="Times New Roman" w:hAnsi="Times New Roman"/>
          <w:bCs/>
          <w:color w:val="000000"/>
          <w:sz w:val="28"/>
          <w:szCs w:val="28"/>
        </w:rPr>
        <w:t>игры под музыку;</w:t>
      </w:r>
    </w:p>
    <w:p w:rsidR="00592680" w:rsidRPr="007B1C3C" w:rsidRDefault="00592680" w:rsidP="001A1857">
      <w:pPr>
        <w:pStyle w:val="a5"/>
        <w:numPr>
          <w:ilvl w:val="0"/>
          <w:numId w:val="26"/>
        </w:numPr>
        <w:spacing w:after="0" w:line="360" w:lineRule="auto"/>
        <w:ind w:left="0" w:firstLine="426"/>
        <w:jc w:val="both"/>
        <w:rPr>
          <w:rFonts w:ascii="Times New Roman" w:hAnsi="Times New Roman"/>
          <w:bCs/>
          <w:color w:val="000000"/>
          <w:sz w:val="28"/>
          <w:szCs w:val="28"/>
        </w:rPr>
      </w:pPr>
      <w:r w:rsidRPr="007B1C3C">
        <w:rPr>
          <w:rFonts w:ascii="Times New Roman" w:hAnsi="Times New Roman"/>
          <w:bCs/>
          <w:color w:val="000000"/>
          <w:sz w:val="28"/>
          <w:szCs w:val="28"/>
        </w:rPr>
        <w:t>танцевальные упражнения.</w:t>
      </w:r>
    </w:p>
    <w:p w:rsidR="00592680" w:rsidRPr="00592680" w:rsidRDefault="00592680" w:rsidP="00322095">
      <w:pPr>
        <w:spacing w:after="0" w:line="360" w:lineRule="auto"/>
        <w:ind w:firstLine="708"/>
        <w:jc w:val="both"/>
        <w:rPr>
          <w:rFonts w:ascii="Times New Roman" w:hAnsi="Times New Roman"/>
          <w:bCs/>
          <w:color w:val="000000"/>
          <w:sz w:val="28"/>
          <w:szCs w:val="28"/>
        </w:rPr>
      </w:pPr>
      <w:r w:rsidRPr="00592680">
        <w:rPr>
          <w:rFonts w:ascii="Times New Roman" w:hAnsi="Times New Roman"/>
          <w:bCs/>
          <w:color w:val="000000"/>
          <w:sz w:val="28"/>
          <w:szCs w:val="28"/>
        </w:rPr>
        <w:t>Программа по ритмике разработана на основе учебной программы А.А.Айдарбековой «Ритмика».</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322095">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осуществление коррекции недостатков психического и физического развития обучающихся младших классов средствами музыкально-ритмической деятельности.</w:t>
      </w:r>
    </w:p>
    <w:p w:rsidR="00592680" w:rsidRPr="00322095" w:rsidRDefault="00592680" w:rsidP="00592680">
      <w:pPr>
        <w:spacing w:after="0" w:line="360" w:lineRule="auto"/>
        <w:ind w:firstLine="993"/>
        <w:jc w:val="both"/>
        <w:rPr>
          <w:rFonts w:ascii="Times New Roman" w:hAnsi="Times New Roman"/>
          <w:b/>
          <w:bCs/>
          <w:i/>
          <w:color w:val="000000"/>
          <w:sz w:val="28"/>
          <w:szCs w:val="28"/>
        </w:rPr>
      </w:pPr>
      <w:r w:rsidRPr="00322095">
        <w:rPr>
          <w:rFonts w:ascii="Times New Roman" w:hAnsi="Times New Roman"/>
          <w:b/>
          <w:bCs/>
          <w:i/>
          <w:color w:val="000000"/>
          <w:sz w:val="28"/>
          <w:szCs w:val="28"/>
        </w:rPr>
        <w:t>Задачи:</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формированию правильности осанки, укреплению костно-мышечного аппарата;</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Развитие общей и речевой моторики, дыхательного аппарата;</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Развитие у детей координации, выразительности движений, зрительно- пространственного восприятия;</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w:t>
      </w:r>
      <w:r w:rsidRPr="00592680">
        <w:rPr>
          <w:rFonts w:ascii="Times New Roman" w:hAnsi="Times New Roman"/>
          <w:bCs/>
          <w:color w:val="000000"/>
          <w:sz w:val="28"/>
          <w:szCs w:val="28"/>
        </w:rPr>
        <w:tab/>
        <w:t>Коррекция и развитие психических процессов (мышления, памяти, внимания), через все каналы восприятия;</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Коррекция эмоционально-волевой сферы;</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выработке музыкально-двигательных навыков;</w:t>
      </w:r>
    </w:p>
    <w:p w:rsidR="00592680" w:rsidRPr="00592680" w:rsidRDefault="00592680" w:rsidP="00322095">
      <w:pPr>
        <w:spacing w:after="0" w:line="360" w:lineRule="auto"/>
        <w:ind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приобретению навыков организованных действий, дисциплинированности, вежливому общению друг с другом и свободного общения с окружающими;</w:t>
      </w:r>
    </w:p>
    <w:p w:rsidR="00592680" w:rsidRPr="00322095" w:rsidRDefault="00592680" w:rsidP="00322095">
      <w:pPr>
        <w:spacing w:after="0" w:line="360" w:lineRule="auto"/>
        <w:ind w:firstLine="993"/>
        <w:jc w:val="center"/>
        <w:rPr>
          <w:rFonts w:ascii="Times New Roman" w:hAnsi="Times New Roman"/>
          <w:b/>
          <w:bCs/>
          <w:i/>
          <w:color w:val="000000"/>
          <w:sz w:val="28"/>
          <w:szCs w:val="28"/>
        </w:rPr>
      </w:pPr>
      <w:r w:rsidRPr="00322095">
        <w:rPr>
          <w:rFonts w:ascii="Times New Roman" w:hAnsi="Times New Roman"/>
          <w:b/>
          <w:bCs/>
          <w:i/>
          <w:color w:val="000000"/>
          <w:sz w:val="28"/>
          <w:szCs w:val="28"/>
        </w:rPr>
        <w:t>Специфика и содержание программы.</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Содержанием работы на занятиях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 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соблюдая ритмичность и координацию движения рук.</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Программа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В каждом разделе в систематизированном виде изложены</w:t>
      </w:r>
      <w:r w:rsidR="00322095">
        <w:rPr>
          <w:rFonts w:ascii="Times New Roman" w:hAnsi="Times New Roman"/>
          <w:bCs/>
          <w:color w:val="000000"/>
          <w:sz w:val="28"/>
          <w:szCs w:val="28"/>
        </w:rPr>
        <w:t xml:space="preserve"> упражнения и определе</w:t>
      </w:r>
      <w:r w:rsidRPr="00592680">
        <w:rPr>
          <w:rFonts w:ascii="Times New Roman" w:hAnsi="Times New Roman"/>
          <w:bCs/>
          <w:color w:val="000000"/>
          <w:sz w:val="28"/>
          <w:szCs w:val="28"/>
        </w:rPr>
        <w:t>н их объ</w:t>
      </w:r>
      <w:r w:rsidR="00322095">
        <w:rPr>
          <w:rFonts w:ascii="Times New Roman" w:hAnsi="Times New Roman"/>
          <w:bCs/>
          <w:color w:val="000000"/>
          <w:sz w:val="28"/>
          <w:szCs w:val="28"/>
        </w:rPr>
        <w:t>е</w:t>
      </w:r>
      <w:r w:rsidRPr="00592680">
        <w:rPr>
          <w:rFonts w:ascii="Times New Roman" w:hAnsi="Times New Roman"/>
          <w:bCs/>
          <w:color w:val="000000"/>
          <w:sz w:val="28"/>
          <w:szCs w:val="28"/>
        </w:rPr>
        <w:t>м, а также указаны знания и умения, которыми должны овладеть учащиеся, занимаясь конкретным видом музыкально-ритмической деятельности.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На каждом занятии осуществляется работа по всем пяти разделам программы в изложенной последовательности. Однако в зависимости от задач занятия отводится на каждый раздел различное количество времени, имея в виду, что в начале и конце занятия включены упражнения на снятие напряжения, расслабление, успокоение.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Содержание первого раздела составляют упражнения, помогающие детям ориентироваться в пространстве.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В раздел ритмико-гимнастических упражнений входят задания на выработку координационных движений.</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Основная цель данных упражнений – научить умственно отсталых детей согласовывать движения рук с движениями ног, туловища, головы.</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592680" w:rsidRPr="00592680" w:rsidRDefault="00230FC0" w:rsidP="00592680">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 xml:space="preserve">В </w:t>
      </w:r>
      <w:r w:rsidR="00592680" w:rsidRPr="00592680">
        <w:rPr>
          <w:rFonts w:ascii="Times New Roman" w:hAnsi="Times New Roman"/>
          <w:bCs/>
          <w:color w:val="000000"/>
          <w:sz w:val="28"/>
          <w:szCs w:val="28"/>
        </w:rPr>
        <w:t>программу включена игра на детском пианино. Принцип игры на этом инструменте требует большой свободы, точности и беглости пальцев по сравнению с ксилофоном, металлофоном.</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Обучению умственно отсталых детей танцам и пляскам предшествует работа по привитию навыков чѐткого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592680" w:rsidRPr="00230FC0" w:rsidRDefault="00592680" w:rsidP="00F554EF">
      <w:pPr>
        <w:spacing w:after="0" w:line="360" w:lineRule="auto"/>
        <w:jc w:val="center"/>
        <w:rPr>
          <w:rFonts w:ascii="Times New Roman" w:hAnsi="Times New Roman"/>
          <w:b/>
          <w:bCs/>
          <w:i/>
          <w:color w:val="000000"/>
          <w:sz w:val="28"/>
          <w:szCs w:val="28"/>
        </w:rPr>
      </w:pPr>
      <w:r w:rsidRPr="00230FC0">
        <w:rPr>
          <w:rFonts w:ascii="Times New Roman" w:hAnsi="Times New Roman"/>
          <w:b/>
          <w:bCs/>
          <w:i/>
          <w:color w:val="000000"/>
          <w:sz w:val="28"/>
          <w:szCs w:val="28"/>
        </w:rPr>
        <w:t>Содержание занятий по классам:</w:t>
      </w:r>
    </w:p>
    <w:p w:rsidR="00592680" w:rsidRPr="00230FC0" w:rsidRDefault="00592680" w:rsidP="00F554EF">
      <w:pPr>
        <w:spacing w:after="0" w:line="360" w:lineRule="auto"/>
        <w:jc w:val="center"/>
        <w:rPr>
          <w:rFonts w:ascii="Times New Roman" w:hAnsi="Times New Roman"/>
          <w:b/>
          <w:bCs/>
          <w:i/>
          <w:color w:val="000000"/>
          <w:sz w:val="28"/>
          <w:szCs w:val="28"/>
        </w:rPr>
      </w:pPr>
      <w:r w:rsidRPr="00230FC0">
        <w:rPr>
          <w:rFonts w:ascii="Times New Roman" w:hAnsi="Times New Roman"/>
          <w:b/>
          <w:bCs/>
          <w:i/>
          <w:color w:val="000000"/>
          <w:sz w:val="28"/>
          <w:szCs w:val="28"/>
        </w:rPr>
        <w:t>1 класс</w:t>
      </w:r>
    </w:p>
    <w:p w:rsidR="00592680" w:rsidRPr="00230FC0" w:rsidRDefault="00592680" w:rsidP="0059268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на ориентировку в пространстве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Правильное исходное положение. Ходьба и бег: с высоким подниманием колен, с отбрасыванием прямой ноги вперѐд и оттягиванием носка. Перестроение в круг из шеренги, цепочки. Ориентировка в </w:t>
      </w:r>
      <w:r w:rsidRPr="00592680">
        <w:rPr>
          <w:rFonts w:ascii="Times New Roman" w:hAnsi="Times New Roman"/>
          <w:bCs/>
          <w:color w:val="000000"/>
          <w:sz w:val="28"/>
          <w:szCs w:val="28"/>
        </w:rPr>
        <w:lastRenderedPageBreak/>
        <w:t>направлении движений вперѐд, назад, направо, налево, в круг, из круга. Выполнение простых движений с предметами во время ходьбы.</w:t>
      </w:r>
    </w:p>
    <w:p w:rsidR="00592680" w:rsidRPr="00230FC0" w:rsidRDefault="00592680" w:rsidP="0059268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Ритмико-гимнастические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подъѐме, отведение стопы наружу и приведение е</w:t>
      </w:r>
      <w:r w:rsidR="00967B90">
        <w:rPr>
          <w:rFonts w:ascii="Times New Roman" w:hAnsi="Times New Roman"/>
          <w:bCs/>
          <w:color w:val="000000"/>
          <w:sz w:val="28"/>
          <w:szCs w:val="28"/>
        </w:rPr>
        <w:t>е</w:t>
      </w:r>
      <w:r w:rsidRPr="00592680">
        <w:rPr>
          <w:rFonts w:ascii="Times New Roman" w:hAnsi="Times New Roman"/>
          <w:bCs/>
          <w:color w:val="000000"/>
          <w:sz w:val="28"/>
          <w:szCs w:val="28"/>
        </w:rPr>
        <w:t>внутрь, круговые движения стопой, выставление ноги на носок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в стороны, вставание на полупальцы. Упражнения на выработку осанки.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Перекр</w:t>
      </w:r>
      <w:r w:rsidR="00967B90">
        <w:rPr>
          <w:rFonts w:ascii="Times New Roman" w:hAnsi="Times New Roman"/>
          <w:bCs/>
          <w:color w:val="000000"/>
          <w:sz w:val="28"/>
          <w:szCs w:val="28"/>
        </w:rPr>
        <w:t>е</w:t>
      </w:r>
      <w:r w:rsidRPr="00592680">
        <w:rPr>
          <w:rFonts w:ascii="Times New Roman" w:hAnsi="Times New Roman"/>
          <w:bCs/>
          <w:color w:val="000000"/>
          <w:sz w:val="28"/>
          <w:szCs w:val="28"/>
        </w:rPr>
        <w:t>стное поднимание и опускание рук (правая рука вверху, левая внизу). Одновременные движения правой руки вверх, левой – в сторону; правой руки –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левой – вверх. Выставление левой ноги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правой руки – перед собой; правой ноги в сторону – левой руки - в сторону и т.д. изучение позиций рук: смена позиций рук отдельно каждой и обеими одновременно; провожать движение руки головой, взглядом.</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Отстукивание, прохлопывание, протопывание простых ритмических рисунков.</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расслабление мышц. Подняв руки в стороны и слегка нак</w:t>
      </w:r>
      <w:r w:rsidR="00230FC0">
        <w:rPr>
          <w:rFonts w:ascii="Times New Roman" w:hAnsi="Times New Roman"/>
          <w:bCs/>
          <w:color w:val="000000"/>
          <w:sz w:val="28"/>
          <w:szCs w:val="28"/>
        </w:rPr>
        <w:t>лонившись впе</w:t>
      </w:r>
      <w:r w:rsidR="00B47C38">
        <w:rPr>
          <w:rFonts w:ascii="Times New Roman" w:hAnsi="Times New Roman"/>
          <w:bCs/>
          <w:color w:val="000000"/>
          <w:sz w:val="28"/>
          <w:szCs w:val="28"/>
        </w:rPr>
        <w:t>р</w:t>
      </w:r>
      <w:r w:rsidR="00230FC0">
        <w:rPr>
          <w:rFonts w:ascii="Times New Roman" w:hAnsi="Times New Roman"/>
          <w:bCs/>
          <w:color w:val="000000"/>
          <w:sz w:val="28"/>
          <w:szCs w:val="28"/>
        </w:rPr>
        <w:t>е</w:t>
      </w:r>
      <w:r w:rsidRPr="00592680">
        <w:rPr>
          <w:rFonts w:ascii="Times New Roman" w:hAnsi="Times New Roman"/>
          <w:bCs/>
          <w:color w:val="000000"/>
          <w:sz w:val="28"/>
          <w:szCs w:val="28"/>
        </w:rPr>
        <w:t>д, по сигналу учителя или акценту в музыке уронить руки вниз; быстрым, непрерывным движением предплечья свобод</w:t>
      </w:r>
      <w:r w:rsidR="00230FC0">
        <w:rPr>
          <w:rFonts w:ascii="Times New Roman" w:hAnsi="Times New Roman"/>
          <w:bCs/>
          <w:color w:val="000000"/>
          <w:sz w:val="28"/>
          <w:szCs w:val="28"/>
        </w:rPr>
        <w:t>но потрясти кистями (имитация от</w:t>
      </w:r>
      <w:r w:rsidRPr="00592680">
        <w:rPr>
          <w:rFonts w:ascii="Times New Roman" w:hAnsi="Times New Roman"/>
          <w:bCs/>
          <w:color w:val="000000"/>
          <w:sz w:val="28"/>
          <w:szCs w:val="28"/>
        </w:rPr>
        <w:t>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592680" w:rsidRPr="00230FC0" w:rsidRDefault="00592680" w:rsidP="0059268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с музыкальными инструментами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Движения кистей р</w:t>
      </w:r>
      <w:r w:rsidR="00B47C38">
        <w:rPr>
          <w:rFonts w:ascii="Times New Roman" w:hAnsi="Times New Roman"/>
          <w:bCs/>
          <w:color w:val="000000"/>
          <w:sz w:val="28"/>
          <w:szCs w:val="28"/>
        </w:rPr>
        <w:t>ук в разных направлениях поочере</w:t>
      </w:r>
      <w:r w:rsidRPr="00592680">
        <w:rPr>
          <w:rFonts w:ascii="Times New Roman" w:hAnsi="Times New Roman"/>
          <w:bCs/>
          <w:color w:val="000000"/>
          <w:sz w:val="28"/>
          <w:szCs w:val="28"/>
        </w:rPr>
        <w:t>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Упражнения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w:t>
      </w:r>
      <w:r w:rsidR="00B47C38">
        <w:rPr>
          <w:rFonts w:ascii="Times New Roman" w:hAnsi="Times New Roman"/>
          <w:bCs/>
          <w:color w:val="000000"/>
          <w:sz w:val="28"/>
          <w:szCs w:val="28"/>
        </w:rPr>
        <w:t>е</w:t>
      </w:r>
      <w:r w:rsidRPr="00592680">
        <w:rPr>
          <w:rFonts w:ascii="Times New Roman" w:hAnsi="Times New Roman"/>
          <w:bCs/>
          <w:color w:val="000000"/>
          <w:sz w:val="28"/>
          <w:szCs w:val="28"/>
        </w:rPr>
        <w:t>т учителя с проговариванием стихов, попевок и без них. Пальчиковые игры.</w:t>
      </w:r>
    </w:p>
    <w:p w:rsidR="00592680" w:rsidRPr="00230FC0" w:rsidRDefault="00592680" w:rsidP="0059268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Игры под музыку</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w:t>
      </w:r>
      <w:r w:rsidR="00B47C38">
        <w:rPr>
          <w:rFonts w:ascii="Times New Roman" w:hAnsi="Times New Roman"/>
          <w:bCs/>
          <w:color w:val="000000"/>
          <w:sz w:val="28"/>
          <w:szCs w:val="28"/>
        </w:rPr>
        <w:t>е</w:t>
      </w:r>
      <w:r w:rsidRPr="00592680">
        <w:rPr>
          <w:rFonts w:ascii="Times New Roman" w:hAnsi="Times New Roman"/>
          <w:bCs/>
          <w:color w:val="000000"/>
          <w:sz w:val="28"/>
          <w:szCs w:val="28"/>
        </w:rPr>
        <w:t>гкий, танцевальный бег сменяется стремительным, спортивным; л</w:t>
      </w:r>
      <w:r w:rsidR="00B47C38">
        <w:rPr>
          <w:rFonts w:ascii="Times New Roman" w:hAnsi="Times New Roman"/>
          <w:bCs/>
          <w:color w:val="000000"/>
          <w:sz w:val="28"/>
          <w:szCs w:val="28"/>
        </w:rPr>
        <w:t>е</w:t>
      </w:r>
      <w:r w:rsidRPr="00592680">
        <w:rPr>
          <w:rFonts w:ascii="Times New Roman" w:hAnsi="Times New Roman"/>
          <w:bCs/>
          <w:color w:val="000000"/>
          <w:sz w:val="28"/>
          <w:szCs w:val="28"/>
        </w:rPr>
        <w:t>гкое, игривое подпрыгивание – тяж</w:t>
      </w:r>
      <w:r w:rsidR="00B47C38">
        <w:rPr>
          <w:rFonts w:ascii="Times New Roman" w:hAnsi="Times New Roman"/>
          <w:bCs/>
          <w:color w:val="000000"/>
          <w:sz w:val="28"/>
          <w:szCs w:val="28"/>
        </w:rPr>
        <w:t>е</w:t>
      </w:r>
      <w:r w:rsidRPr="00592680">
        <w:rPr>
          <w:rFonts w:ascii="Times New Roman" w:hAnsi="Times New Roman"/>
          <w:bCs/>
          <w:color w:val="000000"/>
          <w:sz w:val="28"/>
          <w:szCs w:val="28"/>
        </w:rPr>
        <w:t>лым, комичным и т.д.).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w:t>
      </w:r>
      <w:r w:rsidR="00B47C38">
        <w:rPr>
          <w:rFonts w:ascii="Times New Roman" w:hAnsi="Times New Roman"/>
          <w:bCs/>
          <w:color w:val="000000"/>
          <w:sz w:val="28"/>
          <w:szCs w:val="28"/>
        </w:rPr>
        <w:t>е</w:t>
      </w:r>
      <w:r w:rsidRPr="00592680">
        <w:rPr>
          <w:rFonts w:ascii="Times New Roman" w:hAnsi="Times New Roman"/>
          <w:bCs/>
          <w:color w:val="000000"/>
          <w:sz w:val="28"/>
          <w:szCs w:val="28"/>
        </w:rPr>
        <w:t>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592680" w:rsidRPr="00230FC0" w:rsidRDefault="00592680" w:rsidP="0059268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Танцевальные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Знакомство с танцевальными движениями. Бодрый,</w:t>
      </w:r>
      <w:r w:rsidR="00230FC0">
        <w:rPr>
          <w:rFonts w:ascii="Times New Roman" w:hAnsi="Times New Roman"/>
          <w:bCs/>
          <w:color w:val="000000"/>
          <w:sz w:val="28"/>
          <w:szCs w:val="28"/>
        </w:rPr>
        <w:t xml:space="preserve"> спокойный, топающий шаг. Бег ле</w:t>
      </w:r>
      <w:r w:rsidRPr="00592680">
        <w:rPr>
          <w:rFonts w:ascii="Times New Roman" w:hAnsi="Times New Roman"/>
          <w:bCs/>
          <w:color w:val="000000"/>
          <w:sz w:val="28"/>
          <w:szCs w:val="28"/>
        </w:rPr>
        <w:t>гкий, на полупальцах.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w:t>
      </w:r>
      <w:r w:rsidR="00B47C38">
        <w:rPr>
          <w:rFonts w:ascii="Times New Roman" w:hAnsi="Times New Roman"/>
          <w:bCs/>
          <w:color w:val="000000"/>
          <w:sz w:val="28"/>
          <w:szCs w:val="28"/>
        </w:rPr>
        <w:t>е</w:t>
      </w:r>
      <w:r w:rsidRPr="00592680">
        <w:rPr>
          <w:rFonts w:ascii="Times New Roman" w:hAnsi="Times New Roman"/>
          <w:bCs/>
          <w:color w:val="000000"/>
          <w:sz w:val="28"/>
          <w:szCs w:val="28"/>
        </w:rPr>
        <w:t xml:space="preserve">дно, </w:t>
      </w:r>
      <w:r w:rsidRPr="00592680">
        <w:rPr>
          <w:rFonts w:ascii="Times New Roman" w:hAnsi="Times New Roman"/>
          <w:bCs/>
          <w:color w:val="000000"/>
          <w:sz w:val="28"/>
          <w:szCs w:val="28"/>
        </w:rPr>
        <w:lastRenderedPageBreak/>
        <w:t>выставление с ноги на пятку. Движения парами: бег, ходьба, кружение на месте. Хороводы в кругу, пляски с притопами, кружением, хлопками.</w:t>
      </w:r>
    </w:p>
    <w:p w:rsidR="00592680" w:rsidRPr="00230FC0" w:rsidRDefault="00230FC0" w:rsidP="00F554EF">
      <w:pPr>
        <w:spacing w:after="0" w:line="360" w:lineRule="auto"/>
        <w:jc w:val="center"/>
        <w:rPr>
          <w:rFonts w:ascii="Times New Roman" w:hAnsi="Times New Roman"/>
          <w:b/>
          <w:bCs/>
          <w:i/>
          <w:color w:val="000000"/>
          <w:sz w:val="28"/>
          <w:szCs w:val="28"/>
        </w:rPr>
      </w:pPr>
      <w:r w:rsidRPr="00230FC0">
        <w:rPr>
          <w:rFonts w:ascii="Times New Roman" w:hAnsi="Times New Roman"/>
          <w:b/>
          <w:bCs/>
          <w:i/>
          <w:color w:val="000000"/>
          <w:sz w:val="28"/>
          <w:szCs w:val="28"/>
        </w:rPr>
        <w:t xml:space="preserve">2 </w:t>
      </w:r>
      <w:r w:rsidR="00592680" w:rsidRPr="00230FC0">
        <w:rPr>
          <w:rFonts w:ascii="Times New Roman" w:hAnsi="Times New Roman"/>
          <w:b/>
          <w:bCs/>
          <w:i/>
          <w:color w:val="000000"/>
          <w:sz w:val="28"/>
          <w:szCs w:val="28"/>
        </w:rPr>
        <w:t>класс</w:t>
      </w:r>
    </w:p>
    <w:p w:rsidR="00230FC0" w:rsidRDefault="00592680" w:rsidP="00230FC0">
      <w:pPr>
        <w:spacing w:after="0" w:line="360" w:lineRule="auto"/>
        <w:ind w:left="285" w:firstLine="708"/>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на ориентировку в пространстве</w:t>
      </w:r>
    </w:p>
    <w:p w:rsidR="00592680" w:rsidRPr="00230FC0" w:rsidRDefault="00592680" w:rsidP="00230FC0">
      <w:pPr>
        <w:spacing w:after="0" w:line="360" w:lineRule="auto"/>
        <w:ind w:left="285" w:firstLine="708"/>
        <w:jc w:val="both"/>
        <w:rPr>
          <w:rFonts w:ascii="Times New Roman" w:hAnsi="Times New Roman"/>
          <w:b/>
          <w:bCs/>
          <w:i/>
          <w:color w:val="000000"/>
          <w:sz w:val="28"/>
          <w:szCs w:val="28"/>
        </w:rPr>
      </w:pPr>
      <w:r w:rsidRPr="00592680">
        <w:rPr>
          <w:rFonts w:ascii="Times New Roman" w:hAnsi="Times New Roman"/>
          <w:bCs/>
          <w:color w:val="000000"/>
          <w:sz w:val="28"/>
          <w:szCs w:val="28"/>
        </w:rPr>
        <w:t>Совершенствование навыков ходьб</w:t>
      </w:r>
      <w:r w:rsidR="00230FC0">
        <w:rPr>
          <w:rFonts w:ascii="Times New Roman" w:hAnsi="Times New Roman"/>
          <w:bCs/>
          <w:color w:val="000000"/>
          <w:sz w:val="28"/>
          <w:szCs w:val="28"/>
        </w:rPr>
        <w:t>ы и бега. Ходьба вдоль стен с че</w:t>
      </w:r>
      <w:r w:rsidRPr="00592680">
        <w:rPr>
          <w:rFonts w:ascii="Times New Roman" w:hAnsi="Times New Roman"/>
          <w:bCs/>
          <w:color w:val="000000"/>
          <w:sz w:val="28"/>
          <w:szCs w:val="28"/>
        </w:rPr>
        <w:t>ткими поворотами в углах зала. Построение в шеренгу, колонну, цепочку, круг, пары. Построение в колонну по два. Перестроение из колонны парами в колонну по одному. Построение круга из шеренги и движенияврассыпную. Выполнение во время ходьбы и бега несложных заданий с предметами: обегать их, собирать, передавать друг другу, перекладывать с места на место. Шаг на носках, в полуприсяде, выпадами.</w:t>
      </w:r>
    </w:p>
    <w:p w:rsidR="00592680" w:rsidRPr="00230FC0" w:rsidRDefault="00592680" w:rsidP="00230FC0">
      <w:pPr>
        <w:spacing w:after="0" w:line="360" w:lineRule="auto"/>
        <w:ind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Ри</w:t>
      </w:r>
      <w:r w:rsidR="00230FC0">
        <w:rPr>
          <w:rFonts w:ascii="Times New Roman" w:hAnsi="Times New Roman"/>
          <w:b/>
          <w:bCs/>
          <w:i/>
          <w:color w:val="000000"/>
          <w:sz w:val="28"/>
          <w:szCs w:val="28"/>
        </w:rPr>
        <w:t>тмико-гимнастические упражнения</w:t>
      </w:r>
    </w:p>
    <w:p w:rsidR="00592680" w:rsidRPr="00592680" w:rsidRDefault="00592680" w:rsidP="00230FC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Общеразвивающие упражнения. Разведение рук в стороны, раскачивание их перед собой, круговые движения, упражнения с лентами. Наклоны и повороты головы впер</w:t>
      </w:r>
      <w:r w:rsidR="00230FC0">
        <w:rPr>
          <w:rFonts w:ascii="Times New Roman" w:hAnsi="Times New Roman"/>
          <w:bCs/>
          <w:color w:val="000000"/>
          <w:sz w:val="28"/>
          <w:szCs w:val="28"/>
        </w:rPr>
        <w:t>е</w:t>
      </w:r>
      <w:r w:rsidRPr="00592680">
        <w:rPr>
          <w:rFonts w:ascii="Times New Roman" w:hAnsi="Times New Roman"/>
          <w:bCs/>
          <w:color w:val="000000"/>
          <w:sz w:val="28"/>
          <w:szCs w:val="28"/>
        </w:rPr>
        <w:t>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w:t>
      </w:r>
      <w:r w:rsidR="00230FC0">
        <w:rPr>
          <w:rFonts w:ascii="Times New Roman" w:hAnsi="Times New Roman"/>
          <w:bCs/>
          <w:color w:val="000000"/>
          <w:sz w:val="28"/>
          <w:szCs w:val="28"/>
        </w:rPr>
        <w:t>ение правой и левой ноги поочередно впере</w:t>
      </w:r>
      <w:r w:rsidRPr="00592680">
        <w:rPr>
          <w:rFonts w:ascii="Times New Roman" w:hAnsi="Times New Roman"/>
          <w:bCs/>
          <w:color w:val="000000"/>
          <w:sz w:val="28"/>
          <w:szCs w:val="28"/>
        </w:rPr>
        <w:t xml:space="preserve">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 </w:t>
      </w:r>
      <w:r w:rsidR="00230FC0">
        <w:rPr>
          <w:rFonts w:ascii="Times New Roman" w:hAnsi="Times New Roman"/>
          <w:bCs/>
          <w:color w:val="000000"/>
          <w:sz w:val="28"/>
          <w:szCs w:val="28"/>
        </w:rPr>
        <w:t>Упражнения с мячом, с флажками.</w:t>
      </w:r>
    </w:p>
    <w:p w:rsidR="00592680" w:rsidRPr="00592680" w:rsidRDefault="00592680" w:rsidP="00F2293D">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Движения правой руки вверх – вниз с одновременным движением левой руки от себя – к себе перед грудью (с</w:t>
      </w:r>
      <w:r w:rsidR="00230FC0">
        <w:rPr>
          <w:rFonts w:ascii="Times New Roman" w:hAnsi="Times New Roman"/>
          <w:bCs/>
          <w:color w:val="000000"/>
          <w:sz w:val="28"/>
          <w:szCs w:val="28"/>
        </w:rPr>
        <w:t>мена рук). Разнообразные перекре</w:t>
      </w:r>
      <w:r w:rsidRPr="00592680">
        <w:rPr>
          <w:rFonts w:ascii="Times New Roman" w:hAnsi="Times New Roman"/>
          <w:bCs/>
          <w:color w:val="000000"/>
          <w:sz w:val="28"/>
          <w:szCs w:val="28"/>
        </w:rPr>
        <w:t xml:space="preserve">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т.д.). </w:t>
      </w:r>
      <w:r w:rsidRPr="00592680">
        <w:rPr>
          <w:rFonts w:ascii="Times New Roman" w:hAnsi="Times New Roman"/>
          <w:bCs/>
          <w:color w:val="000000"/>
          <w:sz w:val="28"/>
          <w:szCs w:val="28"/>
        </w:rPr>
        <w:lastRenderedPageBreak/>
        <w:t>Упражнения выполняются ритмично, под музыку. Ускорение</w:t>
      </w:r>
      <w:r w:rsidR="004E0798">
        <w:rPr>
          <w:rFonts w:ascii="Times New Roman" w:hAnsi="Times New Roman"/>
          <w:bCs/>
          <w:color w:val="000000"/>
          <w:sz w:val="28"/>
          <w:szCs w:val="28"/>
        </w:rPr>
        <w:t xml:space="preserve"> - </w:t>
      </w:r>
      <w:r w:rsidRPr="00592680">
        <w:rPr>
          <w:rFonts w:ascii="Times New Roman" w:hAnsi="Times New Roman"/>
          <w:bCs/>
          <w:color w:val="000000"/>
          <w:sz w:val="28"/>
          <w:szCs w:val="28"/>
        </w:rPr>
        <w:t xml:space="preserve">замедление движений в соответствии с изменением темпа музыкального сопровождения. Выполнение движений в заданном </w:t>
      </w:r>
      <w:r w:rsidR="00F2293D">
        <w:rPr>
          <w:rFonts w:ascii="Times New Roman" w:hAnsi="Times New Roman"/>
          <w:bCs/>
          <w:color w:val="000000"/>
          <w:sz w:val="28"/>
          <w:szCs w:val="28"/>
        </w:rPr>
        <w:t>темпе и после остановки музыки.</w:t>
      </w:r>
    </w:p>
    <w:p w:rsidR="00592680" w:rsidRPr="00592680" w:rsidRDefault="00592680" w:rsidP="004E0798">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расслабление мышц. Свободное падение рук с исходного положения в стороны и перед</w:t>
      </w:r>
      <w:r w:rsidR="004E0798">
        <w:rPr>
          <w:rFonts w:ascii="Times New Roman" w:hAnsi="Times New Roman"/>
          <w:bCs/>
          <w:color w:val="000000"/>
          <w:sz w:val="28"/>
          <w:szCs w:val="28"/>
        </w:rPr>
        <w:t xml:space="preserve"> собой. Раскачивание рук поочередно -</w:t>
      </w:r>
      <w:r w:rsidR="004E0798">
        <w:rPr>
          <w:rFonts w:ascii="Times New Roman" w:hAnsi="Times New Roman"/>
          <w:bCs/>
          <w:color w:val="000000"/>
          <w:sz w:val="28"/>
          <w:szCs w:val="28"/>
        </w:rPr>
        <w:tab/>
        <w:t>вместе впере</w:t>
      </w:r>
      <w:r w:rsidRPr="00592680">
        <w:rPr>
          <w:rFonts w:ascii="Times New Roman" w:hAnsi="Times New Roman"/>
          <w:bCs/>
          <w:color w:val="000000"/>
          <w:sz w:val="28"/>
          <w:szCs w:val="28"/>
        </w:rPr>
        <w:t>д, назад, вправо, влево в пол</w:t>
      </w:r>
      <w:r w:rsidR="004E0798">
        <w:rPr>
          <w:rFonts w:ascii="Times New Roman" w:hAnsi="Times New Roman"/>
          <w:bCs/>
          <w:color w:val="000000"/>
          <w:sz w:val="28"/>
          <w:szCs w:val="28"/>
        </w:rPr>
        <w:t>ожении стоя и наклонившись впере</w:t>
      </w:r>
      <w:r w:rsidRPr="00592680">
        <w:rPr>
          <w:rFonts w:ascii="Times New Roman" w:hAnsi="Times New Roman"/>
          <w:bCs/>
          <w:color w:val="000000"/>
          <w:sz w:val="28"/>
          <w:szCs w:val="28"/>
        </w:rPr>
        <w:t>д. Встряхивание кистью (отбрасывание воды с пальцев, имитация движения листьев во время ветра). Выбрасывани</w:t>
      </w:r>
      <w:r w:rsidR="004E0798">
        <w:rPr>
          <w:rFonts w:ascii="Times New Roman" w:hAnsi="Times New Roman"/>
          <w:bCs/>
          <w:color w:val="000000"/>
          <w:sz w:val="28"/>
          <w:szCs w:val="28"/>
        </w:rPr>
        <w:t>е то левой, то правой ноги впере</w:t>
      </w:r>
      <w:r w:rsidRPr="00592680">
        <w:rPr>
          <w:rFonts w:ascii="Times New Roman" w:hAnsi="Times New Roman"/>
          <w:bCs/>
          <w:color w:val="000000"/>
          <w:sz w:val="28"/>
          <w:szCs w:val="28"/>
        </w:rPr>
        <w:t>д (как при игре в футбол).</w:t>
      </w:r>
    </w:p>
    <w:p w:rsidR="00592680" w:rsidRPr="004E0798" w:rsidRDefault="00592680" w:rsidP="00592680">
      <w:pPr>
        <w:spacing w:after="0" w:line="360" w:lineRule="auto"/>
        <w:ind w:firstLine="993"/>
        <w:jc w:val="both"/>
        <w:rPr>
          <w:rFonts w:ascii="Times New Roman" w:hAnsi="Times New Roman"/>
          <w:b/>
          <w:bCs/>
          <w:i/>
          <w:color w:val="000000"/>
          <w:sz w:val="28"/>
          <w:szCs w:val="28"/>
        </w:rPr>
      </w:pPr>
      <w:r w:rsidRPr="004E0798">
        <w:rPr>
          <w:rFonts w:ascii="Times New Roman" w:hAnsi="Times New Roman"/>
          <w:b/>
          <w:bCs/>
          <w:i/>
          <w:color w:val="000000"/>
          <w:sz w:val="28"/>
          <w:szCs w:val="28"/>
        </w:rPr>
        <w:t>Упражнения с детскими музыкальными инструментами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К</w:t>
      </w:r>
      <w:r w:rsidR="004E0798">
        <w:rPr>
          <w:rFonts w:ascii="Times New Roman" w:hAnsi="Times New Roman"/>
          <w:bCs/>
          <w:color w:val="000000"/>
          <w:sz w:val="28"/>
          <w:szCs w:val="28"/>
        </w:rPr>
        <w:t>руговые движения кистью (напряже</w:t>
      </w:r>
      <w:r w:rsidRPr="00592680">
        <w:rPr>
          <w:rFonts w:ascii="Times New Roman" w:hAnsi="Times New Roman"/>
          <w:bCs/>
          <w:color w:val="000000"/>
          <w:sz w:val="28"/>
          <w:szCs w:val="28"/>
        </w:rPr>
        <w:t>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w:t>
      </w:r>
      <w:r w:rsidR="004E0798">
        <w:rPr>
          <w:rFonts w:ascii="Times New Roman" w:hAnsi="Times New Roman"/>
          <w:bCs/>
          <w:color w:val="000000"/>
          <w:sz w:val="28"/>
          <w:szCs w:val="28"/>
        </w:rPr>
        <w:t>е</w:t>
      </w:r>
      <w:r w:rsidRPr="00592680">
        <w:rPr>
          <w:rFonts w:ascii="Times New Roman" w:hAnsi="Times New Roman"/>
          <w:bCs/>
          <w:color w:val="000000"/>
          <w:sz w:val="28"/>
          <w:szCs w:val="28"/>
        </w:rPr>
        <w:t>дно. Пальчиковые игры. Массаж пальцев.</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Исполнение несложных ритмических рисунков на бубне и барабане двумя палочками одновременно и поочер</w:t>
      </w:r>
      <w:r w:rsidR="004E0798">
        <w:rPr>
          <w:rFonts w:ascii="Times New Roman" w:hAnsi="Times New Roman"/>
          <w:bCs/>
          <w:color w:val="000000"/>
          <w:sz w:val="28"/>
          <w:szCs w:val="28"/>
        </w:rPr>
        <w:t>е</w:t>
      </w:r>
      <w:r w:rsidRPr="00592680">
        <w:rPr>
          <w:rFonts w:ascii="Times New Roman" w:hAnsi="Times New Roman"/>
          <w:bCs/>
          <w:color w:val="000000"/>
          <w:sz w:val="28"/>
          <w:szCs w:val="28"/>
        </w:rPr>
        <w:t>дно в разных вариациях. Работа над певческим дыханием и развитием певческого голоса.</w:t>
      </w:r>
    </w:p>
    <w:p w:rsidR="00592680" w:rsidRPr="004E0798" w:rsidRDefault="00592680" w:rsidP="00592680">
      <w:pPr>
        <w:spacing w:after="0" w:line="360" w:lineRule="auto"/>
        <w:ind w:firstLine="993"/>
        <w:jc w:val="both"/>
        <w:rPr>
          <w:rFonts w:ascii="Times New Roman" w:hAnsi="Times New Roman"/>
          <w:b/>
          <w:bCs/>
          <w:i/>
          <w:color w:val="000000"/>
          <w:sz w:val="28"/>
          <w:szCs w:val="28"/>
        </w:rPr>
      </w:pPr>
      <w:r w:rsidRPr="004E0798">
        <w:rPr>
          <w:rFonts w:ascii="Times New Roman" w:hAnsi="Times New Roman"/>
          <w:b/>
          <w:bCs/>
          <w:i/>
          <w:color w:val="000000"/>
          <w:sz w:val="28"/>
          <w:szCs w:val="28"/>
        </w:rPr>
        <w:t>Игры под музыку</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w:t>
      </w:r>
      <w:r w:rsidRPr="00592680">
        <w:rPr>
          <w:rFonts w:ascii="Times New Roman" w:hAnsi="Times New Roman"/>
          <w:bCs/>
          <w:color w:val="000000"/>
          <w:sz w:val="28"/>
          <w:szCs w:val="28"/>
        </w:rPr>
        <w:lastRenderedPageBreak/>
        <w:t>содержания песен. Самостоятельное создание музыкально-двигательного образа. Музыкальные игры с предметами. Игры с пением и речевым сопровождением. Инсценирование доступных песен. Прохлопывание ритмического рисунка прозвучавшей мелодии.</w:t>
      </w:r>
    </w:p>
    <w:p w:rsidR="00592680" w:rsidRPr="00DC6E06" w:rsidRDefault="00592680" w:rsidP="00592680">
      <w:pPr>
        <w:spacing w:after="0" w:line="360" w:lineRule="auto"/>
        <w:ind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Танцевальные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Повторение элементов танца по программе для 1 класса. Тихая, насторож</w:t>
      </w:r>
      <w:r w:rsidR="00DC6E06">
        <w:rPr>
          <w:rFonts w:ascii="Times New Roman" w:hAnsi="Times New Roman"/>
          <w:bCs/>
          <w:color w:val="000000"/>
          <w:sz w:val="28"/>
          <w:szCs w:val="28"/>
        </w:rPr>
        <w:t>е</w:t>
      </w:r>
      <w:r w:rsidRPr="00592680">
        <w:rPr>
          <w:rFonts w:ascii="Times New Roman" w:hAnsi="Times New Roman"/>
          <w:bCs/>
          <w:color w:val="000000"/>
          <w:sz w:val="28"/>
          <w:szCs w:val="28"/>
        </w:rPr>
        <w:t>нная ходьба, высокий шаг, мягкий, пружинящий шаг. Неторопливый танцевальный бег, стремительный бег. Подскоки с ноги на ногу, л</w:t>
      </w:r>
      <w:r w:rsidR="00DC6E06">
        <w:rPr>
          <w:rFonts w:ascii="Times New Roman" w:hAnsi="Times New Roman"/>
          <w:bCs/>
          <w:color w:val="000000"/>
          <w:sz w:val="28"/>
          <w:szCs w:val="28"/>
        </w:rPr>
        <w:t>е</w:t>
      </w:r>
      <w:r w:rsidRPr="00592680">
        <w:rPr>
          <w:rFonts w:ascii="Times New Roman" w:hAnsi="Times New Roman"/>
          <w:bCs/>
          <w:color w:val="000000"/>
          <w:sz w:val="28"/>
          <w:szCs w:val="28"/>
        </w:rPr>
        <w:t>гкие подскоки. Переменные притопы. Прыжки с выбрасыванием ноги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Элементы русской пляски: шаг с подскоками,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Движения парами: бег, ходьба с приседанием, кружение с продвижением. Основные движения местных народных танцев.</w:t>
      </w:r>
    </w:p>
    <w:p w:rsidR="00592680" w:rsidRPr="00DC6E06" w:rsidRDefault="00DC6E06" w:rsidP="00592680">
      <w:pPr>
        <w:spacing w:after="0" w:line="360" w:lineRule="auto"/>
        <w:ind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 xml:space="preserve">3 </w:t>
      </w:r>
      <w:r w:rsidR="00592680" w:rsidRPr="00DC6E06">
        <w:rPr>
          <w:rFonts w:ascii="Times New Roman" w:hAnsi="Times New Roman"/>
          <w:b/>
          <w:bCs/>
          <w:i/>
          <w:color w:val="000000"/>
          <w:sz w:val="28"/>
          <w:szCs w:val="28"/>
        </w:rPr>
        <w:t>класс</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ориентировку в пространстве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w:t>
      </w:r>
      <w:r w:rsidR="00DC6E06">
        <w:rPr>
          <w:rFonts w:ascii="Times New Roman" w:hAnsi="Times New Roman"/>
          <w:bCs/>
          <w:color w:val="000000"/>
          <w:sz w:val="28"/>
          <w:szCs w:val="28"/>
        </w:rPr>
        <w:t>е</w:t>
      </w:r>
      <w:r w:rsidRPr="00592680">
        <w:rPr>
          <w:rFonts w:ascii="Times New Roman" w:hAnsi="Times New Roman"/>
          <w:bCs/>
          <w:color w:val="000000"/>
          <w:sz w:val="28"/>
          <w:szCs w:val="28"/>
        </w:rPr>
        <w:t>м отступления одной группы детей на шаг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другой – на шаг назад. Перестроение из общего круга в кружочки по два, три, четыре человека и обратно в общий круг. Ходьба с дирижированием. Ритмическая ходьба с хлопками. Ходьба с поворотом на 360.</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Выполнение движений с предметами, более сложных, чем в предыдущих классах.</w:t>
      </w:r>
    </w:p>
    <w:p w:rsidR="00592680" w:rsidRPr="00DC6E06" w:rsidRDefault="00592680" w:rsidP="00592680">
      <w:pPr>
        <w:spacing w:after="0" w:line="360" w:lineRule="auto"/>
        <w:ind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Ритмико-гимнастические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Общеразвивающие упражнения. 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в стороны с движениями рук. Неторопливое приседание с напряж</w:t>
      </w:r>
      <w:r w:rsidR="00DC6E06">
        <w:rPr>
          <w:rFonts w:ascii="Times New Roman" w:hAnsi="Times New Roman"/>
          <w:bCs/>
          <w:color w:val="000000"/>
          <w:sz w:val="28"/>
          <w:szCs w:val="28"/>
        </w:rPr>
        <w:t>е</w:t>
      </w:r>
      <w:r w:rsidRPr="00592680">
        <w:rPr>
          <w:rFonts w:ascii="Times New Roman" w:hAnsi="Times New Roman"/>
          <w:bCs/>
          <w:color w:val="000000"/>
          <w:sz w:val="28"/>
          <w:szCs w:val="28"/>
        </w:rPr>
        <w:t>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в сторону. Перелезание через сцепленные руки, через палку. Упражнения на выработку осанки.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сложную координацию движений с предметами (флажками, мячами, обручами, скакалками). Одновременноеотхлопывание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наоборот.</w:t>
      </w:r>
    </w:p>
    <w:p w:rsidR="00592680" w:rsidRPr="00592680" w:rsidRDefault="00FB7755" w:rsidP="00FB7755">
      <w:pPr>
        <w:spacing w:after="0" w:line="360" w:lineRule="auto"/>
        <w:ind w:firstLine="993"/>
        <w:jc w:val="both"/>
        <w:rPr>
          <w:rFonts w:ascii="Times New Roman" w:hAnsi="Times New Roman"/>
          <w:bCs/>
          <w:color w:val="000000"/>
          <w:sz w:val="28"/>
          <w:szCs w:val="28"/>
        </w:rPr>
      </w:pPr>
      <w:r>
        <w:rPr>
          <w:rFonts w:ascii="Times New Roman" w:hAnsi="Times New Roman"/>
          <w:bCs/>
          <w:color w:val="000000"/>
          <w:sz w:val="28"/>
          <w:szCs w:val="28"/>
        </w:rPr>
        <w:t>У</w:t>
      </w:r>
      <w:r w:rsidR="00592680" w:rsidRPr="00592680">
        <w:rPr>
          <w:rFonts w:ascii="Times New Roman" w:hAnsi="Times New Roman"/>
          <w:bCs/>
          <w:color w:val="000000"/>
          <w:sz w:val="28"/>
          <w:szCs w:val="28"/>
        </w:rPr>
        <w:t xml:space="preserve">пражнения на расслабление мышц. 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 </w:t>
      </w:r>
      <w:r>
        <w:rPr>
          <w:rFonts w:ascii="Times New Roman" w:hAnsi="Times New Roman"/>
          <w:bCs/>
          <w:color w:val="000000"/>
          <w:sz w:val="28"/>
          <w:szCs w:val="28"/>
        </w:rPr>
        <w:t>Упражнения с мячом и скакалкой.</w:t>
      </w:r>
    </w:p>
    <w:p w:rsidR="00592680" w:rsidRPr="00FB7755" w:rsidRDefault="00592680" w:rsidP="00FB7755">
      <w:pPr>
        <w:spacing w:after="0" w:line="360" w:lineRule="auto"/>
        <w:ind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Упражнения с детс</w:t>
      </w:r>
      <w:r w:rsidR="00FB7755">
        <w:rPr>
          <w:rFonts w:ascii="Times New Roman" w:hAnsi="Times New Roman"/>
          <w:b/>
          <w:bCs/>
          <w:i/>
          <w:color w:val="000000"/>
          <w:sz w:val="28"/>
          <w:szCs w:val="28"/>
        </w:rPr>
        <w:t>кими музыкальными инструментами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Передача в движениях частей музыкального произведения, чередование музыкальных фраз. Передача в движении динамического </w:t>
      </w:r>
      <w:r w:rsidRPr="00592680">
        <w:rPr>
          <w:rFonts w:ascii="Times New Roman" w:hAnsi="Times New Roman"/>
          <w:bCs/>
          <w:color w:val="000000"/>
          <w:sz w:val="28"/>
          <w:szCs w:val="28"/>
        </w:rPr>
        <w:lastRenderedPageBreak/>
        <w:t>нарастания в музыке, сильной доли такта. Самостоятельное ускорение и замедление темпа разнообразных движений. Исполнение движений пружинистее, плавнее,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w:t>
      </w:r>
      <w:r w:rsidR="00FB7755">
        <w:rPr>
          <w:rFonts w:ascii="Times New Roman" w:hAnsi="Times New Roman"/>
          <w:bCs/>
          <w:color w:val="000000"/>
          <w:sz w:val="28"/>
          <w:szCs w:val="28"/>
        </w:rPr>
        <w:t>е</w:t>
      </w:r>
      <w:r w:rsidRPr="00592680">
        <w:rPr>
          <w:rFonts w:ascii="Times New Roman" w:hAnsi="Times New Roman"/>
          <w:bCs/>
          <w:color w:val="000000"/>
          <w:sz w:val="28"/>
          <w:szCs w:val="28"/>
        </w:rPr>
        <w:t>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w:t>
      </w:r>
    </w:p>
    <w:p w:rsidR="00592680" w:rsidRPr="00FB7755" w:rsidRDefault="00592680" w:rsidP="00592680">
      <w:pPr>
        <w:spacing w:after="0" w:line="360" w:lineRule="auto"/>
        <w:ind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Танцевальные упражнения</w:t>
      </w:r>
    </w:p>
    <w:p w:rsidR="00592680" w:rsidRPr="00592680" w:rsidRDefault="00592680" w:rsidP="00FB7755">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Повторение элементов танца по программе 2 класса. Шаг на носках, шаг польки. Широкий, высокий бег. Сильные подскоки, боковой галоп. Элементы русской пляски: приставные шаги с приседанием, полуприседание с выставлением ноги на пятку, при</w:t>
      </w:r>
      <w:r w:rsidR="00FB7755">
        <w:rPr>
          <w:rFonts w:ascii="Times New Roman" w:hAnsi="Times New Roman"/>
          <w:bCs/>
          <w:color w:val="000000"/>
          <w:sz w:val="28"/>
          <w:szCs w:val="28"/>
        </w:rPr>
        <w:t xml:space="preserve">сядка и полуприсядка на месте  и с </w:t>
      </w:r>
      <w:r w:rsidRPr="00592680">
        <w:rPr>
          <w:rFonts w:ascii="Times New Roman" w:hAnsi="Times New Roman"/>
          <w:bCs/>
          <w:color w:val="000000"/>
          <w:sz w:val="28"/>
          <w:szCs w:val="28"/>
        </w:rPr>
        <w:t>продвижением. Движения парами: боковой галоп, поскоки. Основные движения народных танцев. Танец с хлопками. Карельская народная мелодия.</w:t>
      </w:r>
    </w:p>
    <w:p w:rsidR="00592680" w:rsidRPr="00FB7755" w:rsidRDefault="00592680" w:rsidP="00592680">
      <w:pPr>
        <w:spacing w:after="0" w:line="360" w:lineRule="auto"/>
        <w:ind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4 класс</w:t>
      </w:r>
    </w:p>
    <w:p w:rsidR="00592680" w:rsidRPr="00FB7755" w:rsidRDefault="00592680" w:rsidP="00592680">
      <w:pPr>
        <w:spacing w:after="0" w:line="360" w:lineRule="auto"/>
        <w:ind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Упражнения на ориентировку в пространстве</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w:t>
      </w:r>
      <w:r w:rsidR="00FB7755">
        <w:rPr>
          <w:rFonts w:ascii="Times New Roman" w:hAnsi="Times New Roman"/>
          <w:bCs/>
          <w:color w:val="000000"/>
          <w:sz w:val="28"/>
          <w:szCs w:val="28"/>
        </w:rPr>
        <w:t>е</w:t>
      </w:r>
      <w:r w:rsidRPr="00592680">
        <w:rPr>
          <w:rFonts w:ascii="Times New Roman" w:hAnsi="Times New Roman"/>
          <w:bCs/>
          <w:color w:val="000000"/>
          <w:sz w:val="28"/>
          <w:szCs w:val="28"/>
        </w:rPr>
        <w:t>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 Ходьба с отображением длительности нот.</w:t>
      </w:r>
    </w:p>
    <w:p w:rsidR="00592680" w:rsidRPr="00FB7755" w:rsidRDefault="00592680" w:rsidP="00592680">
      <w:pPr>
        <w:spacing w:after="0" w:line="360" w:lineRule="auto"/>
        <w:ind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Ритмико-гимнастические упражнения</w:t>
      </w:r>
    </w:p>
    <w:p w:rsidR="00592680" w:rsidRPr="00592680" w:rsidRDefault="00592680" w:rsidP="001A0833">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Общеразвивающие упражнения. Круговые движения головы, наклоны впер</w:t>
      </w:r>
      <w:r w:rsidR="00FB7755">
        <w:rPr>
          <w:rFonts w:ascii="Times New Roman" w:hAnsi="Times New Roman"/>
          <w:bCs/>
          <w:color w:val="000000"/>
          <w:sz w:val="28"/>
          <w:szCs w:val="28"/>
        </w:rPr>
        <w:t>е</w:t>
      </w:r>
      <w:r w:rsidRPr="00592680">
        <w:rPr>
          <w:rFonts w:ascii="Times New Roman" w:hAnsi="Times New Roman"/>
          <w:bCs/>
          <w:color w:val="000000"/>
          <w:sz w:val="28"/>
          <w:szCs w:val="28"/>
        </w:rPr>
        <w:t>д, назад, в стороны. Выбрасывание рук впер</w:t>
      </w:r>
      <w:r w:rsidR="00FB7755">
        <w:rPr>
          <w:rFonts w:ascii="Times New Roman" w:hAnsi="Times New Roman"/>
          <w:bCs/>
          <w:color w:val="000000"/>
          <w:sz w:val="28"/>
          <w:szCs w:val="28"/>
        </w:rPr>
        <w:t>е</w:t>
      </w:r>
      <w:r w:rsidRPr="00592680">
        <w:rPr>
          <w:rFonts w:ascii="Times New Roman" w:hAnsi="Times New Roman"/>
          <w:bCs/>
          <w:color w:val="000000"/>
          <w:sz w:val="28"/>
          <w:szCs w:val="28"/>
        </w:rPr>
        <w:t xml:space="preserve">д, в стороны, вверх из положения руки к плечам. Круговые движения плеч, замедленные, с </w:t>
      </w:r>
      <w:r w:rsidRPr="00592680">
        <w:rPr>
          <w:rFonts w:ascii="Times New Roman" w:hAnsi="Times New Roman"/>
          <w:bCs/>
          <w:color w:val="000000"/>
          <w:sz w:val="28"/>
          <w:szCs w:val="28"/>
        </w:rPr>
        <w:lastRenderedPageBreak/>
        <w:t>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Круговыедвижения туловища с вытянутыми в стороны руками, за голову, на поясе. Всевозможные сочетания движений ног: выставление ног впер</w:t>
      </w:r>
      <w:r w:rsidR="001A0833">
        <w:rPr>
          <w:rFonts w:ascii="Times New Roman" w:hAnsi="Times New Roman"/>
          <w:bCs/>
          <w:color w:val="000000"/>
          <w:sz w:val="28"/>
          <w:szCs w:val="28"/>
        </w:rPr>
        <w:t xml:space="preserve">ед, назад, в </w:t>
      </w:r>
      <w:r w:rsidRPr="00592680">
        <w:rPr>
          <w:rFonts w:ascii="Times New Roman" w:hAnsi="Times New Roman"/>
          <w:bCs/>
          <w:color w:val="000000"/>
          <w:sz w:val="28"/>
          <w:szCs w:val="28"/>
        </w:rPr>
        <w:t>стороны, сгибание в коленном суставе, круговые движения, ходьба на внутренних краях стоп. Упражнения на выработку осанки. Упражнения на гимнастической скамейке, с обручем.</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w:t>
      </w:r>
      <w:r w:rsidR="001A0833">
        <w:rPr>
          <w:rFonts w:ascii="Times New Roman" w:hAnsi="Times New Roman"/>
          <w:bCs/>
          <w:color w:val="000000"/>
          <w:sz w:val="28"/>
          <w:szCs w:val="28"/>
        </w:rPr>
        <w:t>е</w:t>
      </w:r>
      <w:r w:rsidRPr="00592680">
        <w:rPr>
          <w:rFonts w:ascii="Times New Roman" w:hAnsi="Times New Roman"/>
          <w:bCs/>
          <w:color w:val="000000"/>
          <w:sz w:val="28"/>
          <w:szCs w:val="28"/>
        </w:rPr>
        <w:t>дные хлопки над головой, на груди, пред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расслабление мышц. 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То же движение в обратном направлении (имитация увядающего цветка).</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с детскими музыкальными инструментами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Выполнение несложных упражнений, песен на детском пианино, аккордеоне, духовой гармонике. Упражнения в передаче на музыкальных </w:t>
      </w:r>
      <w:r w:rsidRPr="00592680">
        <w:rPr>
          <w:rFonts w:ascii="Times New Roman" w:hAnsi="Times New Roman"/>
          <w:bCs/>
          <w:color w:val="000000"/>
          <w:sz w:val="28"/>
          <w:szCs w:val="28"/>
        </w:rPr>
        <w:lastRenderedPageBreak/>
        <w:t>инструментах основного ритма знакомой песни и определении по заданному ритму мелодии знакомой песни.</w:t>
      </w:r>
    </w:p>
    <w:p w:rsidR="00592680" w:rsidRPr="00F2293D" w:rsidRDefault="00F2293D" w:rsidP="00F2293D">
      <w:pPr>
        <w:spacing w:after="0" w:line="360" w:lineRule="auto"/>
        <w:ind w:firstLine="993"/>
        <w:jc w:val="both"/>
        <w:rPr>
          <w:rFonts w:ascii="Times New Roman" w:hAnsi="Times New Roman"/>
          <w:b/>
          <w:bCs/>
          <w:i/>
          <w:color w:val="000000"/>
          <w:sz w:val="28"/>
          <w:szCs w:val="28"/>
        </w:rPr>
      </w:pPr>
      <w:r>
        <w:rPr>
          <w:rFonts w:ascii="Times New Roman" w:hAnsi="Times New Roman"/>
          <w:b/>
          <w:bCs/>
          <w:i/>
          <w:color w:val="000000"/>
          <w:sz w:val="28"/>
          <w:szCs w:val="28"/>
        </w:rPr>
        <w:t>Игры под музыку</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592680" w:rsidRPr="001A0833" w:rsidRDefault="00592680" w:rsidP="00592680">
      <w:pPr>
        <w:spacing w:after="0" w:line="360" w:lineRule="auto"/>
        <w:ind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Танцевальные упражнения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592680" w:rsidRPr="001A0833" w:rsidRDefault="00592680" w:rsidP="00592680">
      <w:pPr>
        <w:spacing w:after="0" w:line="360" w:lineRule="auto"/>
        <w:ind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Лечебная физкультура (I-IV класс)</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1A0833">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коррекция нарушений опорно–двигательного аппарата и развитие моторной деятельности детей с интеллектуальной недостаточностью через подобранный комплекс лечебных методов и средств.</w:t>
      </w:r>
    </w:p>
    <w:p w:rsidR="00592680" w:rsidRPr="001A0833" w:rsidRDefault="00592680" w:rsidP="00592680">
      <w:pPr>
        <w:spacing w:after="0" w:line="360" w:lineRule="auto"/>
        <w:ind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Задачи: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Обеспечение определенной физической подготовленности детей в процессе их роста и развития.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w:t>
      </w:r>
      <w:r w:rsidRPr="00592680">
        <w:rPr>
          <w:rFonts w:ascii="Times New Roman" w:hAnsi="Times New Roman"/>
          <w:bCs/>
          <w:color w:val="000000"/>
          <w:sz w:val="28"/>
          <w:szCs w:val="28"/>
        </w:rPr>
        <w:tab/>
        <w:t>Осуществление коррекции нарушения осанки, систематическое закрепление навыка правильной осанки.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Повышение уровня физической работоспособности.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Воспитание у детей положительного отношения к занятиям лечебной физкультурой, как приоритетному условию сохранения здоровья в течение жизни.</w:t>
      </w:r>
    </w:p>
    <w:p w:rsidR="00592680" w:rsidRPr="001A0833" w:rsidRDefault="00592680" w:rsidP="00592680">
      <w:pPr>
        <w:spacing w:after="0" w:line="360" w:lineRule="auto"/>
        <w:ind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Занятия ЛФК состоят из 3 блоков.</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Функциональная диагностика физического развития и адаптационных возможностей организма обучающегося.</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Формирование правильной осанки:</w:t>
      </w:r>
    </w:p>
    <w:p w:rsidR="00592680" w:rsidRPr="00592680" w:rsidRDefault="00592680" w:rsidP="00592680">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для формирования и закрепления навыков правильной осанки Упражнения для развития гибкости и растяжения мышц и связок позвоночника</w:t>
      </w:r>
      <w:r w:rsidR="001A0833">
        <w:rPr>
          <w:rFonts w:ascii="Times New Roman" w:hAnsi="Times New Roman"/>
          <w:bCs/>
          <w:color w:val="000000"/>
          <w:sz w:val="28"/>
          <w:szCs w:val="28"/>
        </w:rPr>
        <w:t xml:space="preserve">. </w:t>
      </w:r>
      <w:r w:rsidRPr="001A0833">
        <w:rPr>
          <w:rFonts w:ascii="Times New Roman" w:hAnsi="Times New Roman"/>
          <w:b/>
          <w:bCs/>
          <w:i/>
          <w:color w:val="000000"/>
          <w:sz w:val="28"/>
          <w:szCs w:val="28"/>
        </w:rPr>
        <w:t>Дыхательные упражнения:</w:t>
      </w:r>
    </w:p>
    <w:p w:rsidR="00592680" w:rsidRPr="001A0833" w:rsidRDefault="001A0833" w:rsidP="001A1857">
      <w:pPr>
        <w:pStyle w:val="a5"/>
        <w:numPr>
          <w:ilvl w:val="0"/>
          <w:numId w:val="27"/>
        </w:numPr>
        <w:spacing w:after="0" w:line="360" w:lineRule="auto"/>
        <w:ind w:left="0" w:firstLine="426"/>
        <w:jc w:val="both"/>
        <w:rPr>
          <w:rFonts w:ascii="Times New Roman" w:hAnsi="Times New Roman"/>
          <w:bCs/>
          <w:color w:val="000000"/>
          <w:sz w:val="28"/>
          <w:szCs w:val="28"/>
        </w:rPr>
      </w:pPr>
      <w:r w:rsidRPr="001A0833">
        <w:rPr>
          <w:rFonts w:ascii="Times New Roman" w:hAnsi="Times New Roman"/>
          <w:bCs/>
          <w:color w:val="000000"/>
          <w:sz w:val="28"/>
          <w:szCs w:val="28"/>
        </w:rPr>
        <w:t>обучение правильному дыханию,</w:t>
      </w:r>
    </w:p>
    <w:p w:rsidR="00592680" w:rsidRPr="001A0833" w:rsidRDefault="00592680" w:rsidP="001A1857">
      <w:pPr>
        <w:pStyle w:val="a5"/>
        <w:numPr>
          <w:ilvl w:val="0"/>
          <w:numId w:val="27"/>
        </w:numPr>
        <w:spacing w:after="0" w:line="360" w:lineRule="auto"/>
        <w:ind w:left="0" w:firstLine="426"/>
        <w:jc w:val="both"/>
        <w:rPr>
          <w:rFonts w:ascii="Times New Roman" w:hAnsi="Times New Roman"/>
          <w:bCs/>
          <w:color w:val="000000"/>
          <w:sz w:val="28"/>
          <w:szCs w:val="28"/>
        </w:rPr>
      </w:pPr>
      <w:r w:rsidRPr="001A0833">
        <w:rPr>
          <w:rFonts w:ascii="Times New Roman" w:hAnsi="Times New Roman"/>
          <w:bCs/>
          <w:color w:val="000000"/>
          <w:sz w:val="28"/>
          <w:szCs w:val="28"/>
        </w:rPr>
        <w:t>упражнения</w:t>
      </w:r>
      <w:r w:rsidR="001A0833" w:rsidRPr="001A0833">
        <w:rPr>
          <w:rFonts w:ascii="Times New Roman" w:hAnsi="Times New Roman"/>
          <w:bCs/>
          <w:color w:val="000000"/>
          <w:sz w:val="28"/>
          <w:szCs w:val="28"/>
        </w:rPr>
        <w:t xml:space="preserve"> для укрепления мышц диафрагмы,</w:t>
      </w:r>
    </w:p>
    <w:p w:rsidR="00592680" w:rsidRPr="001A0833" w:rsidRDefault="00592680" w:rsidP="001A1857">
      <w:pPr>
        <w:pStyle w:val="a5"/>
        <w:numPr>
          <w:ilvl w:val="0"/>
          <w:numId w:val="27"/>
        </w:numPr>
        <w:spacing w:after="0" w:line="360" w:lineRule="auto"/>
        <w:ind w:left="0" w:firstLine="426"/>
        <w:jc w:val="both"/>
        <w:rPr>
          <w:rFonts w:ascii="Times New Roman" w:hAnsi="Times New Roman"/>
          <w:bCs/>
          <w:color w:val="000000"/>
          <w:sz w:val="28"/>
          <w:szCs w:val="28"/>
        </w:rPr>
      </w:pPr>
      <w:r w:rsidRPr="001A0833">
        <w:rPr>
          <w:rFonts w:ascii="Times New Roman" w:hAnsi="Times New Roman"/>
          <w:bCs/>
          <w:color w:val="000000"/>
          <w:sz w:val="28"/>
          <w:szCs w:val="28"/>
        </w:rPr>
        <w:t>упражнения для восстановления дыхания при физических нагрузках, очистительное дыхание.</w:t>
      </w:r>
    </w:p>
    <w:p w:rsidR="00592680" w:rsidRPr="00592680" w:rsidRDefault="00592680" w:rsidP="001A0833">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Развитие выносливости: общая вынослив</w:t>
      </w:r>
      <w:r w:rsidR="001A0833">
        <w:rPr>
          <w:rFonts w:ascii="Times New Roman" w:hAnsi="Times New Roman"/>
          <w:bCs/>
          <w:color w:val="000000"/>
          <w:sz w:val="28"/>
          <w:szCs w:val="28"/>
        </w:rPr>
        <w:t>ость, специальная выносливость.</w:t>
      </w:r>
    </w:p>
    <w:p w:rsidR="00592680" w:rsidRPr="00592680" w:rsidRDefault="00592680" w:rsidP="001A0833">
      <w:pPr>
        <w:spacing w:after="0" w:line="360" w:lineRule="auto"/>
        <w:ind w:firstLine="993"/>
        <w:jc w:val="both"/>
        <w:rPr>
          <w:rFonts w:ascii="Times New Roman" w:hAnsi="Times New Roman"/>
          <w:bCs/>
          <w:color w:val="000000"/>
          <w:sz w:val="28"/>
          <w:szCs w:val="28"/>
        </w:rPr>
      </w:pPr>
      <w:r w:rsidRPr="00592680">
        <w:rPr>
          <w:rFonts w:ascii="Times New Roman" w:hAnsi="Times New Roman"/>
          <w:bCs/>
          <w:color w:val="000000"/>
          <w:sz w:val="28"/>
          <w:szCs w:val="28"/>
        </w:rPr>
        <w:t>Развитие силы: динам</w:t>
      </w:r>
      <w:r w:rsidR="001A0833">
        <w:rPr>
          <w:rFonts w:ascii="Times New Roman" w:hAnsi="Times New Roman"/>
          <w:bCs/>
          <w:color w:val="000000"/>
          <w:sz w:val="28"/>
          <w:szCs w:val="28"/>
        </w:rPr>
        <w:t xml:space="preserve">ическая сила, статическая сила, </w:t>
      </w:r>
      <w:r w:rsidRPr="00592680">
        <w:rPr>
          <w:rFonts w:ascii="Times New Roman" w:hAnsi="Times New Roman"/>
          <w:bCs/>
          <w:color w:val="000000"/>
          <w:sz w:val="28"/>
          <w:szCs w:val="28"/>
        </w:rPr>
        <w:t>упражнения в парах, оказывая помощь и сопротивление друг другу.</w:t>
      </w:r>
      <w:r w:rsidR="001A0833">
        <w:rPr>
          <w:rFonts w:ascii="Times New Roman" w:hAnsi="Times New Roman"/>
          <w:bCs/>
          <w:color w:val="000000"/>
          <w:sz w:val="28"/>
          <w:szCs w:val="28"/>
        </w:rPr>
        <w:t xml:space="preserve"> Развитие координации движений: </w:t>
      </w:r>
      <w:r w:rsidRPr="00592680">
        <w:rPr>
          <w:rFonts w:ascii="Times New Roman" w:hAnsi="Times New Roman"/>
          <w:bCs/>
          <w:color w:val="000000"/>
          <w:sz w:val="28"/>
          <w:szCs w:val="28"/>
        </w:rPr>
        <w:t>упр</w:t>
      </w:r>
      <w:r w:rsidR="001A0833">
        <w:rPr>
          <w:rFonts w:ascii="Times New Roman" w:hAnsi="Times New Roman"/>
          <w:bCs/>
          <w:color w:val="000000"/>
          <w:sz w:val="28"/>
          <w:szCs w:val="28"/>
        </w:rPr>
        <w:t xml:space="preserve">ажнения с предметами и без них, </w:t>
      </w:r>
      <w:r w:rsidRPr="00592680">
        <w:rPr>
          <w:rFonts w:ascii="Times New Roman" w:hAnsi="Times New Roman"/>
          <w:bCs/>
          <w:color w:val="000000"/>
          <w:sz w:val="28"/>
          <w:szCs w:val="28"/>
        </w:rPr>
        <w:t>ритмическая гимнастика.</w:t>
      </w:r>
    </w:p>
    <w:p w:rsidR="00592680" w:rsidRPr="00592680" w:rsidRDefault="00592680" w:rsidP="002D3F92">
      <w:pPr>
        <w:spacing w:after="0" w:line="360" w:lineRule="auto"/>
        <w:ind w:left="285" w:firstLine="708"/>
        <w:jc w:val="both"/>
        <w:rPr>
          <w:rFonts w:ascii="Times New Roman" w:hAnsi="Times New Roman"/>
          <w:bCs/>
          <w:color w:val="000000"/>
          <w:sz w:val="28"/>
          <w:szCs w:val="28"/>
        </w:rPr>
      </w:pPr>
      <w:r w:rsidRPr="00592680">
        <w:rPr>
          <w:rFonts w:ascii="Times New Roman" w:hAnsi="Times New Roman"/>
          <w:bCs/>
          <w:color w:val="000000"/>
          <w:sz w:val="28"/>
          <w:szCs w:val="28"/>
        </w:rPr>
        <w:t>Подвижные иг</w:t>
      </w:r>
      <w:r w:rsidR="001A0833">
        <w:rPr>
          <w:rFonts w:ascii="Times New Roman" w:hAnsi="Times New Roman"/>
          <w:bCs/>
          <w:color w:val="000000"/>
          <w:sz w:val="28"/>
          <w:szCs w:val="28"/>
        </w:rPr>
        <w:t>ры целенаправленного характера.</w:t>
      </w:r>
    </w:p>
    <w:p w:rsidR="00592680" w:rsidRPr="00592680" w:rsidRDefault="00592680" w:rsidP="002D3F92">
      <w:pPr>
        <w:spacing w:after="0" w:line="360" w:lineRule="auto"/>
        <w:ind w:left="285" w:firstLine="708"/>
        <w:jc w:val="both"/>
        <w:rPr>
          <w:rFonts w:ascii="Times New Roman" w:hAnsi="Times New Roman"/>
          <w:bCs/>
          <w:color w:val="000000"/>
          <w:sz w:val="28"/>
          <w:szCs w:val="28"/>
        </w:rPr>
      </w:pPr>
      <w:r w:rsidRPr="00592680">
        <w:rPr>
          <w:rFonts w:ascii="Times New Roman" w:hAnsi="Times New Roman"/>
          <w:bCs/>
          <w:color w:val="000000"/>
          <w:sz w:val="28"/>
          <w:szCs w:val="28"/>
        </w:rPr>
        <w:t>Подвижные игры тренирующего характера.</w:t>
      </w:r>
    </w:p>
    <w:p w:rsidR="00592680" w:rsidRPr="00592680" w:rsidRDefault="00592680" w:rsidP="002D3F92">
      <w:pPr>
        <w:spacing w:after="0" w:line="360" w:lineRule="auto"/>
        <w:ind w:left="285" w:firstLine="708"/>
        <w:jc w:val="both"/>
        <w:rPr>
          <w:rFonts w:ascii="Times New Roman" w:hAnsi="Times New Roman"/>
          <w:bCs/>
          <w:color w:val="000000"/>
          <w:sz w:val="28"/>
          <w:szCs w:val="28"/>
        </w:rPr>
      </w:pPr>
      <w:r w:rsidRPr="00592680">
        <w:rPr>
          <w:rFonts w:ascii="Times New Roman" w:hAnsi="Times New Roman"/>
          <w:bCs/>
          <w:color w:val="000000"/>
          <w:sz w:val="28"/>
          <w:szCs w:val="28"/>
        </w:rPr>
        <w:t>Спортивные игры.</w:t>
      </w:r>
    </w:p>
    <w:p w:rsidR="00592680" w:rsidRPr="00592680" w:rsidRDefault="00592680" w:rsidP="002D3F92">
      <w:pPr>
        <w:spacing w:after="0" w:line="360" w:lineRule="auto"/>
        <w:ind w:left="285" w:firstLine="708"/>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для расслабления мышц и укрепления нервной системы.</w:t>
      </w:r>
    </w:p>
    <w:p w:rsidR="00592680" w:rsidRPr="002D3F92" w:rsidRDefault="00592680" w:rsidP="00592680">
      <w:pPr>
        <w:spacing w:after="0" w:line="360" w:lineRule="auto"/>
        <w:ind w:firstLine="993"/>
        <w:jc w:val="both"/>
        <w:rPr>
          <w:rFonts w:ascii="Times New Roman" w:hAnsi="Times New Roman"/>
          <w:b/>
          <w:bCs/>
          <w:i/>
          <w:color w:val="000000"/>
          <w:sz w:val="28"/>
          <w:szCs w:val="28"/>
        </w:rPr>
      </w:pPr>
      <w:r w:rsidRPr="002D3F92">
        <w:rPr>
          <w:rFonts w:ascii="Times New Roman" w:hAnsi="Times New Roman"/>
          <w:b/>
          <w:bCs/>
          <w:i/>
          <w:color w:val="000000"/>
          <w:sz w:val="28"/>
          <w:szCs w:val="28"/>
        </w:rPr>
        <w:t>Коррекция плоскостопия:</w:t>
      </w:r>
    </w:p>
    <w:p w:rsidR="00592680" w:rsidRPr="002D3F92" w:rsidRDefault="00592680" w:rsidP="001A1857">
      <w:pPr>
        <w:pStyle w:val="a5"/>
        <w:numPr>
          <w:ilvl w:val="0"/>
          <w:numId w:val="28"/>
        </w:numPr>
        <w:spacing w:after="0" w:line="360" w:lineRule="auto"/>
        <w:ind w:left="0" w:firstLine="426"/>
        <w:jc w:val="both"/>
        <w:rPr>
          <w:rFonts w:ascii="Times New Roman" w:hAnsi="Times New Roman"/>
          <w:bCs/>
          <w:color w:val="000000"/>
          <w:sz w:val="28"/>
          <w:szCs w:val="28"/>
        </w:rPr>
      </w:pPr>
      <w:r w:rsidRPr="002D3F92">
        <w:rPr>
          <w:rFonts w:ascii="Times New Roman" w:hAnsi="Times New Roman"/>
          <w:bCs/>
          <w:color w:val="000000"/>
          <w:sz w:val="28"/>
          <w:szCs w:val="28"/>
        </w:rPr>
        <w:t>Физические упражнения, укрепляющие опорно-двигательный аппарат нижних конечностей (бег, ходьба, бег, прыжки, приседание).</w:t>
      </w:r>
    </w:p>
    <w:p w:rsidR="00592680" w:rsidRPr="002D3F92" w:rsidRDefault="00592680" w:rsidP="001A1857">
      <w:pPr>
        <w:pStyle w:val="a5"/>
        <w:numPr>
          <w:ilvl w:val="0"/>
          <w:numId w:val="28"/>
        </w:numPr>
        <w:spacing w:after="0" w:line="360" w:lineRule="auto"/>
        <w:ind w:left="0" w:firstLine="426"/>
        <w:jc w:val="both"/>
        <w:rPr>
          <w:rFonts w:ascii="Times New Roman" w:hAnsi="Times New Roman"/>
          <w:bCs/>
          <w:color w:val="000000"/>
          <w:sz w:val="28"/>
          <w:szCs w:val="28"/>
        </w:rPr>
      </w:pPr>
      <w:r w:rsidRPr="002D3F92">
        <w:rPr>
          <w:rFonts w:ascii="Times New Roman" w:hAnsi="Times New Roman"/>
          <w:bCs/>
          <w:color w:val="000000"/>
          <w:sz w:val="28"/>
          <w:szCs w:val="28"/>
        </w:rPr>
        <w:t>Подвижные игры целенаправленного характера</w:t>
      </w:r>
    </w:p>
    <w:p w:rsidR="00592680" w:rsidRPr="002D3F92" w:rsidRDefault="00592680" w:rsidP="001A1857">
      <w:pPr>
        <w:pStyle w:val="a5"/>
        <w:numPr>
          <w:ilvl w:val="0"/>
          <w:numId w:val="28"/>
        </w:numPr>
        <w:spacing w:after="0" w:line="360" w:lineRule="auto"/>
        <w:ind w:left="0" w:firstLine="426"/>
        <w:jc w:val="both"/>
        <w:rPr>
          <w:rFonts w:ascii="Times New Roman" w:hAnsi="Times New Roman"/>
          <w:bCs/>
          <w:color w:val="000000"/>
          <w:sz w:val="28"/>
          <w:szCs w:val="28"/>
        </w:rPr>
      </w:pPr>
      <w:r w:rsidRPr="002D3F92">
        <w:rPr>
          <w:rFonts w:ascii="Times New Roman" w:hAnsi="Times New Roman"/>
          <w:bCs/>
          <w:color w:val="000000"/>
          <w:sz w:val="28"/>
          <w:szCs w:val="28"/>
        </w:rPr>
        <w:lastRenderedPageBreak/>
        <w:t>Подвижные игры тренирующего характера</w:t>
      </w:r>
    </w:p>
    <w:p w:rsidR="00592680" w:rsidRPr="002D3F92" w:rsidRDefault="00592680" w:rsidP="001A1857">
      <w:pPr>
        <w:pStyle w:val="a5"/>
        <w:numPr>
          <w:ilvl w:val="0"/>
          <w:numId w:val="28"/>
        </w:numPr>
        <w:spacing w:after="0" w:line="360" w:lineRule="auto"/>
        <w:ind w:left="0" w:firstLine="426"/>
        <w:jc w:val="both"/>
        <w:rPr>
          <w:rFonts w:ascii="Times New Roman" w:hAnsi="Times New Roman"/>
          <w:bCs/>
          <w:color w:val="000000"/>
          <w:sz w:val="28"/>
          <w:szCs w:val="28"/>
        </w:rPr>
      </w:pPr>
      <w:r w:rsidRPr="002D3F92">
        <w:rPr>
          <w:rFonts w:ascii="Times New Roman" w:hAnsi="Times New Roman"/>
          <w:bCs/>
          <w:color w:val="000000"/>
          <w:sz w:val="28"/>
          <w:szCs w:val="28"/>
        </w:rPr>
        <w:t>Упражнения для расслабления мышц и укрепления нервной системы.</w:t>
      </w:r>
    </w:p>
    <w:p w:rsidR="00994945" w:rsidRPr="00A429FE" w:rsidRDefault="00994945" w:rsidP="001542EB">
      <w:pPr>
        <w:spacing w:after="0" w:line="360" w:lineRule="auto"/>
        <w:jc w:val="center"/>
        <w:rPr>
          <w:rFonts w:ascii="Times New Roman" w:hAnsi="Times New Roman"/>
          <w:color w:val="000000"/>
          <w:sz w:val="28"/>
          <w:szCs w:val="28"/>
        </w:rPr>
      </w:pPr>
      <w:r w:rsidRPr="00A429FE">
        <w:rPr>
          <w:rFonts w:ascii="Times New Roman" w:hAnsi="Times New Roman"/>
          <w:b/>
          <w:bCs/>
          <w:color w:val="000000"/>
          <w:sz w:val="28"/>
          <w:szCs w:val="28"/>
        </w:rPr>
        <w:t>2.3. Программа духовно-нравственного развития, воспитания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Программа духовно-нравственного (нравственного) развития, воспитания обучающихся с умственной отсталостью (интеллектуальными нарушениями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Нормативно-правовой базой Программы воспитания являются Федеральный Закон «Об образовании в Российской Федерации», Конституция Российской Федерации, Концепции духовно-нравственного развития и воспитания личности гражданина России.</w:t>
      </w:r>
    </w:p>
    <w:p w:rsidR="00967B90" w:rsidRPr="00975C1F" w:rsidRDefault="00967B90" w:rsidP="00967B90">
      <w:pPr>
        <w:spacing w:after="0" w:line="360" w:lineRule="auto"/>
        <w:ind w:firstLine="708"/>
        <w:jc w:val="both"/>
        <w:rPr>
          <w:rFonts w:ascii="Times New Roman" w:hAnsi="Times New Roman"/>
          <w:b/>
          <w:i/>
          <w:color w:val="000000"/>
          <w:sz w:val="28"/>
          <w:szCs w:val="28"/>
        </w:rPr>
      </w:pPr>
      <w:r w:rsidRPr="00975C1F">
        <w:rPr>
          <w:rFonts w:ascii="Times New Roman" w:hAnsi="Times New Roman"/>
          <w:b/>
          <w:i/>
          <w:color w:val="000000"/>
          <w:sz w:val="28"/>
          <w:szCs w:val="28"/>
        </w:rPr>
        <w:t>Программа призвана обеспечить:</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создание системы воспитательных мероприятий, позволяющих обучающемуся осваивать и на практике использовать полученные знания;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формирование у обучающегося активной деятельностной позиции.</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Программа содержит перечень планируемых результатов воспитания – формируемых ценностных ориентаций, социальных компетенций, моделей поведения обучающихся,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967B90" w:rsidRPr="00975C1F" w:rsidRDefault="00967B90" w:rsidP="00967B90">
      <w:pPr>
        <w:spacing w:after="0" w:line="360" w:lineRule="auto"/>
        <w:ind w:firstLine="708"/>
        <w:jc w:val="both"/>
        <w:rPr>
          <w:rFonts w:ascii="Times New Roman" w:hAnsi="Times New Roman"/>
          <w:b/>
          <w:i/>
          <w:color w:val="000000"/>
          <w:sz w:val="28"/>
          <w:szCs w:val="28"/>
        </w:rPr>
      </w:pPr>
      <w:r w:rsidRPr="00975C1F">
        <w:rPr>
          <w:rFonts w:ascii="Times New Roman" w:hAnsi="Times New Roman"/>
          <w:b/>
          <w:i/>
          <w:color w:val="000000"/>
          <w:sz w:val="28"/>
          <w:szCs w:val="28"/>
        </w:rPr>
        <w:t>Программа включает пять разделов:</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Цель и задачи духовно-нравственного развития и воспитания обучающихся в I - IV и V-IX классах</w:t>
      </w:r>
    </w:p>
    <w:p w:rsidR="00975C1F"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lastRenderedPageBreak/>
        <w:t>-</w:t>
      </w:r>
      <w:r w:rsidRPr="00967B90">
        <w:rPr>
          <w:rFonts w:ascii="Times New Roman" w:hAnsi="Times New Roman"/>
          <w:color w:val="000000"/>
          <w:sz w:val="28"/>
          <w:szCs w:val="28"/>
        </w:rPr>
        <w:tab/>
        <w:t>Ценностные установки духовно-нравственного развития и воспитания.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Основные направления и ценностные основы духовно-нравственного развития и воспитания в I - IV и V-IX классах</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Содержание духовно-нравственного развития и воспитания в I - IV и V-IX классах</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Совместная деятельность образовательного учреждения и общественности по духовно-нравственному развитию и воспитанию обучающихся.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w:t>
      </w:r>
      <w:r w:rsidRPr="00967B90">
        <w:rPr>
          <w:rFonts w:ascii="Times New Roman" w:hAnsi="Times New Roman"/>
          <w:color w:val="000000"/>
          <w:sz w:val="28"/>
          <w:szCs w:val="28"/>
        </w:rPr>
        <w:tab/>
        <w:t>Планируемые результаты духовно-нравственного развития и воспитания обучающихся в I - IV и V-IX классах</w:t>
      </w:r>
    </w:p>
    <w:p w:rsidR="00967B90" w:rsidRPr="0017506F" w:rsidRDefault="00967B90" w:rsidP="0017506F">
      <w:pPr>
        <w:spacing w:after="0" w:line="360" w:lineRule="auto"/>
        <w:ind w:firstLine="708"/>
        <w:jc w:val="center"/>
        <w:rPr>
          <w:rFonts w:ascii="Times New Roman" w:hAnsi="Times New Roman"/>
          <w:b/>
          <w:i/>
          <w:color w:val="000000"/>
          <w:sz w:val="28"/>
          <w:szCs w:val="28"/>
          <w:u w:val="single"/>
        </w:rPr>
      </w:pPr>
      <w:r w:rsidRPr="0017506F">
        <w:rPr>
          <w:rFonts w:ascii="Times New Roman" w:hAnsi="Times New Roman"/>
          <w:b/>
          <w:i/>
          <w:color w:val="000000"/>
          <w:sz w:val="28"/>
          <w:szCs w:val="28"/>
          <w:u w:val="single"/>
        </w:rPr>
        <w:t>Цель и задачи духовно-нравственного (нравственного) развития и воспитания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17506F">
        <w:rPr>
          <w:rFonts w:ascii="Times New Roman" w:hAnsi="Times New Roman"/>
          <w:b/>
          <w:i/>
          <w:color w:val="000000"/>
          <w:sz w:val="28"/>
          <w:szCs w:val="28"/>
        </w:rPr>
        <w:t>Целью духовно-нравственного развития</w:t>
      </w:r>
      <w:r w:rsidRPr="00967B90">
        <w:rPr>
          <w:rFonts w:ascii="Times New Roman" w:hAnsi="Times New Roman"/>
          <w:color w:val="000000"/>
          <w:sz w:val="28"/>
          <w:szCs w:val="28"/>
        </w:rPr>
        <w:t xml:space="preserve">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67B90" w:rsidRPr="0017506F" w:rsidRDefault="00967B90" w:rsidP="0017506F">
      <w:pPr>
        <w:spacing w:after="0" w:line="360" w:lineRule="auto"/>
        <w:ind w:firstLine="708"/>
        <w:jc w:val="center"/>
        <w:rPr>
          <w:rFonts w:ascii="Times New Roman" w:hAnsi="Times New Roman"/>
          <w:b/>
          <w:i/>
          <w:color w:val="000000"/>
          <w:sz w:val="28"/>
          <w:szCs w:val="28"/>
        </w:rPr>
      </w:pPr>
      <w:r w:rsidRPr="0017506F">
        <w:rPr>
          <w:rFonts w:ascii="Times New Roman" w:hAnsi="Times New Roman"/>
          <w:b/>
          <w:i/>
          <w:color w:val="000000"/>
          <w:sz w:val="28"/>
          <w:szCs w:val="28"/>
        </w:rPr>
        <w:t>Задачи духовно-нравственного развития и воспитания обучающихся:</w:t>
      </w:r>
    </w:p>
    <w:p w:rsidR="00967EBA" w:rsidRDefault="00967EBA" w:rsidP="00967EBA">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В </w:t>
      </w:r>
      <w:r w:rsidR="00967B90" w:rsidRPr="00967B90">
        <w:rPr>
          <w:rFonts w:ascii="Times New Roman" w:hAnsi="Times New Roman"/>
          <w:color w:val="000000"/>
          <w:sz w:val="28"/>
          <w:szCs w:val="28"/>
        </w:rPr>
        <w:t>области фор</w:t>
      </w:r>
      <w:r>
        <w:rPr>
          <w:rFonts w:ascii="Times New Roman" w:hAnsi="Times New Roman"/>
          <w:color w:val="000000"/>
          <w:sz w:val="28"/>
          <w:szCs w:val="28"/>
        </w:rPr>
        <w:t>мирования личностной культуры ―I – IV классы:</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мотивации  универсальной  нравственной  компетенции  —  «становиться  лучше»,  активности  в  учебно-игровой,предметно-продуктивной, социально ориентированной деятельности на основе нравственных установок и моральных норм;</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первоначальных представлений о некоторых общечеловеческих (базовых) ценностях;</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lastRenderedPageBreak/>
        <w:t>развитие трудолюбия, способности к преодолению трудностей, настойчивости в достижении результата.</w:t>
      </w:r>
    </w:p>
    <w:p w:rsidR="00967B90" w:rsidRPr="00967EBA" w:rsidRDefault="00967EBA" w:rsidP="00967EBA">
      <w:pPr>
        <w:spacing w:after="0" w:line="360" w:lineRule="auto"/>
        <w:ind w:firstLine="708"/>
        <w:jc w:val="both"/>
        <w:rPr>
          <w:rFonts w:ascii="Times New Roman" w:hAnsi="Times New Roman"/>
          <w:b/>
          <w:i/>
          <w:color w:val="000000"/>
          <w:sz w:val="28"/>
          <w:szCs w:val="28"/>
        </w:rPr>
      </w:pPr>
      <w:r>
        <w:rPr>
          <w:rFonts w:ascii="Times New Roman" w:hAnsi="Times New Roman"/>
          <w:b/>
          <w:i/>
          <w:color w:val="000000"/>
          <w:sz w:val="28"/>
          <w:szCs w:val="28"/>
        </w:rPr>
        <w:t>V-IX классы:</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эстетических потребностей, ценностей и чувств;</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критичности к собственным намерениям, мыслям и поступкам;</w:t>
      </w:r>
    </w:p>
    <w:p w:rsidR="00967B90" w:rsidRPr="00967EBA"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67B90" w:rsidRPr="003D6B8F" w:rsidRDefault="00967B90" w:rsidP="003D6B8F">
      <w:pPr>
        <w:spacing w:after="0" w:line="360" w:lineRule="auto"/>
        <w:ind w:firstLine="708"/>
        <w:jc w:val="both"/>
        <w:rPr>
          <w:rFonts w:ascii="Times New Roman" w:hAnsi="Times New Roman"/>
          <w:b/>
          <w:i/>
          <w:color w:val="000000"/>
          <w:sz w:val="28"/>
          <w:szCs w:val="28"/>
        </w:rPr>
      </w:pPr>
      <w:r w:rsidRPr="003D6B8F">
        <w:rPr>
          <w:rFonts w:ascii="Times New Roman" w:hAnsi="Times New Roman"/>
          <w:b/>
          <w:i/>
          <w:color w:val="000000"/>
          <w:sz w:val="28"/>
          <w:szCs w:val="28"/>
        </w:rPr>
        <w:t>В области фор</w:t>
      </w:r>
      <w:r w:rsidR="003D6B8F">
        <w:rPr>
          <w:rFonts w:ascii="Times New Roman" w:hAnsi="Times New Roman"/>
          <w:b/>
          <w:i/>
          <w:color w:val="000000"/>
          <w:sz w:val="28"/>
          <w:szCs w:val="28"/>
        </w:rPr>
        <w:t xml:space="preserve">мирования социальной культуры </w:t>
      </w:r>
      <w:r w:rsidR="003D6B8F" w:rsidRPr="003D6B8F">
        <w:rPr>
          <w:rFonts w:ascii="Times New Roman" w:hAnsi="Times New Roman"/>
          <w:b/>
          <w:i/>
          <w:color w:val="000000"/>
          <w:sz w:val="28"/>
          <w:szCs w:val="28"/>
        </w:rPr>
        <w:t>―</w:t>
      </w:r>
      <w:r w:rsidRPr="003D6B8F">
        <w:rPr>
          <w:rFonts w:ascii="Times New Roman" w:hAnsi="Times New Roman"/>
          <w:b/>
          <w:i/>
          <w:color w:val="000000"/>
          <w:sz w:val="28"/>
          <w:szCs w:val="28"/>
        </w:rPr>
        <w:t>I – IV классы:</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воспитание положительного отношения к своему национальному языку и культуре;</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чувства причастности к коллективным делам;</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развитие навыков осуществления сотрудничества с педагогами, сверстниками, родителями, старшими детьми в решении общих проблем;</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укрепление доверия к другим людям;</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развитие доброжелательности и эмоциональной отзывчивости, понимания других людей и сопереживания им.</w:t>
      </w:r>
    </w:p>
    <w:p w:rsidR="00FF72CD" w:rsidRPr="00FF72CD" w:rsidRDefault="00FF72CD" w:rsidP="00FF72CD">
      <w:pPr>
        <w:spacing w:after="0" w:line="360" w:lineRule="auto"/>
        <w:ind w:firstLine="708"/>
        <w:jc w:val="both"/>
        <w:rPr>
          <w:rFonts w:ascii="Times New Roman" w:hAnsi="Times New Roman"/>
          <w:b/>
          <w:i/>
          <w:color w:val="000000"/>
          <w:sz w:val="28"/>
          <w:szCs w:val="28"/>
        </w:rPr>
      </w:pPr>
      <w:r w:rsidRPr="00FF72CD">
        <w:rPr>
          <w:rFonts w:ascii="Times New Roman" w:hAnsi="Times New Roman"/>
          <w:b/>
          <w:i/>
          <w:color w:val="000000"/>
          <w:sz w:val="28"/>
          <w:szCs w:val="28"/>
        </w:rPr>
        <w:t>V-IX классы:</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пробуждение чувства патриотизма и веры в Россию и свой народ;</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ценностного отношения к своему национальному языку и культуре;</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чувства личной ответстве</w:t>
      </w:r>
      <w:r w:rsidR="00FF72CD" w:rsidRPr="00FF72CD">
        <w:rPr>
          <w:rFonts w:ascii="Times New Roman" w:hAnsi="Times New Roman"/>
          <w:color w:val="000000"/>
          <w:sz w:val="28"/>
          <w:szCs w:val="28"/>
        </w:rPr>
        <w:t>нности за свои дела и поступки;</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проявление интереса к общественным явлениям и событиям;</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lastRenderedPageBreak/>
        <w:t>формирование начальных представлений о народах России, их единстве многообразии.</w:t>
      </w:r>
    </w:p>
    <w:p w:rsidR="00FF72CD" w:rsidRDefault="00FF72CD" w:rsidP="00FF72CD">
      <w:pPr>
        <w:spacing w:after="0" w:line="360" w:lineRule="auto"/>
        <w:jc w:val="both"/>
        <w:rPr>
          <w:rFonts w:ascii="Times New Roman" w:hAnsi="Times New Roman"/>
          <w:b/>
          <w:i/>
          <w:color w:val="000000"/>
          <w:sz w:val="28"/>
          <w:szCs w:val="28"/>
        </w:rPr>
      </w:pPr>
      <w:r w:rsidRPr="00FF72CD">
        <w:rPr>
          <w:rFonts w:ascii="Times New Roman" w:hAnsi="Times New Roman"/>
          <w:b/>
          <w:i/>
          <w:color w:val="000000"/>
          <w:sz w:val="28"/>
          <w:szCs w:val="28"/>
        </w:rPr>
        <w:t xml:space="preserve">В </w:t>
      </w:r>
      <w:r w:rsidR="00967B90" w:rsidRPr="00FF72CD">
        <w:rPr>
          <w:rFonts w:ascii="Times New Roman" w:hAnsi="Times New Roman"/>
          <w:b/>
          <w:i/>
          <w:color w:val="000000"/>
          <w:sz w:val="28"/>
          <w:szCs w:val="28"/>
        </w:rPr>
        <w:t>области формирования семейной культуры ―I – IV классы:</w:t>
      </w:r>
    </w:p>
    <w:p w:rsidR="00FF72CD"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уважительного отношения к родителям, осознанного, заботливого о</w:t>
      </w:r>
      <w:r w:rsidR="00FF72CD" w:rsidRPr="00FF72CD">
        <w:rPr>
          <w:rFonts w:ascii="Times New Roman" w:hAnsi="Times New Roman"/>
          <w:color w:val="000000"/>
          <w:sz w:val="28"/>
          <w:szCs w:val="28"/>
        </w:rPr>
        <w:t>тношения к старшим и младшим;</w:t>
      </w:r>
    </w:p>
    <w:p w:rsidR="00967B90" w:rsidRPr="00FF72CD"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положительного отношения к семейным традициям и устоям.</w:t>
      </w:r>
    </w:p>
    <w:p w:rsidR="00967B90" w:rsidRPr="00A94A88" w:rsidRDefault="00967B90" w:rsidP="00967B90">
      <w:pPr>
        <w:spacing w:after="0" w:line="360" w:lineRule="auto"/>
        <w:ind w:firstLine="708"/>
        <w:jc w:val="both"/>
        <w:rPr>
          <w:rFonts w:ascii="Times New Roman" w:hAnsi="Times New Roman"/>
          <w:b/>
          <w:i/>
          <w:color w:val="000000"/>
          <w:sz w:val="28"/>
          <w:szCs w:val="28"/>
        </w:rPr>
      </w:pPr>
      <w:r w:rsidRPr="00A94A88">
        <w:rPr>
          <w:rFonts w:ascii="Times New Roman" w:hAnsi="Times New Roman"/>
          <w:b/>
          <w:i/>
          <w:color w:val="000000"/>
          <w:sz w:val="28"/>
          <w:szCs w:val="28"/>
        </w:rPr>
        <w:t>V-IX классы:</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A94A88">
        <w:rPr>
          <w:rFonts w:ascii="Times New Roman" w:hAnsi="Times New Roman"/>
          <w:color w:val="000000"/>
          <w:sz w:val="28"/>
          <w:szCs w:val="28"/>
        </w:rPr>
        <w:t>формирование представления о семейных ценностях, гендерных семейных ролях и уважения к ним; активное участие в сохранении и укреплении положительных семейных традиций.</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03138E">
        <w:rPr>
          <w:rFonts w:ascii="Times New Roman" w:hAnsi="Times New Roman"/>
          <w:b/>
          <w:i/>
          <w:color w:val="000000"/>
          <w:sz w:val="28"/>
          <w:szCs w:val="28"/>
        </w:rPr>
        <w:t>Ценностные установки духовно-нравственного развития и воспитания</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Программа духовно-нравственного развития умственно – отсталых обучающихся опирается на традиционные источники нравственности, такие как:</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патриотизм - любовь к Родине, своему краю, своему народу, служение Отечеству;</w:t>
      </w:r>
    </w:p>
    <w:p w:rsidR="0003138E"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семья – любовь и верность, здоровье, достаток, уважение к родителям, забота о старших и младших, забота о продолжении рода;</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труд и творчество – уважение к труду, творчество и созидание, целеустремленность и настойчивость;</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lastRenderedPageBreak/>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искусство и литература – красота, гармония, духовный мир человека, нравственный выбор, смысл жизни, эстетическое развитие;</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природа – эволюция, родная земля, заповедная природа, планета Земля, экологическое сознание;</w:t>
      </w:r>
    </w:p>
    <w:p w:rsidR="00967B90" w:rsidRPr="0003138E"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03138E">
        <w:rPr>
          <w:rFonts w:ascii="Times New Roman" w:hAnsi="Times New Roman"/>
          <w:color w:val="000000"/>
          <w:sz w:val="28"/>
          <w:szCs w:val="28"/>
        </w:rPr>
        <w:t>человечество – мир во всем мире, многообразие и уважение культур и народов, прогресс человечества, международное сотрудничество.</w:t>
      </w:r>
    </w:p>
    <w:p w:rsidR="00967B90" w:rsidRPr="00967B90" w:rsidRDefault="00967B90" w:rsidP="0003138E">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Значительный воспитательный потенциал несут в себ</w:t>
      </w:r>
      <w:r w:rsidR="0003138E">
        <w:rPr>
          <w:rFonts w:ascii="Times New Roman" w:hAnsi="Times New Roman"/>
          <w:color w:val="000000"/>
          <w:sz w:val="28"/>
          <w:szCs w:val="28"/>
        </w:rPr>
        <w:t>е основные типические свойства:</w:t>
      </w:r>
    </w:p>
    <w:p w:rsidR="00967B90" w:rsidRPr="0003138E" w:rsidRDefault="00967B90" w:rsidP="001A1857">
      <w:pPr>
        <w:pStyle w:val="a5"/>
        <w:numPr>
          <w:ilvl w:val="0"/>
          <w:numId w:val="28"/>
        </w:numPr>
        <w:spacing w:after="0" w:line="360" w:lineRule="auto"/>
        <w:ind w:left="0" w:firstLine="414"/>
        <w:jc w:val="both"/>
        <w:rPr>
          <w:rFonts w:ascii="Times New Roman" w:hAnsi="Times New Roman"/>
          <w:color w:val="000000"/>
          <w:sz w:val="28"/>
          <w:szCs w:val="28"/>
        </w:rPr>
      </w:pPr>
      <w:r w:rsidRPr="0003138E">
        <w:rPr>
          <w:rFonts w:ascii="Times New Roman" w:hAnsi="Times New Roman"/>
          <w:color w:val="000000"/>
          <w:sz w:val="28"/>
          <w:szCs w:val="28"/>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967B90" w:rsidRPr="0003138E" w:rsidRDefault="00967B90" w:rsidP="001A1857">
      <w:pPr>
        <w:pStyle w:val="a5"/>
        <w:numPr>
          <w:ilvl w:val="0"/>
          <w:numId w:val="28"/>
        </w:numPr>
        <w:spacing w:after="0" w:line="360" w:lineRule="auto"/>
        <w:ind w:left="0" w:firstLine="414"/>
        <w:jc w:val="both"/>
        <w:rPr>
          <w:rFonts w:ascii="Times New Roman" w:hAnsi="Times New Roman"/>
          <w:color w:val="000000"/>
          <w:sz w:val="28"/>
          <w:szCs w:val="28"/>
        </w:rPr>
      </w:pPr>
      <w:r w:rsidRPr="0003138E">
        <w:rPr>
          <w:rFonts w:ascii="Times New Roman" w:hAnsi="Times New Roman"/>
          <w:color w:val="000000"/>
          <w:sz w:val="28"/>
          <w:szCs w:val="28"/>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967B90" w:rsidRPr="0003138E" w:rsidRDefault="00967B90" w:rsidP="001A1857">
      <w:pPr>
        <w:pStyle w:val="a5"/>
        <w:numPr>
          <w:ilvl w:val="0"/>
          <w:numId w:val="28"/>
        </w:numPr>
        <w:spacing w:after="0" w:line="360" w:lineRule="auto"/>
        <w:ind w:left="0" w:firstLine="414"/>
        <w:jc w:val="both"/>
        <w:rPr>
          <w:rFonts w:ascii="Times New Roman" w:hAnsi="Times New Roman"/>
          <w:color w:val="000000"/>
          <w:sz w:val="28"/>
          <w:szCs w:val="28"/>
        </w:rPr>
      </w:pPr>
      <w:r w:rsidRPr="0003138E">
        <w:rPr>
          <w:rFonts w:ascii="Times New Roman" w:hAnsi="Times New Roman"/>
          <w:color w:val="000000"/>
          <w:sz w:val="28"/>
          <w:szCs w:val="28"/>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w:t>
      </w:r>
    </w:p>
    <w:p w:rsidR="00967B90" w:rsidRPr="0003138E" w:rsidRDefault="00967B90" w:rsidP="001A1857">
      <w:pPr>
        <w:pStyle w:val="a5"/>
        <w:numPr>
          <w:ilvl w:val="0"/>
          <w:numId w:val="28"/>
        </w:numPr>
        <w:spacing w:after="0" w:line="360" w:lineRule="auto"/>
        <w:ind w:left="0" w:firstLine="414"/>
        <w:jc w:val="both"/>
        <w:rPr>
          <w:rFonts w:ascii="Times New Roman" w:hAnsi="Times New Roman"/>
          <w:color w:val="000000"/>
          <w:sz w:val="28"/>
          <w:szCs w:val="28"/>
        </w:rPr>
      </w:pPr>
      <w:r w:rsidRPr="0003138E">
        <w:rPr>
          <w:rFonts w:ascii="Times New Roman" w:hAnsi="Times New Roman"/>
          <w:color w:val="000000"/>
          <w:sz w:val="28"/>
          <w:szCs w:val="28"/>
        </w:rPr>
        <w:t>интеграция обеспечивает формирование у школьников представлений о целостной картине мира, объединяя естественно-научное и гуманитарное знание, работу на уроке и за пределами.</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При разработке и реализации программы по духовно-нравственному развитию и воспитанию заслуживает внимания логика построения некоторых содержательных линий индивидуального развития обучающихся с легкой умственной отсталостью</w:t>
      </w:r>
      <w:r w:rsidR="00C63B31">
        <w:rPr>
          <w:rFonts w:ascii="Times New Roman" w:hAnsi="Times New Roman"/>
          <w:color w:val="000000"/>
          <w:sz w:val="28"/>
          <w:szCs w:val="28"/>
        </w:rPr>
        <w:t>:</w:t>
      </w:r>
    </w:p>
    <w:p w:rsidR="00967B90" w:rsidRPr="00967B90" w:rsidRDefault="00967B90" w:rsidP="00C63B31">
      <w:pPr>
        <w:spacing w:after="0" w:line="360" w:lineRule="auto"/>
        <w:jc w:val="both"/>
        <w:rPr>
          <w:rFonts w:ascii="Times New Roman" w:hAnsi="Times New Roman"/>
          <w:color w:val="000000"/>
          <w:sz w:val="28"/>
          <w:szCs w:val="28"/>
        </w:rPr>
      </w:pPr>
      <w:r w:rsidRPr="00967B90">
        <w:rPr>
          <w:rFonts w:ascii="Times New Roman" w:hAnsi="Times New Roman"/>
          <w:color w:val="000000"/>
          <w:sz w:val="28"/>
          <w:szCs w:val="28"/>
        </w:rPr>
        <w:lastRenderedPageBreak/>
        <w:t>воспитание социально-психологической адаптированности к учебно-воспитательному процессу и к жизни в коллективе:</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готовности брать ответственность на себя;</w:t>
      </w:r>
    </w:p>
    <w:p w:rsidR="00C63B31"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принимать решение и действовать;</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работать в коллективе ведомым и ведущим;</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общаться в коллективе сверстников, со старшими и младшими по возрасту;</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обоснованно критиковать и адекватно реагировать на критику;</w:t>
      </w:r>
    </w:p>
    <w:p w:rsidR="00C63B31" w:rsidRPr="00C63B31" w:rsidRDefault="00C63B31"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оказывать помощь другим;</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объяснять и доказывать собственное мнение;</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воспитание физической культуры:</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осознания ценности здорового образа жизни, понимания вреда курения, алкоголя и наркотиков,</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повышения осведомленности в разных областях физической культуры,</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развития навыков обеспечения безопасности жизнедеятельности;</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эстетического сознания и художественного вкуса:</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способности видеть и чувствовать красоту окружающего мира и понимать смысл и красоту произведений художественной культуры;</w:t>
      </w:r>
    </w:p>
    <w:p w:rsidR="00C63B31"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соц</w:t>
      </w:r>
      <w:r w:rsidR="00C63B31" w:rsidRPr="00C63B31">
        <w:rPr>
          <w:rFonts w:ascii="Times New Roman" w:hAnsi="Times New Roman"/>
          <w:color w:val="000000"/>
          <w:sz w:val="28"/>
          <w:szCs w:val="28"/>
        </w:rPr>
        <w:t>иально-нравственное воспитание:</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чувства любви и уважения;</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развитие чувства сострадания и сопереживания ближнему;</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умения различать и анализировать собственные эмоциональные переживания и переживания других людей;</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воспитание уважения к чужому мнению;</w:t>
      </w:r>
    </w:p>
    <w:p w:rsidR="00967B90" w:rsidRPr="00C63B31" w:rsidRDefault="00C63B31"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о</w:t>
      </w:r>
      <w:r w:rsidR="00967B90" w:rsidRPr="00C63B31">
        <w:rPr>
          <w:rFonts w:ascii="Times New Roman" w:hAnsi="Times New Roman"/>
          <w:color w:val="000000"/>
          <w:sz w:val="28"/>
          <w:szCs w:val="28"/>
        </w:rPr>
        <w:t>бучение правилам поведения в обществе и семье;</w:t>
      </w:r>
    </w:p>
    <w:p w:rsidR="00967B90" w:rsidRPr="00C63B31" w:rsidRDefault="00967B90" w:rsidP="001A1857">
      <w:pPr>
        <w:pStyle w:val="a5"/>
        <w:numPr>
          <w:ilvl w:val="0"/>
          <w:numId w:val="28"/>
        </w:numPr>
        <w:spacing w:after="0" w:line="360" w:lineRule="auto"/>
        <w:ind w:left="0" w:firstLine="426"/>
        <w:jc w:val="both"/>
        <w:rPr>
          <w:rFonts w:ascii="Times New Roman" w:hAnsi="Times New Roman"/>
          <w:color w:val="000000"/>
          <w:sz w:val="28"/>
          <w:szCs w:val="28"/>
        </w:rPr>
      </w:pPr>
      <w:r w:rsidRPr="00C63B31">
        <w:rPr>
          <w:rFonts w:ascii="Times New Roman" w:hAnsi="Times New Roman"/>
          <w:color w:val="000000"/>
          <w:sz w:val="28"/>
          <w:szCs w:val="28"/>
        </w:rPr>
        <w:t>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lastRenderedPageBreak/>
        <w:t>В программе большое внимание уделяется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w:t>
      </w:r>
    </w:p>
    <w:p w:rsidR="00967B90" w:rsidRPr="00967B90"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Важнейшей составляющей содержания образования стала система ценностных отношений обучающихся к себе, к другим участникам образовательного процесса, к самому образовательного процессу и его результатам. Занятия, кроме познавательных задач, решают специфические задачи. Например, учебный поход в лес, поле, парк, заповедник, на водоем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w:t>
      </w:r>
    </w:p>
    <w:p w:rsidR="00852904" w:rsidRDefault="00967B90" w:rsidP="00967B90">
      <w:pPr>
        <w:spacing w:after="0" w:line="360" w:lineRule="auto"/>
        <w:ind w:firstLine="708"/>
        <w:jc w:val="both"/>
        <w:rPr>
          <w:rFonts w:ascii="Times New Roman" w:hAnsi="Times New Roman"/>
          <w:color w:val="000000"/>
          <w:sz w:val="28"/>
          <w:szCs w:val="28"/>
        </w:rPr>
      </w:pPr>
      <w:r w:rsidRPr="00967B90">
        <w:rPr>
          <w:rFonts w:ascii="Times New Roman" w:hAnsi="Times New Roman"/>
          <w:color w:val="000000"/>
          <w:sz w:val="28"/>
          <w:szCs w:val="28"/>
        </w:rPr>
        <w:t>Таким образом,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человека, личности, гражданина.</w:t>
      </w:r>
    </w:p>
    <w:p w:rsidR="00852904" w:rsidRPr="00852904" w:rsidRDefault="00852904" w:rsidP="00852904">
      <w:pPr>
        <w:spacing w:after="0" w:line="360" w:lineRule="auto"/>
        <w:ind w:firstLine="708"/>
        <w:jc w:val="center"/>
        <w:rPr>
          <w:rFonts w:ascii="Times New Roman" w:hAnsi="Times New Roman"/>
          <w:b/>
          <w:i/>
          <w:color w:val="000000"/>
          <w:sz w:val="28"/>
          <w:szCs w:val="28"/>
        </w:rPr>
      </w:pPr>
      <w:r w:rsidRPr="00852904">
        <w:rPr>
          <w:rFonts w:ascii="Times New Roman" w:hAnsi="Times New Roman"/>
          <w:b/>
          <w:i/>
          <w:color w:val="000000"/>
          <w:sz w:val="28"/>
          <w:szCs w:val="28"/>
        </w:rPr>
        <w:t>Основные направления, ценностные установки и планируемые результаты воспитательной деятельности</w:t>
      </w:r>
    </w:p>
    <w:tbl>
      <w:tblPr>
        <w:tblStyle w:val="a4"/>
        <w:tblW w:w="0" w:type="auto"/>
        <w:tblLook w:val="04A0" w:firstRow="1" w:lastRow="0" w:firstColumn="1" w:lastColumn="0" w:noHBand="0" w:noVBand="1"/>
      </w:tblPr>
      <w:tblGrid>
        <w:gridCol w:w="1759"/>
        <w:gridCol w:w="1787"/>
        <w:gridCol w:w="2553"/>
        <w:gridCol w:w="3471"/>
      </w:tblGrid>
      <w:tr w:rsidR="008C3D75" w:rsidRPr="007D1CB9" w:rsidTr="00914CBA">
        <w:tc>
          <w:tcPr>
            <w:tcW w:w="2235" w:type="dxa"/>
            <w:vAlign w:val="center"/>
          </w:tcPr>
          <w:p w:rsidR="00852904" w:rsidRPr="007D1CB9" w:rsidRDefault="00852904" w:rsidP="00E71549">
            <w:pPr>
              <w:jc w:val="center"/>
              <w:rPr>
                <w:rFonts w:ascii="Times New Roman" w:hAnsi="Times New Roman"/>
                <w:b/>
                <w:color w:val="000000"/>
              </w:rPr>
            </w:pPr>
            <w:r w:rsidRPr="007D1CB9">
              <w:rPr>
                <w:rFonts w:ascii="Times New Roman" w:hAnsi="Times New Roman"/>
                <w:b/>
                <w:color w:val="000000"/>
              </w:rPr>
              <w:t>Направления</w:t>
            </w:r>
          </w:p>
          <w:p w:rsidR="00852904" w:rsidRPr="007D1CB9" w:rsidRDefault="00852904" w:rsidP="00E71549">
            <w:pPr>
              <w:jc w:val="center"/>
              <w:rPr>
                <w:rFonts w:ascii="Times New Roman" w:hAnsi="Times New Roman"/>
                <w:b/>
                <w:color w:val="000000"/>
              </w:rPr>
            </w:pPr>
            <w:r w:rsidRPr="007D1CB9">
              <w:rPr>
                <w:rFonts w:ascii="Times New Roman" w:hAnsi="Times New Roman"/>
                <w:b/>
                <w:color w:val="000000"/>
              </w:rPr>
              <w:t>воспитания</w:t>
            </w:r>
          </w:p>
        </w:tc>
        <w:tc>
          <w:tcPr>
            <w:tcW w:w="2549" w:type="dxa"/>
            <w:vAlign w:val="center"/>
          </w:tcPr>
          <w:p w:rsidR="00852904" w:rsidRPr="007D1CB9" w:rsidRDefault="00852904" w:rsidP="00E71549">
            <w:pPr>
              <w:jc w:val="center"/>
              <w:rPr>
                <w:rFonts w:ascii="Times New Roman" w:hAnsi="Times New Roman"/>
                <w:b/>
                <w:color w:val="000000"/>
              </w:rPr>
            </w:pPr>
            <w:r w:rsidRPr="007D1CB9">
              <w:rPr>
                <w:rFonts w:ascii="Times New Roman" w:hAnsi="Times New Roman"/>
                <w:b/>
                <w:color w:val="000000"/>
              </w:rPr>
              <w:t>Ценностные установки</w:t>
            </w:r>
          </w:p>
          <w:p w:rsidR="00852904" w:rsidRPr="007D1CB9" w:rsidRDefault="00852904" w:rsidP="00E71549">
            <w:pPr>
              <w:jc w:val="center"/>
              <w:rPr>
                <w:rFonts w:ascii="Times New Roman" w:hAnsi="Times New Roman"/>
                <w:b/>
                <w:color w:val="000000"/>
              </w:rPr>
            </w:pPr>
          </w:p>
        </w:tc>
        <w:tc>
          <w:tcPr>
            <w:tcW w:w="4786" w:type="dxa"/>
            <w:gridSpan w:val="2"/>
            <w:vAlign w:val="center"/>
          </w:tcPr>
          <w:p w:rsidR="00852904" w:rsidRPr="007D1CB9" w:rsidRDefault="00852904" w:rsidP="00E71549">
            <w:pPr>
              <w:jc w:val="center"/>
              <w:rPr>
                <w:rFonts w:ascii="Times New Roman" w:hAnsi="Times New Roman"/>
                <w:b/>
                <w:color w:val="000000"/>
              </w:rPr>
            </w:pPr>
            <w:r w:rsidRPr="007D1CB9">
              <w:rPr>
                <w:rFonts w:ascii="Times New Roman" w:hAnsi="Times New Roman"/>
                <w:b/>
                <w:color w:val="000000"/>
              </w:rPr>
              <w:t>Планируемые результаты воспитательной деятельности</w:t>
            </w:r>
          </w:p>
        </w:tc>
      </w:tr>
      <w:tr w:rsidR="00F228CE" w:rsidRPr="007D1CB9" w:rsidTr="00914CBA">
        <w:tc>
          <w:tcPr>
            <w:tcW w:w="2235" w:type="dxa"/>
            <w:vAlign w:val="center"/>
          </w:tcPr>
          <w:p w:rsidR="00852904" w:rsidRPr="007D1CB9" w:rsidRDefault="00852904" w:rsidP="00E71549">
            <w:pPr>
              <w:jc w:val="center"/>
              <w:rPr>
                <w:rFonts w:ascii="Times New Roman" w:hAnsi="Times New Roman"/>
                <w:b/>
                <w:color w:val="000000"/>
              </w:rPr>
            </w:pPr>
          </w:p>
        </w:tc>
        <w:tc>
          <w:tcPr>
            <w:tcW w:w="2549" w:type="dxa"/>
            <w:vAlign w:val="center"/>
          </w:tcPr>
          <w:p w:rsidR="00852904" w:rsidRPr="007D1CB9" w:rsidRDefault="00852904" w:rsidP="00E71549">
            <w:pPr>
              <w:jc w:val="center"/>
              <w:rPr>
                <w:rFonts w:ascii="Times New Roman" w:hAnsi="Times New Roman"/>
                <w:b/>
                <w:color w:val="000000"/>
              </w:rPr>
            </w:pPr>
          </w:p>
        </w:tc>
        <w:tc>
          <w:tcPr>
            <w:tcW w:w="2393" w:type="dxa"/>
            <w:vAlign w:val="center"/>
          </w:tcPr>
          <w:p w:rsidR="00852904" w:rsidRPr="007D1CB9" w:rsidRDefault="000A4FE3" w:rsidP="00E71549">
            <w:pPr>
              <w:jc w:val="center"/>
              <w:rPr>
                <w:rFonts w:ascii="Times New Roman" w:hAnsi="Times New Roman"/>
                <w:b/>
                <w:color w:val="000000"/>
              </w:rPr>
            </w:pPr>
            <w:r w:rsidRPr="007D1CB9">
              <w:rPr>
                <w:rFonts w:ascii="Times New Roman" w:hAnsi="Times New Roman"/>
                <w:b/>
                <w:color w:val="000000"/>
              </w:rPr>
              <w:t>I – IV классы:</w:t>
            </w:r>
          </w:p>
        </w:tc>
        <w:tc>
          <w:tcPr>
            <w:tcW w:w="2393" w:type="dxa"/>
            <w:vAlign w:val="center"/>
          </w:tcPr>
          <w:p w:rsidR="00852904" w:rsidRPr="007D1CB9" w:rsidRDefault="000A4FE3" w:rsidP="00E71549">
            <w:pPr>
              <w:jc w:val="center"/>
              <w:rPr>
                <w:rFonts w:ascii="Times New Roman" w:hAnsi="Times New Roman"/>
                <w:b/>
                <w:color w:val="000000"/>
              </w:rPr>
            </w:pPr>
            <w:r w:rsidRPr="007D1CB9">
              <w:rPr>
                <w:rFonts w:ascii="Times New Roman" w:hAnsi="Times New Roman"/>
                <w:b/>
                <w:color w:val="000000"/>
              </w:rPr>
              <w:t>V – IX классы:</w:t>
            </w:r>
          </w:p>
        </w:tc>
      </w:tr>
      <w:tr w:rsidR="00F228CE" w:rsidRPr="007D1CB9" w:rsidTr="00914CBA">
        <w:tc>
          <w:tcPr>
            <w:tcW w:w="2235" w:type="dxa"/>
          </w:tcPr>
          <w:p w:rsidR="000A4FE3" w:rsidRPr="007D1CB9" w:rsidRDefault="000A4FE3" w:rsidP="00914CBA">
            <w:pPr>
              <w:jc w:val="both"/>
              <w:rPr>
                <w:rFonts w:ascii="Times New Roman" w:hAnsi="Times New Roman"/>
                <w:color w:val="000000"/>
              </w:rPr>
            </w:pPr>
            <w:r w:rsidRPr="007D1CB9">
              <w:rPr>
                <w:rFonts w:ascii="Times New Roman" w:hAnsi="Times New Roman"/>
                <w:color w:val="000000"/>
              </w:rPr>
              <w:t>Воспитание</w:t>
            </w:r>
          </w:p>
          <w:p w:rsidR="00526ABC" w:rsidRPr="007D1CB9" w:rsidRDefault="00526ABC" w:rsidP="00914CBA">
            <w:pPr>
              <w:jc w:val="both"/>
              <w:rPr>
                <w:rFonts w:ascii="Times New Roman" w:hAnsi="Times New Roman"/>
                <w:color w:val="000000"/>
              </w:rPr>
            </w:pPr>
            <w:r w:rsidRPr="007D1CB9">
              <w:rPr>
                <w:rFonts w:ascii="Times New Roman" w:hAnsi="Times New Roman"/>
                <w:color w:val="000000"/>
              </w:rPr>
              <w:t>гражданственности,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патриотизма,</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уважения к</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правам, свободам</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и обязанностям</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человека</w:t>
            </w:r>
          </w:p>
          <w:p w:rsidR="000A4FE3" w:rsidRPr="007D1CB9" w:rsidRDefault="000A4FE3" w:rsidP="00914CBA">
            <w:pPr>
              <w:jc w:val="both"/>
              <w:rPr>
                <w:rFonts w:ascii="Times New Roman" w:hAnsi="Times New Roman"/>
                <w:color w:val="000000"/>
              </w:rPr>
            </w:pPr>
          </w:p>
          <w:p w:rsidR="00852904" w:rsidRPr="007D1CB9" w:rsidRDefault="00852904" w:rsidP="00914CBA">
            <w:pPr>
              <w:jc w:val="both"/>
              <w:rPr>
                <w:rFonts w:ascii="Times New Roman" w:hAnsi="Times New Roman"/>
                <w:color w:val="000000"/>
              </w:rPr>
            </w:pPr>
          </w:p>
        </w:tc>
        <w:tc>
          <w:tcPr>
            <w:tcW w:w="2549" w:type="dxa"/>
          </w:tcPr>
          <w:p w:rsidR="000A4FE3" w:rsidRPr="007D1CB9" w:rsidRDefault="000A4FE3" w:rsidP="00914CBA">
            <w:pPr>
              <w:jc w:val="both"/>
              <w:rPr>
                <w:rFonts w:ascii="Times New Roman" w:hAnsi="Times New Roman"/>
                <w:color w:val="000000"/>
              </w:rPr>
            </w:pPr>
            <w:r w:rsidRPr="007D1CB9">
              <w:rPr>
                <w:rFonts w:ascii="Times New Roman" w:hAnsi="Times New Roman"/>
                <w:color w:val="000000"/>
              </w:rPr>
              <w:t>Любовь  к  России,  своему  народу,</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краю, служение Отечеству, правовое</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государство, гражданское общество,</w:t>
            </w:r>
          </w:p>
          <w:p w:rsidR="000A4FE3" w:rsidRPr="007D1CB9" w:rsidRDefault="00526ABC" w:rsidP="00914CBA">
            <w:pPr>
              <w:jc w:val="both"/>
              <w:rPr>
                <w:rFonts w:ascii="Times New Roman" w:hAnsi="Times New Roman"/>
                <w:color w:val="000000"/>
              </w:rPr>
            </w:pPr>
            <w:r w:rsidRPr="007D1CB9">
              <w:rPr>
                <w:rFonts w:ascii="Times New Roman" w:hAnsi="Times New Roman"/>
                <w:color w:val="000000"/>
              </w:rPr>
              <w:t>закон</w:t>
            </w:r>
            <w:r w:rsidRPr="007D1CB9">
              <w:rPr>
                <w:rFonts w:ascii="Times New Roman" w:hAnsi="Times New Roman"/>
                <w:color w:val="000000"/>
              </w:rPr>
              <w:tab/>
              <w:t xml:space="preserve">и </w:t>
            </w:r>
            <w:r w:rsidR="000A4FE3" w:rsidRPr="007D1CB9">
              <w:rPr>
                <w:rFonts w:ascii="Times New Roman" w:hAnsi="Times New Roman"/>
                <w:color w:val="000000"/>
              </w:rPr>
              <w:lastRenderedPageBreak/>
              <w:t>правопорядок,</w:t>
            </w:r>
          </w:p>
          <w:p w:rsidR="000A4FE3" w:rsidRPr="007D1CB9" w:rsidRDefault="00526ABC" w:rsidP="00914CBA">
            <w:pPr>
              <w:jc w:val="both"/>
              <w:rPr>
                <w:rFonts w:ascii="Times New Roman" w:hAnsi="Times New Roman"/>
                <w:color w:val="000000"/>
              </w:rPr>
            </w:pPr>
            <w:r w:rsidRPr="007D1CB9">
              <w:rPr>
                <w:rFonts w:ascii="Times New Roman" w:hAnsi="Times New Roman"/>
                <w:color w:val="000000"/>
              </w:rPr>
              <w:t xml:space="preserve">поликультурный мир, </w:t>
            </w:r>
            <w:r w:rsidR="000A4FE3" w:rsidRPr="007D1CB9">
              <w:rPr>
                <w:rFonts w:ascii="Times New Roman" w:hAnsi="Times New Roman"/>
                <w:color w:val="000000"/>
              </w:rPr>
              <w:t>лична</w:t>
            </w:r>
            <w:r w:rsidRPr="007D1CB9">
              <w:rPr>
                <w:rFonts w:ascii="Times New Roman" w:hAnsi="Times New Roman"/>
                <w:color w:val="000000"/>
              </w:rPr>
              <w:t xml:space="preserve">я  и  национальная,  доверие  к </w:t>
            </w:r>
            <w:r w:rsidR="000A4FE3" w:rsidRPr="007D1CB9">
              <w:rPr>
                <w:rFonts w:ascii="Times New Roman" w:hAnsi="Times New Roman"/>
                <w:color w:val="000000"/>
              </w:rPr>
              <w:t>людям,  институтам  государства  и</w:t>
            </w:r>
          </w:p>
          <w:p w:rsidR="00852904" w:rsidRPr="007D1CB9" w:rsidRDefault="000A4FE3" w:rsidP="00914CBA">
            <w:pPr>
              <w:jc w:val="both"/>
              <w:rPr>
                <w:rFonts w:ascii="Times New Roman" w:hAnsi="Times New Roman"/>
                <w:color w:val="000000"/>
              </w:rPr>
            </w:pPr>
            <w:r w:rsidRPr="007D1CB9">
              <w:rPr>
                <w:rFonts w:ascii="Times New Roman" w:hAnsi="Times New Roman"/>
                <w:color w:val="000000"/>
              </w:rPr>
              <w:t>гражданского общества</w:t>
            </w:r>
          </w:p>
        </w:tc>
        <w:tc>
          <w:tcPr>
            <w:tcW w:w="2393" w:type="dxa"/>
          </w:tcPr>
          <w:p w:rsidR="000A4FE3" w:rsidRPr="007D1CB9" w:rsidRDefault="000A4FE3" w:rsidP="00914CBA">
            <w:pPr>
              <w:jc w:val="both"/>
              <w:rPr>
                <w:rFonts w:ascii="Times New Roman" w:hAnsi="Times New Roman"/>
              </w:rPr>
            </w:pPr>
            <w:r w:rsidRPr="007D1CB9">
              <w:rPr>
                <w:rFonts w:ascii="Times New Roman" w:hAnsi="Times New Roman"/>
              </w:rPr>
              <w:lastRenderedPageBreak/>
              <w:t>сформировано ценностное отношение кРоссии, своему народу, краю,</w:t>
            </w:r>
          </w:p>
          <w:p w:rsidR="000A4FE3" w:rsidRPr="007D1CB9" w:rsidRDefault="000A4FE3" w:rsidP="00914CBA">
            <w:pPr>
              <w:jc w:val="both"/>
              <w:rPr>
                <w:rFonts w:ascii="Times New Roman" w:hAnsi="Times New Roman"/>
              </w:rPr>
            </w:pPr>
            <w:r w:rsidRPr="007D1CB9">
              <w:rPr>
                <w:rFonts w:ascii="Times New Roman" w:hAnsi="Times New Roman"/>
              </w:rPr>
              <w:t>государственной символике, законам РФ,</w:t>
            </w:r>
          </w:p>
          <w:p w:rsidR="000A4FE3" w:rsidRPr="007D1CB9" w:rsidRDefault="000A4FE3" w:rsidP="00914CBA">
            <w:pPr>
              <w:jc w:val="both"/>
              <w:rPr>
                <w:rFonts w:ascii="Times New Roman" w:hAnsi="Times New Roman"/>
              </w:rPr>
            </w:pPr>
            <w:r w:rsidRPr="007D1CB9">
              <w:rPr>
                <w:rFonts w:ascii="Times New Roman" w:hAnsi="Times New Roman"/>
              </w:rPr>
              <w:t>родному языку, народным традициям,старшему поколению;</w:t>
            </w:r>
          </w:p>
          <w:p w:rsidR="000A4FE3" w:rsidRPr="007D1CB9" w:rsidRDefault="000A4FE3" w:rsidP="00914CBA">
            <w:pPr>
              <w:jc w:val="both"/>
              <w:rPr>
                <w:rFonts w:ascii="Times New Roman" w:hAnsi="Times New Roman"/>
              </w:rPr>
            </w:pPr>
            <w:r w:rsidRPr="007D1CB9">
              <w:rPr>
                <w:rFonts w:ascii="Times New Roman" w:hAnsi="Times New Roman"/>
              </w:rPr>
              <w:t xml:space="preserve"> обучающиеся имеют элементарныепредставлен</w:t>
            </w:r>
            <w:r w:rsidRPr="007D1CB9">
              <w:rPr>
                <w:rFonts w:ascii="Times New Roman" w:hAnsi="Times New Roman"/>
              </w:rPr>
              <w:lastRenderedPageBreak/>
              <w:t>ия о традициях и культурном</w:t>
            </w:r>
          </w:p>
          <w:p w:rsidR="000A4FE3" w:rsidRPr="007D1CB9" w:rsidRDefault="000A4FE3" w:rsidP="00914CBA">
            <w:pPr>
              <w:jc w:val="both"/>
              <w:rPr>
                <w:rFonts w:ascii="Times New Roman" w:hAnsi="Times New Roman"/>
              </w:rPr>
            </w:pPr>
            <w:r w:rsidRPr="007D1CB9">
              <w:rPr>
                <w:rFonts w:ascii="Times New Roman" w:hAnsi="Times New Roman"/>
              </w:rPr>
              <w:t>достоянии</w:t>
            </w:r>
            <w:r w:rsidR="00E71549" w:rsidRPr="007D1CB9">
              <w:rPr>
                <w:rFonts w:ascii="Times New Roman" w:hAnsi="Times New Roman"/>
              </w:rPr>
              <w:t>Чеченской Республики</w:t>
            </w:r>
            <w:r w:rsidRPr="007D1CB9">
              <w:rPr>
                <w:rFonts w:ascii="Times New Roman" w:hAnsi="Times New Roman"/>
              </w:rPr>
              <w:t>, о примерах</w:t>
            </w:r>
          </w:p>
          <w:p w:rsidR="000A4FE3" w:rsidRPr="007D1CB9" w:rsidRDefault="000A4FE3" w:rsidP="00914CBA">
            <w:pPr>
              <w:jc w:val="both"/>
              <w:rPr>
                <w:rFonts w:ascii="Times New Roman" w:hAnsi="Times New Roman"/>
              </w:rPr>
            </w:pPr>
            <w:r w:rsidRPr="007D1CB9">
              <w:rPr>
                <w:rFonts w:ascii="Times New Roman" w:hAnsi="Times New Roman"/>
              </w:rPr>
              <w:t>исполнения гражданского и</w:t>
            </w:r>
          </w:p>
          <w:p w:rsidR="000A4FE3" w:rsidRPr="007D1CB9" w:rsidRDefault="000A4FE3" w:rsidP="00914CBA">
            <w:pPr>
              <w:jc w:val="both"/>
              <w:rPr>
                <w:rFonts w:ascii="Times New Roman" w:hAnsi="Times New Roman"/>
              </w:rPr>
            </w:pPr>
            <w:r w:rsidRPr="007D1CB9">
              <w:rPr>
                <w:rFonts w:ascii="Times New Roman" w:hAnsi="Times New Roman"/>
              </w:rPr>
              <w:t>патриотического долга;</w:t>
            </w:r>
          </w:p>
          <w:p w:rsidR="000A4FE3" w:rsidRPr="007D1CB9" w:rsidRDefault="000A4FE3" w:rsidP="00914CBA">
            <w:pPr>
              <w:jc w:val="both"/>
              <w:rPr>
                <w:rFonts w:ascii="Times New Roman" w:hAnsi="Times New Roman"/>
              </w:rPr>
            </w:pPr>
            <w:r w:rsidRPr="007D1CB9">
              <w:rPr>
                <w:rFonts w:ascii="Times New Roman" w:hAnsi="Times New Roman"/>
              </w:rPr>
              <w:t>обучающиеся имеют опыт ролевоговзаимодействия и реализации гражданской,</w:t>
            </w:r>
          </w:p>
          <w:p w:rsidR="000A4FE3" w:rsidRPr="007D1CB9" w:rsidRDefault="000A4FE3" w:rsidP="00914CBA">
            <w:pPr>
              <w:jc w:val="both"/>
              <w:rPr>
                <w:rFonts w:ascii="Times New Roman" w:hAnsi="Times New Roman"/>
              </w:rPr>
            </w:pPr>
            <w:r w:rsidRPr="007D1CB9">
              <w:rPr>
                <w:rFonts w:ascii="Times New Roman" w:hAnsi="Times New Roman"/>
              </w:rPr>
              <w:t>патриотической позиции;</w:t>
            </w:r>
          </w:p>
          <w:p w:rsidR="000A4FE3" w:rsidRPr="007D1CB9" w:rsidRDefault="000A4FE3" w:rsidP="00914CBA">
            <w:pPr>
              <w:jc w:val="both"/>
              <w:rPr>
                <w:rFonts w:ascii="Times New Roman" w:hAnsi="Times New Roman"/>
              </w:rPr>
            </w:pPr>
            <w:r w:rsidRPr="007D1CB9">
              <w:rPr>
                <w:rFonts w:ascii="Times New Roman" w:hAnsi="Times New Roman"/>
              </w:rPr>
              <w:t>обучающиеся имеют опыт социальной имежкультурной коммуникации;</w:t>
            </w:r>
          </w:p>
          <w:p w:rsidR="000A4FE3" w:rsidRPr="007D1CB9" w:rsidRDefault="000A4FE3" w:rsidP="00914CBA">
            <w:pPr>
              <w:jc w:val="both"/>
              <w:rPr>
                <w:rFonts w:ascii="Times New Roman" w:hAnsi="Times New Roman"/>
              </w:rPr>
            </w:pPr>
            <w:r w:rsidRPr="007D1CB9">
              <w:rPr>
                <w:rFonts w:ascii="Times New Roman" w:hAnsi="Times New Roman"/>
              </w:rPr>
              <w:t>обучающиеся имеют начальныепредставления о правах и обязанностяхчеловека, гражданина, семьянина, товарища</w:t>
            </w:r>
          </w:p>
          <w:p w:rsidR="000A4FE3" w:rsidRPr="007D1CB9" w:rsidRDefault="000A4FE3" w:rsidP="00914CBA">
            <w:pPr>
              <w:ind w:firstLine="708"/>
              <w:jc w:val="both"/>
              <w:rPr>
                <w:rFonts w:ascii="Times New Roman" w:hAnsi="Times New Roman"/>
              </w:rPr>
            </w:pPr>
          </w:p>
          <w:p w:rsidR="000A4FE3" w:rsidRPr="007D1CB9" w:rsidRDefault="000A4FE3" w:rsidP="00914CBA">
            <w:pPr>
              <w:ind w:firstLine="708"/>
              <w:jc w:val="both"/>
              <w:rPr>
                <w:rFonts w:ascii="Times New Roman" w:hAnsi="Times New Roman"/>
              </w:rPr>
            </w:pPr>
          </w:p>
          <w:p w:rsidR="000A4FE3" w:rsidRPr="007D1CB9" w:rsidRDefault="000A4FE3" w:rsidP="00914CBA">
            <w:pPr>
              <w:ind w:firstLine="708"/>
              <w:jc w:val="both"/>
              <w:rPr>
                <w:rFonts w:ascii="Times New Roman" w:hAnsi="Times New Roman"/>
              </w:rPr>
            </w:pPr>
          </w:p>
          <w:p w:rsidR="000A4FE3" w:rsidRPr="007D1CB9" w:rsidRDefault="000A4FE3" w:rsidP="00914CBA">
            <w:pPr>
              <w:ind w:firstLine="708"/>
              <w:jc w:val="both"/>
              <w:rPr>
                <w:rFonts w:ascii="Times New Roman" w:hAnsi="Times New Roman"/>
              </w:rPr>
            </w:pPr>
          </w:p>
          <w:p w:rsidR="00852904" w:rsidRPr="007D1CB9" w:rsidRDefault="00852904" w:rsidP="00914CBA">
            <w:pPr>
              <w:ind w:firstLine="708"/>
              <w:jc w:val="both"/>
              <w:rPr>
                <w:rFonts w:ascii="Times New Roman" w:hAnsi="Times New Roman"/>
              </w:rPr>
            </w:pPr>
          </w:p>
        </w:tc>
        <w:tc>
          <w:tcPr>
            <w:tcW w:w="2393" w:type="dxa"/>
          </w:tcPr>
          <w:p w:rsidR="000A4FE3" w:rsidRPr="007D1CB9" w:rsidRDefault="00526ABC" w:rsidP="00914CBA">
            <w:pPr>
              <w:jc w:val="both"/>
              <w:rPr>
                <w:rFonts w:ascii="Times New Roman" w:hAnsi="Times New Roman"/>
                <w:color w:val="000000"/>
              </w:rPr>
            </w:pPr>
            <w:r w:rsidRPr="007D1CB9">
              <w:rPr>
                <w:rFonts w:ascii="Times New Roman" w:hAnsi="Times New Roman"/>
                <w:color w:val="000000"/>
              </w:rPr>
              <w:lastRenderedPageBreak/>
              <w:t>обучающиеся</w:t>
            </w:r>
            <w:r w:rsidRPr="007D1CB9">
              <w:rPr>
                <w:rFonts w:ascii="Times New Roman" w:hAnsi="Times New Roman"/>
                <w:color w:val="000000"/>
              </w:rPr>
              <w:tab/>
              <w:t xml:space="preserve">имеют </w:t>
            </w:r>
            <w:r w:rsidR="000A4FE3" w:rsidRPr="007D1CB9">
              <w:rPr>
                <w:rFonts w:ascii="Times New Roman" w:hAnsi="Times New Roman"/>
                <w:color w:val="000000"/>
              </w:rPr>
              <w:t>начальныепредставления  о  моральных  нормах  и</w:t>
            </w:r>
          </w:p>
          <w:p w:rsidR="000A4FE3" w:rsidRPr="007D1CB9" w:rsidRDefault="00526ABC" w:rsidP="00914CBA">
            <w:pPr>
              <w:jc w:val="both"/>
              <w:rPr>
                <w:rFonts w:ascii="Times New Roman" w:hAnsi="Times New Roman"/>
                <w:color w:val="000000"/>
              </w:rPr>
            </w:pPr>
            <w:r w:rsidRPr="007D1CB9">
              <w:rPr>
                <w:rFonts w:ascii="Times New Roman" w:hAnsi="Times New Roman"/>
                <w:color w:val="000000"/>
              </w:rPr>
              <w:t>правилах</w:t>
            </w:r>
            <w:r w:rsidRPr="007D1CB9">
              <w:rPr>
                <w:rFonts w:ascii="Times New Roman" w:hAnsi="Times New Roman"/>
                <w:color w:val="000000"/>
              </w:rPr>
              <w:tab/>
              <w:t xml:space="preserve"> духовно-нравственного </w:t>
            </w:r>
            <w:r w:rsidR="000A4FE3" w:rsidRPr="007D1CB9">
              <w:rPr>
                <w:rFonts w:ascii="Times New Roman" w:hAnsi="Times New Roman"/>
                <w:color w:val="000000"/>
              </w:rPr>
              <w:t>поведения,  в  том  числе  об  этических</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нормах</w:t>
            </w:r>
            <w:r w:rsidR="00526ABC" w:rsidRPr="007D1CB9">
              <w:rPr>
                <w:rFonts w:ascii="Times New Roman" w:hAnsi="Times New Roman"/>
                <w:color w:val="000000"/>
              </w:rPr>
              <w:t xml:space="preserve">взаимоотношений в семье, между поколениями, </w:t>
            </w:r>
            <w:r w:rsidRPr="007D1CB9">
              <w:rPr>
                <w:rFonts w:ascii="Times New Roman" w:hAnsi="Times New Roman"/>
                <w:color w:val="000000"/>
              </w:rPr>
              <w:t>этносами,</w:t>
            </w:r>
            <w:r w:rsidRPr="007D1CB9">
              <w:rPr>
                <w:rFonts w:ascii="Times New Roman" w:hAnsi="Times New Roman"/>
                <w:color w:val="000000"/>
              </w:rPr>
              <w:tab/>
              <w:t>носителями</w:t>
            </w:r>
          </w:p>
          <w:p w:rsidR="000A4FE3" w:rsidRPr="007D1CB9" w:rsidRDefault="00526ABC" w:rsidP="00914CBA">
            <w:pPr>
              <w:jc w:val="both"/>
              <w:rPr>
                <w:rFonts w:ascii="Times New Roman" w:hAnsi="Times New Roman"/>
                <w:color w:val="000000"/>
              </w:rPr>
            </w:pPr>
            <w:r w:rsidRPr="007D1CB9">
              <w:rPr>
                <w:rFonts w:ascii="Times New Roman" w:hAnsi="Times New Roman"/>
                <w:color w:val="000000"/>
              </w:rPr>
              <w:t xml:space="preserve">разных </w:t>
            </w:r>
            <w:r w:rsidR="000A4FE3" w:rsidRPr="007D1CB9">
              <w:rPr>
                <w:rFonts w:ascii="Times New Roman" w:hAnsi="Times New Roman"/>
                <w:color w:val="000000"/>
              </w:rPr>
              <w:t>убеждений,представителями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lastRenderedPageBreak/>
              <w:t>различных социальных групп;</w:t>
            </w:r>
          </w:p>
          <w:p w:rsidR="00504F75" w:rsidRPr="007D1CB9" w:rsidRDefault="000A4FE3" w:rsidP="00914CBA">
            <w:pPr>
              <w:jc w:val="both"/>
              <w:rPr>
                <w:rFonts w:ascii="Times New Roman" w:hAnsi="Times New Roman"/>
                <w:color w:val="000000"/>
              </w:rPr>
            </w:pPr>
            <w:r w:rsidRPr="007D1CB9">
              <w:rPr>
                <w:rFonts w:ascii="Times New Roman" w:hAnsi="Times New Roman"/>
                <w:color w:val="000000"/>
              </w:rPr>
              <w:t>об</w:t>
            </w:r>
            <w:r w:rsidR="00526ABC" w:rsidRPr="007D1CB9">
              <w:rPr>
                <w:rFonts w:ascii="Times New Roman" w:hAnsi="Times New Roman"/>
                <w:color w:val="000000"/>
              </w:rPr>
              <w:t xml:space="preserve">учающиеся имеют опыт социальной </w:t>
            </w:r>
            <w:r w:rsidR="00504F75" w:rsidRPr="007D1CB9">
              <w:rPr>
                <w:rFonts w:ascii="Times New Roman" w:hAnsi="Times New Roman"/>
                <w:color w:val="000000"/>
              </w:rPr>
              <w:t>коммуникации.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обучающиеся имеют представления о</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символах  государства  —  Флаге,  Гербе</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России,   о   флаге   и   гербе   Чеченской Республики</w:t>
            </w:r>
            <w:r w:rsidR="00504F75" w:rsidRPr="007D1CB9">
              <w:rPr>
                <w:rFonts w:ascii="Times New Roman" w:hAnsi="Times New Roman"/>
                <w:color w:val="000000"/>
              </w:rPr>
              <w:t xml:space="preserve">; сформирован </w:t>
            </w:r>
            <w:r w:rsidRPr="007D1CB9">
              <w:rPr>
                <w:rFonts w:ascii="Times New Roman" w:hAnsi="Times New Roman"/>
                <w:color w:val="000000"/>
              </w:rPr>
              <w:t>интерес</w:t>
            </w:r>
          </w:p>
          <w:p w:rsidR="000A4FE3" w:rsidRPr="007D1CB9" w:rsidRDefault="00504F75" w:rsidP="00914CBA">
            <w:pPr>
              <w:jc w:val="both"/>
              <w:rPr>
                <w:rFonts w:ascii="Times New Roman" w:hAnsi="Times New Roman"/>
                <w:color w:val="000000"/>
              </w:rPr>
            </w:pPr>
            <w:r w:rsidRPr="007D1CB9">
              <w:rPr>
                <w:rFonts w:ascii="Times New Roman" w:hAnsi="Times New Roman"/>
                <w:color w:val="000000"/>
              </w:rPr>
              <w:t>общественным</w:t>
            </w:r>
            <w:r w:rsidRPr="007D1CB9">
              <w:rPr>
                <w:rFonts w:ascii="Times New Roman" w:hAnsi="Times New Roman"/>
                <w:color w:val="000000"/>
              </w:rPr>
              <w:tab/>
              <w:t xml:space="preserve"> явлениям, понимание </w:t>
            </w:r>
            <w:r w:rsidR="000A4FE3" w:rsidRPr="007D1CB9">
              <w:rPr>
                <w:rFonts w:ascii="Times New Roman" w:hAnsi="Times New Roman"/>
                <w:color w:val="000000"/>
              </w:rPr>
              <w:t>активной роли человека в обществе;</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сформированоуважительное</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отношение    к    русскому    языку    как</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государственному;</w:t>
            </w:r>
            <w:r w:rsidRPr="007D1CB9">
              <w:rPr>
                <w:rFonts w:ascii="Times New Roman" w:hAnsi="Times New Roman"/>
                <w:color w:val="000000"/>
              </w:rPr>
              <w:tab/>
            </w:r>
          </w:p>
          <w:p w:rsidR="000A4FE3" w:rsidRPr="007D1CB9" w:rsidRDefault="00CE1167" w:rsidP="00914CBA">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0A4FE3" w:rsidRPr="007D1CB9">
              <w:rPr>
                <w:rFonts w:ascii="Times New Roman" w:hAnsi="Times New Roman"/>
                <w:color w:val="000000"/>
              </w:rPr>
              <w:t>начальные</w:t>
            </w:r>
          </w:p>
          <w:p w:rsidR="00852904" w:rsidRPr="007D1CB9" w:rsidRDefault="000A4FE3" w:rsidP="00914CBA">
            <w:pPr>
              <w:jc w:val="both"/>
              <w:rPr>
                <w:rFonts w:ascii="Times New Roman" w:hAnsi="Times New Roman"/>
                <w:color w:val="000000"/>
              </w:rPr>
            </w:pPr>
            <w:r w:rsidRPr="007D1CB9">
              <w:rPr>
                <w:rFonts w:ascii="Times New Roman" w:hAnsi="Times New Roman"/>
                <w:color w:val="000000"/>
              </w:rPr>
              <w:t>представле</w:t>
            </w:r>
            <w:r w:rsidR="00CE1167" w:rsidRPr="007D1CB9">
              <w:rPr>
                <w:rFonts w:ascii="Times New Roman" w:hAnsi="Times New Roman"/>
                <w:color w:val="000000"/>
              </w:rPr>
              <w:t xml:space="preserve">ния   о   народах   России,   о </w:t>
            </w:r>
            <w:r w:rsidRPr="007D1CB9">
              <w:rPr>
                <w:rFonts w:ascii="Times New Roman" w:hAnsi="Times New Roman"/>
                <w:color w:val="000000"/>
              </w:rPr>
              <w:t>единстве народов нашей страны.</w:t>
            </w:r>
          </w:p>
        </w:tc>
      </w:tr>
      <w:tr w:rsidR="00F228CE" w:rsidRPr="007D1CB9" w:rsidTr="00914CBA">
        <w:tc>
          <w:tcPr>
            <w:tcW w:w="2235" w:type="dxa"/>
          </w:tcPr>
          <w:p w:rsidR="000A4FE3" w:rsidRPr="007D1CB9" w:rsidRDefault="000A4FE3" w:rsidP="00914CBA">
            <w:pPr>
              <w:jc w:val="both"/>
              <w:rPr>
                <w:rFonts w:ascii="Times New Roman" w:hAnsi="Times New Roman"/>
                <w:color w:val="000000"/>
              </w:rPr>
            </w:pPr>
            <w:r w:rsidRPr="007D1CB9">
              <w:rPr>
                <w:rFonts w:ascii="Times New Roman" w:hAnsi="Times New Roman"/>
                <w:color w:val="000000"/>
              </w:rPr>
              <w:lastRenderedPageBreak/>
              <w:t>Воспитание</w:t>
            </w:r>
            <w:r w:rsidRPr="007D1CB9">
              <w:rPr>
                <w:rFonts w:ascii="Times New Roman" w:hAnsi="Times New Roman"/>
                <w:color w:val="000000"/>
              </w:rPr>
              <w:tab/>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нравственных</w:t>
            </w:r>
            <w:r w:rsidRPr="007D1CB9">
              <w:rPr>
                <w:rFonts w:ascii="Times New Roman" w:hAnsi="Times New Roman"/>
                <w:color w:val="000000"/>
              </w:rPr>
              <w:tab/>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чувств,  этического</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сознания</w:t>
            </w:r>
            <w:r w:rsidRPr="007D1CB9">
              <w:rPr>
                <w:rFonts w:ascii="Times New Roman" w:hAnsi="Times New Roman"/>
                <w:color w:val="000000"/>
              </w:rPr>
              <w:tab/>
              <w:t>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духовно-</w:t>
            </w:r>
            <w:r w:rsidRPr="007D1CB9">
              <w:rPr>
                <w:rFonts w:ascii="Times New Roman" w:hAnsi="Times New Roman"/>
                <w:color w:val="000000"/>
              </w:rPr>
              <w:tab/>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нравственного</w:t>
            </w:r>
            <w:r w:rsidRPr="007D1CB9">
              <w:rPr>
                <w:rFonts w:ascii="Times New Roman" w:hAnsi="Times New Roman"/>
                <w:color w:val="000000"/>
              </w:rPr>
              <w:tab/>
            </w:r>
          </w:p>
          <w:p w:rsidR="00852904" w:rsidRPr="007D1CB9" w:rsidRDefault="000A4FE3" w:rsidP="00914CBA">
            <w:pPr>
              <w:jc w:val="both"/>
              <w:rPr>
                <w:rFonts w:ascii="Times New Roman" w:hAnsi="Times New Roman"/>
                <w:color w:val="000000"/>
              </w:rPr>
            </w:pPr>
            <w:r w:rsidRPr="007D1CB9">
              <w:rPr>
                <w:rFonts w:ascii="Times New Roman" w:hAnsi="Times New Roman"/>
                <w:color w:val="000000"/>
              </w:rPr>
              <w:t>поведения.</w:t>
            </w:r>
            <w:r w:rsidRPr="007D1CB9">
              <w:rPr>
                <w:rFonts w:ascii="Times New Roman" w:hAnsi="Times New Roman"/>
                <w:color w:val="000000"/>
              </w:rPr>
              <w:tab/>
            </w:r>
          </w:p>
        </w:tc>
        <w:tc>
          <w:tcPr>
            <w:tcW w:w="2549" w:type="dxa"/>
          </w:tcPr>
          <w:p w:rsidR="000A4FE3" w:rsidRPr="007D1CB9" w:rsidRDefault="000A4FE3" w:rsidP="00914CBA">
            <w:pPr>
              <w:jc w:val="both"/>
              <w:rPr>
                <w:rFonts w:ascii="Times New Roman" w:hAnsi="Times New Roman"/>
                <w:color w:val="000000"/>
              </w:rPr>
            </w:pPr>
            <w:r w:rsidRPr="007D1CB9">
              <w:rPr>
                <w:rFonts w:ascii="Times New Roman" w:hAnsi="Times New Roman"/>
                <w:color w:val="000000"/>
              </w:rPr>
              <w:t>Нравственный выбор;</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справедливость; милосердие; честь;</w:t>
            </w:r>
          </w:p>
          <w:p w:rsidR="000A4FE3" w:rsidRPr="007D1CB9" w:rsidRDefault="00914CBA" w:rsidP="00914CBA">
            <w:pPr>
              <w:jc w:val="both"/>
              <w:rPr>
                <w:rFonts w:ascii="Times New Roman" w:hAnsi="Times New Roman"/>
                <w:color w:val="000000"/>
              </w:rPr>
            </w:pPr>
            <w:r w:rsidRPr="007D1CB9">
              <w:rPr>
                <w:rFonts w:ascii="Times New Roman" w:hAnsi="Times New Roman"/>
                <w:color w:val="000000"/>
              </w:rPr>
              <w:t xml:space="preserve">достоинство; уважение, </w:t>
            </w:r>
            <w:r w:rsidR="000A4FE3" w:rsidRPr="007D1CB9">
              <w:rPr>
                <w:rFonts w:ascii="Times New Roman" w:hAnsi="Times New Roman"/>
                <w:color w:val="000000"/>
              </w:rPr>
              <w:t>равноправие, ответственность 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чувство долга; забота и помощь,</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мораль, честность, забота о старших</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и младших; свобода совести и</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вероисповедания; толерантность,</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представление о вере, духовной</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культуре и светской этике;</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стремление к</w:t>
            </w:r>
          </w:p>
          <w:p w:rsidR="000A4FE3" w:rsidRPr="007D1CB9" w:rsidRDefault="000A4FE3" w:rsidP="00914CBA">
            <w:pPr>
              <w:jc w:val="both"/>
              <w:rPr>
                <w:rFonts w:ascii="Times New Roman" w:hAnsi="Times New Roman"/>
                <w:color w:val="000000"/>
              </w:rPr>
            </w:pPr>
            <w:r w:rsidRPr="007D1CB9">
              <w:rPr>
                <w:rFonts w:ascii="Times New Roman" w:hAnsi="Times New Roman"/>
                <w:color w:val="000000"/>
              </w:rPr>
              <w:t>развитию</w:t>
            </w:r>
          </w:p>
          <w:p w:rsidR="00852904" w:rsidRPr="007D1CB9" w:rsidRDefault="000A4FE3" w:rsidP="00914CBA">
            <w:pPr>
              <w:jc w:val="both"/>
              <w:rPr>
                <w:rFonts w:ascii="Times New Roman" w:hAnsi="Times New Roman"/>
                <w:color w:val="000000"/>
              </w:rPr>
            </w:pPr>
            <w:r w:rsidRPr="007D1CB9">
              <w:rPr>
                <w:rFonts w:ascii="Times New Roman" w:hAnsi="Times New Roman"/>
                <w:color w:val="000000"/>
              </w:rPr>
              <w:t>духовности.</w:t>
            </w:r>
          </w:p>
        </w:tc>
        <w:tc>
          <w:tcPr>
            <w:tcW w:w="2393" w:type="dxa"/>
          </w:tcPr>
          <w:p w:rsidR="00894A12" w:rsidRPr="007D1CB9" w:rsidRDefault="00CE1167" w:rsidP="00914CBA">
            <w:pPr>
              <w:jc w:val="both"/>
              <w:rPr>
                <w:rFonts w:ascii="Times New Roman" w:hAnsi="Times New Roman"/>
                <w:color w:val="000000"/>
              </w:rPr>
            </w:pPr>
            <w:r w:rsidRPr="007D1CB9">
              <w:rPr>
                <w:rFonts w:ascii="Times New Roman" w:hAnsi="Times New Roman"/>
                <w:color w:val="000000"/>
              </w:rPr>
              <w:t xml:space="preserve">обучающиеся  различают </w:t>
            </w:r>
            <w:r w:rsidR="00894A12" w:rsidRPr="007D1CB9">
              <w:rPr>
                <w:rFonts w:ascii="Times New Roman" w:hAnsi="Times New Roman"/>
                <w:color w:val="000000"/>
              </w:rPr>
              <w:t>хорошие  и</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плохие  поступки;  способны  признаться  в</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проступке и проанализировать его;</w:t>
            </w:r>
            <w:r w:rsidRPr="007D1CB9">
              <w:rPr>
                <w:rFonts w:ascii="Times New Roman" w:hAnsi="Times New Roman"/>
                <w:color w:val="000000"/>
              </w:rPr>
              <w:tab/>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имеют представления о том, что такое</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«хорошо» и что такое «плохо», касающиеся</w:t>
            </w:r>
          </w:p>
          <w:p w:rsidR="00CE1167" w:rsidRPr="007D1CB9" w:rsidRDefault="00CE1167" w:rsidP="00914CBA">
            <w:pPr>
              <w:jc w:val="both"/>
              <w:rPr>
                <w:rFonts w:ascii="Times New Roman" w:hAnsi="Times New Roman"/>
                <w:color w:val="000000"/>
              </w:rPr>
            </w:pPr>
            <w:r w:rsidRPr="007D1CB9">
              <w:rPr>
                <w:rFonts w:ascii="Times New Roman" w:hAnsi="Times New Roman"/>
                <w:color w:val="000000"/>
              </w:rPr>
              <w:t>жизни в семье и в обществе;</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имеют</w:t>
            </w:r>
            <w:r w:rsidR="00CE1167" w:rsidRPr="007D1CB9">
              <w:rPr>
                <w:rFonts w:ascii="Times New Roman" w:hAnsi="Times New Roman"/>
                <w:color w:val="000000"/>
              </w:rPr>
              <w:t xml:space="preserve">   представления   о   правилах поведения</w:t>
            </w:r>
            <w:r w:rsidR="00CE1167" w:rsidRPr="007D1CB9">
              <w:rPr>
                <w:rFonts w:ascii="Times New Roman" w:hAnsi="Times New Roman"/>
                <w:color w:val="000000"/>
              </w:rPr>
              <w:tab/>
              <w:t xml:space="preserve">в </w:t>
            </w:r>
            <w:r w:rsidRPr="007D1CB9">
              <w:rPr>
                <w:rFonts w:ascii="Times New Roman" w:hAnsi="Times New Roman"/>
                <w:color w:val="000000"/>
              </w:rPr>
              <w:t>общеобразовательной</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организации, дома, на улице, в насел</w:t>
            </w:r>
            <w:r w:rsidR="00CE1167" w:rsidRPr="007D1CB9">
              <w:rPr>
                <w:rFonts w:ascii="Times New Roman" w:hAnsi="Times New Roman"/>
                <w:color w:val="000000"/>
              </w:rPr>
              <w:t>е</w:t>
            </w:r>
            <w:r w:rsidRPr="007D1CB9">
              <w:rPr>
                <w:rFonts w:ascii="Times New Roman" w:hAnsi="Times New Roman"/>
                <w:color w:val="000000"/>
              </w:rPr>
              <w:t>нном</w:t>
            </w:r>
          </w:p>
          <w:p w:rsidR="00CE1167" w:rsidRPr="007D1CB9" w:rsidRDefault="00894A12" w:rsidP="00914CBA">
            <w:pPr>
              <w:jc w:val="both"/>
              <w:rPr>
                <w:rFonts w:ascii="Times New Roman" w:hAnsi="Times New Roman"/>
                <w:color w:val="000000"/>
              </w:rPr>
            </w:pPr>
            <w:r w:rsidRPr="007D1CB9">
              <w:rPr>
                <w:rFonts w:ascii="Times New Roman" w:hAnsi="Times New Roman"/>
                <w:color w:val="000000"/>
              </w:rPr>
              <w:t xml:space="preserve">пункте,   </w:t>
            </w:r>
            <w:r w:rsidR="00CE1167" w:rsidRPr="007D1CB9">
              <w:rPr>
                <w:rFonts w:ascii="Times New Roman" w:hAnsi="Times New Roman"/>
                <w:color w:val="000000"/>
              </w:rPr>
              <w:t>в   общественных   местах,   на природе;</w:t>
            </w:r>
          </w:p>
          <w:p w:rsidR="00894A12" w:rsidRPr="007D1CB9" w:rsidRDefault="00CE1167" w:rsidP="00914CBA">
            <w:pPr>
              <w:jc w:val="both"/>
              <w:rPr>
                <w:rFonts w:ascii="Times New Roman" w:hAnsi="Times New Roman"/>
                <w:color w:val="000000"/>
              </w:rPr>
            </w:pPr>
            <w:r w:rsidRPr="007D1CB9">
              <w:rPr>
                <w:rFonts w:ascii="Times New Roman" w:hAnsi="Times New Roman"/>
                <w:color w:val="000000"/>
              </w:rPr>
              <w:t xml:space="preserve">сформировано </w:t>
            </w:r>
            <w:r w:rsidR="00894A12" w:rsidRPr="007D1CB9">
              <w:rPr>
                <w:rFonts w:ascii="Times New Roman" w:hAnsi="Times New Roman"/>
                <w:color w:val="000000"/>
              </w:rPr>
              <w:t>уважительное</w:t>
            </w:r>
          </w:p>
          <w:p w:rsidR="00416F6B" w:rsidRPr="007D1CB9" w:rsidRDefault="00CE1167" w:rsidP="00914CBA">
            <w:pPr>
              <w:jc w:val="both"/>
              <w:rPr>
                <w:rFonts w:ascii="Times New Roman" w:hAnsi="Times New Roman"/>
                <w:color w:val="000000"/>
              </w:rPr>
            </w:pPr>
            <w:r w:rsidRPr="007D1CB9">
              <w:rPr>
                <w:rFonts w:ascii="Times New Roman" w:hAnsi="Times New Roman"/>
                <w:color w:val="000000"/>
              </w:rPr>
              <w:t>отношение</w:t>
            </w:r>
            <w:r w:rsidRPr="007D1CB9">
              <w:rPr>
                <w:rFonts w:ascii="Times New Roman" w:hAnsi="Times New Roman"/>
                <w:color w:val="000000"/>
              </w:rPr>
              <w:tab/>
              <w:t xml:space="preserve">к </w:t>
            </w:r>
            <w:r w:rsidR="00894A12" w:rsidRPr="007D1CB9">
              <w:rPr>
                <w:rFonts w:ascii="Times New Roman" w:hAnsi="Times New Roman"/>
                <w:color w:val="000000"/>
              </w:rPr>
              <w:t>родителям</w:t>
            </w:r>
            <w:r w:rsidRPr="007D1CB9">
              <w:rPr>
                <w:rFonts w:ascii="Times New Roman" w:hAnsi="Times New Roman"/>
                <w:color w:val="000000"/>
              </w:rPr>
              <w:t>, старшим, доброжелательное</w:t>
            </w:r>
            <w:r w:rsidR="00894A12" w:rsidRPr="007D1CB9">
              <w:rPr>
                <w:rFonts w:ascii="Times New Roman" w:hAnsi="Times New Roman"/>
                <w:color w:val="000000"/>
              </w:rPr>
              <w:t>отношение</w:t>
            </w:r>
            <w:r w:rsidR="00894A12" w:rsidRPr="007D1CB9">
              <w:rPr>
                <w:rFonts w:ascii="Times New Roman" w:hAnsi="Times New Roman"/>
                <w:color w:val="000000"/>
              </w:rPr>
              <w:tab/>
              <w:t>к</w:t>
            </w:r>
            <w:r w:rsidR="00416F6B" w:rsidRPr="007D1CB9">
              <w:rPr>
                <w:rFonts w:ascii="Times New Roman" w:hAnsi="Times New Roman"/>
                <w:color w:val="000000"/>
              </w:rPr>
              <w:t xml:space="preserve"> сверстникам и младшим;</w:t>
            </w:r>
          </w:p>
          <w:p w:rsidR="00416F6B" w:rsidRPr="007D1CB9" w:rsidRDefault="00416F6B" w:rsidP="00914CBA">
            <w:pPr>
              <w:jc w:val="both"/>
              <w:rPr>
                <w:rFonts w:ascii="Times New Roman" w:hAnsi="Times New Roman"/>
                <w:color w:val="000000"/>
              </w:rPr>
            </w:pPr>
            <w:r w:rsidRPr="007D1CB9">
              <w:rPr>
                <w:rFonts w:ascii="Times New Roman" w:hAnsi="Times New Roman"/>
                <w:color w:val="000000"/>
              </w:rPr>
              <w:t>умеют</w:t>
            </w:r>
            <w:r w:rsidRPr="007D1CB9">
              <w:rPr>
                <w:rFonts w:ascii="Times New Roman" w:hAnsi="Times New Roman"/>
                <w:color w:val="000000"/>
              </w:rPr>
              <w:tab/>
              <w:t>устанавливать</w:t>
            </w:r>
          </w:p>
          <w:p w:rsidR="00894A12" w:rsidRPr="007D1CB9" w:rsidRDefault="00416F6B" w:rsidP="00914CBA">
            <w:pPr>
              <w:jc w:val="both"/>
              <w:rPr>
                <w:rFonts w:ascii="Times New Roman" w:hAnsi="Times New Roman"/>
                <w:color w:val="000000"/>
              </w:rPr>
            </w:pPr>
            <w:r w:rsidRPr="007D1CB9">
              <w:rPr>
                <w:rFonts w:ascii="Times New Roman" w:hAnsi="Times New Roman"/>
                <w:color w:val="000000"/>
              </w:rPr>
              <w:t xml:space="preserve">дружеские </w:t>
            </w:r>
            <w:r w:rsidR="00914CBA" w:rsidRPr="007D1CB9">
              <w:rPr>
                <w:rFonts w:ascii="Times New Roman" w:hAnsi="Times New Roman"/>
                <w:color w:val="000000"/>
              </w:rPr>
              <w:t xml:space="preserve">взаимоотношения </w:t>
            </w:r>
            <w:r w:rsidRPr="007D1CB9">
              <w:rPr>
                <w:rFonts w:ascii="Times New Roman" w:hAnsi="Times New Roman"/>
                <w:color w:val="000000"/>
              </w:rPr>
              <w:t xml:space="preserve">в коллективе, </w:t>
            </w:r>
            <w:r w:rsidR="00894A12" w:rsidRPr="007D1CB9">
              <w:rPr>
                <w:rFonts w:ascii="Times New Roman" w:hAnsi="Times New Roman"/>
                <w:color w:val="000000"/>
              </w:rPr>
              <w:t>основанных на взаимопомощи и взаимной</w:t>
            </w:r>
          </w:p>
          <w:p w:rsidR="00416F6B" w:rsidRPr="007D1CB9" w:rsidRDefault="00416F6B" w:rsidP="00914CBA">
            <w:pPr>
              <w:jc w:val="both"/>
              <w:rPr>
                <w:rFonts w:ascii="Times New Roman" w:hAnsi="Times New Roman"/>
                <w:color w:val="000000"/>
              </w:rPr>
            </w:pPr>
            <w:r w:rsidRPr="007D1CB9">
              <w:rPr>
                <w:rFonts w:ascii="Times New Roman" w:hAnsi="Times New Roman"/>
                <w:color w:val="000000"/>
              </w:rPr>
              <w:t>поддержке;</w:t>
            </w:r>
          </w:p>
          <w:p w:rsidR="00416F6B" w:rsidRPr="007D1CB9" w:rsidRDefault="00894A12" w:rsidP="00914CBA">
            <w:pPr>
              <w:jc w:val="both"/>
              <w:rPr>
                <w:rFonts w:ascii="Times New Roman" w:hAnsi="Times New Roman"/>
                <w:color w:val="000000"/>
              </w:rPr>
            </w:pPr>
            <w:r w:rsidRPr="007D1CB9">
              <w:rPr>
                <w:rFonts w:ascii="Times New Roman" w:hAnsi="Times New Roman"/>
                <w:color w:val="000000"/>
              </w:rPr>
              <w:t>формируетсябережное,</w:t>
            </w:r>
            <w:r w:rsidR="00416F6B" w:rsidRPr="007D1CB9">
              <w:rPr>
                <w:rFonts w:ascii="Times New Roman" w:hAnsi="Times New Roman"/>
                <w:color w:val="000000"/>
              </w:rPr>
              <w:t xml:space="preserve"> гуманное отношение ко всему живому;</w:t>
            </w:r>
            <w:r w:rsidR="00416F6B" w:rsidRPr="007D1CB9">
              <w:rPr>
                <w:rFonts w:ascii="Times New Roman" w:hAnsi="Times New Roman"/>
                <w:color w:val="000000"/>
              </w:rPr>
              <w:tab/>
            </w:r>
          </w:p>
          <w:p w:rsidR="00894A12" w:rsidRPr="007D1CB9" w:rsidRDefault="00416F6B" w:rsidP="00914CBA">
            <w:pPr>
              <w:jc w:val="both"/>
              <w:rPr>
                <w:rFonts w:ascii="Times New Roman" w:hAnsi="Times New Roman"/>
                <w:color w:val="000000"/>
              </w:rPr>
            </w:pPr>
            <w:r w:rsidRPr="007D1CB9">
              <w:rPr>
                <w:rFonts w:ascii="Times New Roman" w:hAnsi="Times New Roman"/>
                <w:color w:val="000000"/>
              </w:rPr>
              <w:t xml:space="preserve">имеют </w:t>
            </w:r>
            <w:r w:rsidR="00894A12" w:rsidRPr="007D1CB9">
              <w:rPr>
                <w:rFonts w:ascii="Times New Roman" w:hAnsi="Times New Roman"/>
                <w:color w:val="000000"/>
              </w:rPr>
              <w:t>пре</w:t>
            </w:r>
            <w:r w:rsidR="00914CBA" w:rsidRPr="007D1CB9">
              <w:rPr>
                <w:rFonts w:ascii="Times New Roman" w:hAnsi="Times New Roman"/>
                <w:color w:val="000000"/>
              </w:rPr>
              <w:t xml:space="preserve">дставления о </w:t>
            </w:r>
            <w:r w:rsidR="00894A12" w:rsidRPr="007D1CB9">
              <w:rPr>
                <w:rFonts w:ascii="Times New Roman" w:hAnsi="Times New Roman"/>
                <w:color w:val="000000"/>
              </w:rPr>
              <w:lastRenderedPageBreak/>
              <w:t>недопустимости плохих поступков;</w:t>
            </w:r>
            <w:r w:rsidR="00894A12" w:rsidRPr="007D1CB9">
              <w:rPr>
                <w:rFonts w:ascii="Times New Roman" w:hAnsi="Times New Roman"/>
                <w:color w:val="000000"/>
              </w:rPr>
              <w:tab/>
            </w:r>
          </w:p>
          <w:p w:rsidR="00894A12" w:rsidRPr="007D1CB9" w:rsidRDefault="00416F6B" w:rsidP="00914CBA">
            <w:pPr>
              <w:jc w:val="both"/>
              <w:rPr>
                <w:rFonts w:ascii="Times New Roman" w:hAnsi="Times New Roman"/>
                <w:color w:val="000000"/>
              </w:rPr>
            </w:pPr>
            <w:r w:rsidRPr="007D1CB9">
              <w:rPr>
                <w:rFonts w:ascii="Times New Roman" w:hAnsi="Times New Roman"/>
                <w:color w:val="000000"/>
              </w:rPr>
              <w:t>имеют</w:t>
            </w:r>
            <w:r w:rsidRPr="007D1CB9">
              <w:rPr>
                <w:rFonts w:ascii="Times New Roman" w:hAnsi="Times New Roman"/>
                <w:color w:val="000000"/>
              </w:rPr>
              <w:tab/>
              <w:t xml:space="preserve">начальные знания правил </w:t>
            </w:r>
            <w:r w:rsidR="00894A12" w:rsidRPr="007D1CB9">
              <w:rPr>
                <w:rFonts w:ascii="Times New Roman" w:hAnsi="Times New Roman"/>
                <w:color w:val="000000"/>
              </w:rPr>
              <w:t>этики,  культуры  речи  (о  недопустимости</w:t>
            </w:r>
          </w:p>
          <w:p w:rsidR="00852904" w:rsidRPr="007D1CB9" w:rsidRDefault="00416F6B" w:rsidP="00914CBA">
            <w:pPr>
              <w:jc w:val="both"/>
              <w:rPr>
                <w:rFonts w:ascii="Times New Roman" w:hAnsi="Times New Roman"/>
                <w:color w:val="000000"/>
              </w:rPr>
            </w:pPr>
            <w:r w:rsidRPr="007D1CB9">
              <w:rPr>
                <w:rFonts w:ascii="Times New Roman" w:hAnsi="Times New Roman"/>
                <w:color w:val="000000"/>
              </w:rPr>
              <w:t>грубого, невежливого</w:t>
            </w:r>
            <w:r w:rsidRPr="007D1CB9">
              <w:rPr>
                <w:rFonts w:ascii="Times New Roman" w:hAnsi="Times New Roman"/>
                <w:color w:val="000000"/>
              </w:rPr>
              <w:tab/>
              <w:t xml:space="preserve"> обращения, </w:t>
            </w:r>
            <w:r w:rsidR="00894A12" w:rsidRPr="007D1CB9">
              <w:rPr>
                <w:rFonts w:ascii="Times New Roman" w:hAnsi="Times New Roman"/>
                <w:color w:val="000000"/>
              </w:rPr>
              <w:t>использо</w:t>
            </w:r>
            <w:r w:rsidRPr="007D1CB9">
              <w:rPr>
                <w:rFonts w:ascii="Times New Roman" w:hAnsi="Times New Roman"/>
                <w:color w:val="000000"/>
              </w:rPr>
              <w:t xml:space="preserve">вания грубых и нецензурных слов </w:t>
            </w:r>
            <w:r w:rsidR="00894A12" w:rsidRPr="007D1CB9">
              <w:rPr>
                <w:rFonts w:ascii="Times New Roman" w:hAnsi="Times New Roman"/>
                <w:color w:val="000000"/>
              </w:rPr>
              <w:t>и выражений).</w:t>
            </w:r>
            <w:r w:rsidR="00894A12" w:rsidRPr="007D1CB9">
              <w:rPr>
                <w:rFonts w:ascii="Times New Roman" w:hAnsi="Times New Roman"/>
                <w:color w:val="000000"/>
              </w:rPr>
              <w:tab/>
            </w:r>
            <w:r w:rsidR="00894A12" w:rsidRPr="007D1CB9">
              <w:rPr>
                <w:rFonts w:ascii="Times New Roman" w:hAnsi="Times New Roman"/>
                <w:color w:val="000000"/>
              </w:rPr>
              <w:tab/>
            </w:r>
            <w:r w:rsidR="00894A12" w:rsidRPr="007D1CB9">
              <w:rPr>
                <w:rFonts w:ascii="Times New Roman" w:hAnsi="Times New Roman"/>
                <w:color w:val="000000"/>
              </w:rPr>
              <w:tab/>
            </w:r>
            <w:r w:rsidR="00894A12" w:rsidRPr="007D1CB9">
              <w:rPr>
                <w:rFonts w:ascii="Times New Roman" w:hAnsi="Times New Roman"/>
                <w:color w:val="000000"/>
              </w:rPr>
              <w:tab/>
            </w:r>
          </w:p>
        </w:tc>
        <w:tc>
          <w:tcPr>
            <w:tcW w:w="2393" w:type="dxa"/>
          </w:tcPr>
          <w:p w:rsidR="00894A12" w:rsidRPr="007D1CB9" w:rsidRDefault="00894A12" w:rsidP="00914CBA">
            <w:pPr>
              <w:jc w:val="both"/>
              <w:rPr>
                <w:rFonts w:ascii="Times New Roman" w:hAnsi="Times New Roman"/>
                <w:color w:val="000000"/>
              </w:rPr>
            </w:pPr>
            <w:r w:rsidRPr="007D1CB9">
              <w:rPr>
                <w:rFonts w:ascii="Times New Roman" w:hAnsi="Times New Roman"/>
                <w:color w:val="000000"/>
              </w:rPr>
              <w:lastRenderedPageBreak/>
              <w:t>об</w:t>
            </w:r>
            <w:r w:rsidR="00416F6B" w:rsidRPr="007D1CB9">
              <w:rPr>
                <w:rFonts w:ascii="Times New Roman" w:hAnsi="Times New Roman"/>
                <w:color w:val="000000"/>
              </w:rPr>
              <w:t xml:space="preserve">учающиеся способны эмоционально  </w:t>
            </w:r>
            <w:r w:rsidRPr="007D1CB9">
              <w:rPr>
                <w:rFonts w:ascii="Times New Roman" w:hAnsi="Times New Roman"/>
                <w:color w:val="000000"/>
              </w:rPr>
              <w:t>реагировать</w:t>
            </w:r>
            <w:r w:rsidR="00416F6B" w:rsidRPr="007D1CB9">
              <w:rPr>
                <w:rFonts w:ascii="Times New Roman" w:hAnsi="Times New Roman"/>
                <w:color w:val="000000"/>
              </w:rPr>
              <w:t xml:space="preserve">  на  негативные  проявления  в </w:t>
            </w:r>
            <w:r w:rsidRPr="007D1CB9">
              <w:rPr>
                <w:rFonts w:ascii="Times New Roman" w:hAnsi="Times New Roman"/>
                <w:color w:val="000000"/>
              </w:rPr>
              <w:t>детском  обществе  и  обществе  в  целом,</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анализироватьнравственную</w:t>
            </w:r>
            <w:r w:rsidRPr="007D1CB9">
              <w:rPr>
                <w:rFonts w:ascii="Times New Roman" w:hAnsi="Times New Roman"/>
                <w:color w:val="000000"/>
              </w:rPr>
              <w:tab/>
              <w:t>сторону</w:t>
            </w:r>
          </w:p>
          <w:p w:rsidR="00416F6B" w:rsidRPr="007D1CB9" w:rsidRDefault="00894A12" w:rsidP="00914CBA">
            <w:pPr>
              <w:jc w:val="both"/>
              <w:rPr>
                <w:rFonts w:ascii="Times New Roman" w:hAnsi="Times New Roman"/>
                <w:color w:val="000000"/>
              </w:rPr>
            </w:pPr>
            <w:r w:rsidRPr="007D1CB9">
              <w:rPr>
                <w:rFonts w:ascii="Times New Roman" w:hAnsi="Times New Roman"/>
                <w:color w:val="000000"/>
              </w:rPr>
              <w:t>своих   пос</w:t>
            </w:r>
            <w:r w:rsidR="00416F6B" w:rsidRPr="007D1CB9">
              <w:rPr>
                <w:rFonts w:ascii="Times New Roman" w:hAnsi="Times New Roman"/>
                <w:color w:val="000000"/>
              </w:rPr>
              <w:t>тупков   и   поступков   других людей;</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знают</w:t>
            </w:r>
            <w:r w:rsidR="005D7E78" w:rsidRPr="007D1CB9">
              <w:rPr>
                <w:rFonts w:ascii="Times New Roman" w:hAnsi="Times New Roman"/>
                <w:color w:val="000000"/>
              </w:rPr>
              <w:t xml:space="preserve">   традиции   своей   семьи   и </w:t>
            </w:r>
            <w:r w:rsidRPr="007D1CB9">
              <w:rPr>
                <w:rFonts w:ascii="Times New Roman" w:hAnsi="Times New Roman"/>
                <w:color w:val="000000"/>
              </w:rPr>
              <w:t>общеобразовательной</w:t>
            </w:r>
            <w:r w:rsidR="005D7E78" w:rsidRPr="007D1CB9">
              <w:rPr>
                <w:rFonts w:ascii="Times New Roman" w:hAnsi="Times New Roman"/>
                <w:color w:val="000000"/>
              </w:rPr>
              <w:t xml:space="preserve"> организации, </w:t>
            </w:r>
            <w:r w:rsidRPr="007D1CB9">
              <w:rPr>
                <w:rFonts w:ascii="Times New Roman" w:hAnsi="Times New Roman"/>
                <w:color w:val="000000"/>
              </w:rPr>
              <w:t xml:space="preserve">бережное отношение </w:t>
            </w:r>
            <w:r w:rsidR="005D7E78" w:rsidRPr="007D1CB9">
              <w:rPr>
                <w:rFonts w:ascii="Times New Roman" w:hAnsi="Times New Roman"/>
                <w:color w:val="000000"/>
              </w:rPr>
              <w:t>к ним.сформировано</w:t>
            </w:r>
            <w:r w:rsidR="005D7E78" w:rsidRPr="007D1CB9">
              <w:rPr>
                <w:rFonts w:ascii="Times New Roman" w:hAnsi="Times New Roman"/>
                <w:color w:val="000000"/>
              </w:rPr>
              <w:tab/>
            </w:r>
            <w:r w:rsidRPr="007D1CB9">
              <w:rPr>
                <w:rFonts w:ascii="Times New Roman" w:hAnsi="Times New Roman"/>
                <w:color w:val="000000"/>
              </w:rPr>
              <w:t>стремление</w:t>
            </w:r>
          </w:p>
          <w:p w:rsidR="00894A12" w:rsidRPr="007D1CB9" w:rsidRDefault="005D7E78" w:rsidP="00914CBA">
            <w:pPr>
              <w:jc w:val="both"/>
              <w:rPr>
                <w:rFonts w:ascii="Times New Roman" w:hAnsi="Times New Roman"/>
                <w:color w:val="000000"/>
              </w:rPr>
            </w:pPr>
            <w:r w:rsidRPr="007D1CB9">
              <w:rPr>
                <w:rFonts w:ascii="Times New Roman" w:hAnsi="Times New Roman"/>
                <w:color w:val="000000"/>
              </w:rPr>
              <w:t>недопущения</w:t>
            </w:r>
            <w:r w:rsidRPr="007D1CB9">
              <w:rPr>
                <w:rFonts w:ascii="Times New Roman" w:hAnsi="Times New Roman"/>
                <w:color w:val="000000"/>
              </w:rPr>
              <w:tab/>
              <w:t xml:space="preserve">совершения плохих </w:t>
            </w:r>
            <w:r w:rsidR="00894A12" w:rsidRPr="007D1CB9">
              <w:rPr>
                <w:rFonts w:ascii="Times New Roman" w:hAnsi="Times New Roman"/>
                <w:color w:val="000000"/>
              </w:rPr>
              <w:t>поступков, умение признаться в проступке</w:t>
            </w:r>
          </w:p>
          <w:p w:rsidR="005D7E78" w:rsidRPr="007D1CB9" w:rsidRDefault="005D7E78" w:rsidP="00914CBA">
            <w:pPr>
              <w:jc w:val="both"/>
              <w:rPr>
                <w:rFonts w:ascii="Times New Roman" w:hAnsi="Times New Roman"/>
                <w:color w:val="000000"/>
              </w:rPr>
            </w:pPr>
            <w:r w:rsidRPr="007D1CB9">
              <w:rPr>
                <w:rFonts w:ascii="Times New Roman" w:hAnsi="Times New Roman"/>
                <w:color w:val="000000"/>
              </w:rPr>
              <w:t>и проанализировать его;</w:t>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имеют</w:t>
            </w:r>
            <w:r w:rsidR="005D7E78" w:rsidRPr="007D1CB9">
              <w:rPr>
                <w:rFonts w:ascii="Times New Roman" w:hAnsi="Times New Roman"/>
                <w:color w:val="000000"/>
              </w:rPr>
              <w:t xml:space="preserve">   представления   о   правилах </w:t>
            </w:r>
            <w:r w:rsidRPr="007D1CB9">
              <w:rPr>
                <w:rFonts w:ascii="Times New Roman" w:hAnsi="Times New Roman"/>
                <w:color w:val="000000"/>
              </w:rPr>
              <w:t>этики, культуре речи</w:t>
            </w:r>
            <w:r w:rsidRPr="007D1CB9">
              <w:rPr>
                <w:rFonts w:ascii="Times New Roman" w:hAnsi="Times New Roman"/>
                <w:color w:val="000000"/>
              </w:rPr>
              <w:tab/>
            </w:r>
            <w:r w:rsidRPr="007D1CB9">
              <w:rPr>
                <w:rFonts w:ascii="Times New Roman" w:hAnsi="Times New Roman"/>
                <w:color w:val="000000"/>
              </w:rPr>
              <w:tab/>
            </w:r>
          </w:p>
          <w:p w:rsidR="00894A12" w:rsidRPr="007D1CB9" w:rsidRDefault="00894A12" w:rsidP="00914CBA">
            <w:pPr>
              <w:jc w:val="both"/>
              <w:rPr>
                <w:rFonts w:ascii="Times New Roman" w:hAnsi="Times New Roman"/>
                <w:color w:val="000000"/>
              </w:rPr>
            </w:pPr>
            <w:r w:rsidRPr="007D1CB9">
              <w:rPr>
                <w:rFonts w:ascii="Times New Roman" w:hAnsi="Times New Roman"/>
                <w:color w:val="000000"/>
              </w:rPr>
              <w:t>им</w:t>
            </w:r>
            <w:r w:rsidR="005D7E78" w:rsidRPr="007D1CB9">
              <w:rPr>
                <w:rFonts w:ascii="Times New Roman" w:hAnsi="Times New Roman"/>
                <w:color w:val="000000"/>
              </w:rPr>
              <w:t>еют  представления</w:t>
            </w:r>
            <w:r w:rsidR="005D7E78" w:rsidRPr="007D1CB9">
              <w:rPr>
                <w:rFonts w:ascii="Times New Roman" w:hAnsi="Times New Roman"/>
                <w:color w:val="000000"/>
              </w:rPr>
              <w:tab/>
              <w:t xml:space="preserve">о  возможном </w:t>
            </w:r>
            <w:r w:rsidRPr="007D1CB9">
              <w:rPr>
                <w:rFonts w:ascii="Times New Roman" w:hAnsi="Times New Roman"/>
                <w:color w:val="000000"/>
              </w:rPr>
              <w:t>негативномвлияниинаморально-</w:t>
            </w:r>
          </w:p>
          <w:p w:rsidR="00894A12" w:rsidRPr="007D1CB9" w:rsidRDefault="005D7E78" w:rsidP="00914CBA">
            <w:pPr>
              <w:jc w:val="both"/>
              <w:rPr>
                <w:rFonts w:ascii="Times New Roman" w:hAnsi="Times New Roman"/>
                <w:color w:val="000000"/>
              </w:rPr>
            </w:pPr>
            <w:r w:rsidRPr="007D1CB9">
              <w:rPr>
                <w:rFonts w:ascii="Times New Roman" w:hAnsi="Times New Roman"/>
                <w:color w:val="000000"/>
              </w:rPr>
              <w:t xml:space="preserve">психологическое </w:t>
            </w:r>
            <w:r w:rsidR="00894A12" w:rsidRPr="007D1CB9">
              <w:rPr>
                <w:rFonts w:ascii="Times New Roman" w:hAnsi="Times New Roman"/>
                <w:color w:val="000000"/>
              </w:rPr>
              <w:t>состояние</w:t>
            </w:r>
            <w:r w:rsidR="00894A12" w:rsidRPr="007D1CB9">
              <w:rPr>
                <w:rFonts w:ascii="Times New Roman" w:hAnsi="Times New Roman"/>
                <w:color w:val="000000"/>
              </w:rPr>
              <w:tab/>
              <w:t>человека</w:t>
            </w:r>
          </w:p>
          <w:p w:rsidR="005D7E78" w:rsidRPr="007D1CB9" w:rsidRDefault="00894A12" w:rsidP="00914CBA">
            <w:pPr>
              <w:jc w:val="both"/>
              <w:rPr>
                <w:rFonts w:ascii="Times New Roman" w:hAnsi="Times New Roman"/>
                <w:color w:val="000000"/>
              </w:rPr>
            </w:pPr>
            <w:r w:rsidRPr="007D1CB9">
              <w:rPr>
                <w:rFonts w:ascii="Times New Roman" w:hAnsi="Times New Roman"/>
                <w:color w:val="000000"/>
              </w:rPr>
              <w:t>компьютер</w:t>
            </w:r>
            <w:r w:rsidR="005D7E78" w:rsidRPr="007D1CB9">
              <w:rPr>
                <w:rFonts w:ascii="Times New Roman" w:hAnsi="Times New Roman"/>
                <w:color w:val="000000"/>
              </w:rPr>
              <w:t>ных  игр,  кино,  телевизионных передач, рекламы;</w:t>
            </w:r>
          </w:p>
          <w:p w:rsidR="00894A12" w:rsidRPr="007D1CB9" w:rsidRDefault="005D7E78" w:rsidP="00914CBA">
            <w:pPr>
              <w:jc w:val="both"/>
              <w:rPr>
                <w:rFonts w:ascii="Times New Roman" w:hAnsi="Times New Roman"/>
                <w:color w:val="000000"/>
              </w:rPr>
            </w:pPr>
            <w:r w:rsidRPr="007D1CB9">
              <w:rPr>
                <w:rFonts w:ascii="Times New Roman" w:hAnsi="Times New Roman"/>
                <w:color w:val="000000"/>
              </w:rPr>
              <w:t xml:space="preserve">сформировано </w:t>
            </w:r>
            <w:r w:rsidR="00894A12" w:rsidRPr="007D1CB9">
              <w:rPr>
                <w:rFonts w:ascii="Times New Roman" w:hAnsi="Times New Roman"/>
                <w:color w:val="000000"/>
              </w:rPr>
              <w:t>отрицательное</w:t>
            </w:r>
          </w:p>
          <w:p w:rsidR="00894A12" w:rsidRPr="007D1CB9" w:rsidRDefault="0036301E" w:rsidP="00914CBA">
            <w:pPr>
              <w:jc w:val="both"/>
              <w:rPr>
                <w:rFonts w:ascii="Times New Roman" w:hAnsi="Times New Roman"/>
                <w:color w:val="000000"/>
              </w:rPr>
            </w:pPr>
            <w:r w:rsidRPr="007D1CB9">
              <w:rPr>
                <w:rFonts w:ascii="Times New Roman" w:hAnsi="Times New Roman"/>
                <w:color w:val="000000"/>
              </w:rPr>
              <w:t xml:space="preserve">отношение   к аморальным   поступкам, </w:t>
            </w:r>
            <w:r w:rsidR="00894A12" w:rsidRPr="007D1CB9">
              <w:rPr>
                <w:rFonts w:ascii="Times New Roman" w:hAnsi="Times New Roman"/>
                <w:color w:val="000000"/>
              </w:rPr>
              <w:t>грубости</w:t>
            </w:r>
            <w:r w:rsidRPr="007D1CB9">
              <w:rPr>
                <w:rFonts w:ascii="Times New Roman" w:hAnsi="Times New Roman"/>
                <w:color w:val="000000"/>
              </w:rPr>
              <w:t xml:space="preserve">,   оскорбительным   словам   и </w:t>
            </w:r>
            <w:r w:rsidR="00894A12" w:rsidRPr="007D1CB9">
              <w:rPr>
                <w:rFonts w:ascii="Times New Roman" w:hAnsi="Times New Roman"/>
                <w:color w:val="000000"/>
              </w:rPr>
              <w:t>действиям</w:t>
            </w:r>
            <w:r w:rsidRPr="007D1CB9">
              <w:rPr>
                <w:rFonts w:ascii="Times New Roman" w:hAnsi="Times New Roman"/>
                <w:color w:val="000000"/>
              </w:rPr>
              <w:t xml:space="preserve">,  в  том  числе  в  содержании </w:t>
            </w:r>
            <w:r w:rsidR="00894A12" w:rsidRPr="007D1CB9">
              <w:rPr>
                <w:rFonts w:ascii="Times New Roman" w:hAnsi="Times New Roman"/>
                <w:color w:val="000000"/>
              </w:rPr>
              <w:t>худо</w:t>
            </w:r>
            <w:r w:rsidRPr="007D1CB9">
              <w:rPr>
                <w:rFonts w:ascii="Times New Roman" w:hAnsi="Times New Roman"/>
                <w:color w:val="000000"/>
              </w:rPr>
              <w:t xml:space="preserve">жественных фильмов и </w:t>
            </w:r>
            <w:r w:rsidR="00894A12" w:rsidRPr="007D1CB9">
              <w:rPr>
                <w:rFonts w:ascii="Times New Roman" w:hAnsi="Times New Roman"/>
                <w:color w:val="000000"/>
              </w:rPr>
              <w:t>телевизионных передач.</w:t>
            </w:r>
            <w:r w:rsidR="00894A12" w:rsidRPr="007D1CB9">
              <w:rPr>
                <w:rFonts w:ascii="Times New Roman" w:hAnsi="Times New Roman"/>
                <w:color w:val="000000"/>
              </w:rPr>
              <w:tab/>
            </w:r>
            <w:r w:rsidR="00894A12" w:rsidRPr="007D1CB9">
              <w:rPr>
                <w:rFonts w:ascii="Times New Roman" w:hAnsi="Times New Roman"/>
                <w:color w:val="000000"/>
              </w:rPr>
              <w:tab/>
            </w:r>
          </w:p>
          <w:p w:rsidR="00852904" w:rsidRPr="007D1CB9" w:rsidRDefault="00894A12" w:rsidP="00914CBA">
            <w:pPr>
              <w:jc w:val="both"/>
              <w:rPr>
                <w:rFonts w:ascii="Times New Roman" w:hAnsi="Times New Roman"/>
                <w:color w:val="000000"/>
              </w:rPr>
            </w:pP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p>
        </w:tc>
      </w:tr>
      <w:tr w:rsidR="00F228CE" w:rsidRPr="007D1CB9" w:rsidTr="00914CBA">
        <w:tc>
          <w:tcPr>
            <w:tcW w:w="2235" w:type="dxa"/>
          </w:tcPr>
          <w:p w:rsidR="00894A12" w:rsidRPr="007D1CB9" w:rsidRDefault="00894A12" w:rsidP="00E71549">
            <w:pPr>
              <w:jc w:val="both"/>
              <w:rPr>
                <w:rFonts w:ascii="Times New Roman" w:hAnsi="Times New Roman"/>
                <w:color w:val="000000"/>
              </w:rPr>
            </w:pPr>
            <w:r w:rsidRPr="007D1CB9">
              <w:rPr>
                <w:rFonts w:ascii="Times New Roman" w:hAnsi="Times New Roman"/>
                <w:color w:val="000000"/>
              </w:rPr>
              <w:lastRenderedPageBreak/>
              <w:t>Воспитание</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трудолюбия,</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творческого</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отношения к</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учению, труду,</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жизни</w:t>
            </w:r>
          </w:p>
          <w:p w:rsidR="00852904" w:rsidRPr="007D1CB9" w:rsidRDefault="00852904" w:rsidP="00E71549">
            <w:pPr>
              <w:jc w:val="both"/>
              <w:rPr>
                <w:rFonts w:ascii="Times New Roman" w:hAnsi="Times New Roman"/>
                <w:color w:val="000000"/>
              </w:rPr>
            </w:pPr>
          </w:p>
        </w:tc>
        <w:tc>
          <w:tcPr>
            <w:tcW w:w="2549" w:type="dxa"/>
          </w:tcPr>
          <w:p w:rsidR="00894A12" w:rsidRPr="007D1CB9" w:rsidRDefault="00894A12" w:rsidP="00E71549">
            <w:pPr>
              <w:jc w:val="both"/>
              <w:rPr>
                <w:rFonts w:ascii="Times New Roman" w:hAnsi="Times New Roman"/>
                <w:color w:val="000000"/>
              </w:rPr>
            </w:pPr>
            <w:r w:rsidRPr="007D1CB9">
              <w:rPr>
                <w:rFonts w:ascii="Times New Roman" w:hAnsi="Times New Roman"/>
                <w:color w:val="000000"/>
              </w:rPr>
              <w:t>Уважение к труду; творчество и</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созидание; стремление к познанию и</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истине; целеустремл</w:t>
            </w:r>
            <w:r w:rsidR="0036301E" w:rsidRPr="007D1CB9">
              <w:rPr>
                <w:rFonts w:ascii="Times New Roman" w:hAnsi="Times New Roman"/>
                <w:color w:val="000000"/>
              </w:rPr>
              <w:t xml:space="preserve">енность и </w:t>
            </w:r>
            <w:r w:rsidRPr="007D1CB9">
              <w:rPr>
                <w:rFonts w:ascii="Times New Roman" w:hAnsi="Times New Roman"/>
                <w:color w:val="000000"/>
              </w:rPr>
              <w:t>настойчивость, бережливость,</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трудолюбие</w:t>
            </w:r>
          </w:p>
          <w:p w:rsidR="00852904" w:rsidRPr="007D1CB9" w:rsidRDefault="00852904" w:rsidP="00E71549">
            <w:pPr>
              <w:jc w:val="both"/>
              <w:rPr>
                <w:rFonts w:ascii="Times New Roman" w:hAnsi="Times New Roman"/>
                <w:color w:val="000000"/>
              </w:rPr>
            </w:pPr>
          </w:p>
        </w:tc>
        <w:tc>
          <w:tcPr>
            <w:tcW w:w="2393" w:type="dxa"/>
          </w:tcPr>
          <w:p w:rsidR="00894A12" w:rsidRPr="007D1CB9" w:rsidRDefault="0036301E"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894A12" w:rsidRPr="007D1CB9">
              <w:rPr>
                <w:rFonts w:ascii="Times New Roman" w:hAnsi="Times New Roman"/>
                <w:color w:val="000000"/>
              </w:rPr>
              <w:t>первоначальные</w:t>
            </w:r>
          </w:p>
          <w:p w:rsidR="00894A12" w:rsidRPr="007D1CB9" w:rsidRDefault="0036301E" w:rsidP="00E71549">
            <w:pPr>
              <w:jc w:val="both"/>
              <w:rPr>
                <w:rFonts w:ascii="Times New Roman" w:hAnsi="Times New Roman"/>
                <w:color w:val="000000"/>
              </w:rPr>
            </w:pPr>
            <w:r w:rsidRPr="007D1CB9">
              <w:rPr>
                <w:rFonts w:ascii="Times New Roman" w:hAnsi="Times New Roman"/>
                <w:color w:val="000000"/>
              </w:rPr>
              <w:t xml:space="preserve">представления  о </w:t>
            </w:r>
            <w:r w:rsidR="00894A12" w:rsidRPr="007D1CB9">
              <w:rPr>
                <w:rFonts w:ascii="Times New Roman" w:hAnsi="Times New Roman"/>
                <w:color w:val="000000"/>
              </w:rPr>
              <w:t>нравственных  основах</w:t>
            </w:r>
          </w:p>
          <w:p w:rsidR="00894A12" w:rsidRPr="007D1CB9" w:rsidRDefault="0036301E" w:rsidP="00E71549">
            <w:pPr>
              <w:jc w:val="both"/>
              <w:rPr>
                <w:rFonts w:ascii="Times New Roman" w:hAnsi="Times New Roman"/>
                <w:color w:val="000000"/>
              </w:rPr>
            </w:pPr>
            <w:r w:rsidRPr="007D1CB9">
              <w:rPr>
                <w:rFonts w:ascii="Times New Roman" w:hAnsi="Times New Roman"/>
                <w:color w:val="000000"/>
              </w:rPr>
              <w:t>уче</w:t>
            </w:r>
            <w:r w:rsidR="00894A12" w:rsidRPr="007D1CB9">
              <w:rPr>
                <w:rFonts w:ascii="Times New Roman" w:hAnsi="Times New Roman"/>
                <w:color w:val="000000"/>
              </w:rPr>
              <w:t>бы, ведущей роли образования, труда в</w:t>
            </w:r>
          </w:p>
          <w:p w:rsidR="00894A12" w:rsidRPr="007D1CB9" w:rsidRDefault="00116E3F" w:rsidP="00E71549">
            <w:pPr>
              <w:jc w:val="both"/>
              <w:rPr>
                <w:rFonts w:ascii="Times New Roman" w:hAnsi="Times New Roman"/>
                <w:color w:val="000000"/>
              </w:rPr>
            </w:pPr>
            <w:r w:rsidRPr="007D1CB9">
              <w:rPr>
                <w:rFonts w:ascii="Times New Roman" w:hAnsi="Times New Roman"/>
                <w:color w:val="000000"/>
              </w:rPr>
              <w:t>жизни человека и общества;</w:t>
            </w:r>
            <w:r w:rsidRPr="007D1CB9">
              <w:rPr>
                <w:rFonts w:ascii="Times New Roman" w:hAnsi="Times New Roman"/>
                <w:color w:val="000000"/>
              </w:rPr>
              <w:tab/>
            </w:r>
          </w:p>
          <w:p w:rsidR="00894A12" w:rsidRPr="007D1CB9" w:rsidRDefault="0036301E"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894A12" w:rsidRPr="007D1CB9">
              <w:rPr>
                <w:rFonts w:ascii="Times New Roman" w:hAnsi="Times New Roman"/>
                <w:color w:val="000000"/>
              </w:rPr>
              <w:t>первоначальный</w:t>
            </w:r>
          </w:p>
          <w:p w:rsidR="00894A12" w:rsidRPr="007D1CB9" w:rsidRDefault="00894A12" w:rsidP="00E71549">
            <w:pPr>
              <w:jc w:val="both"/>
              <w:rPr>
                <w:rFonts w:ascii="Times New Roman" w:hAnsi="Times New Roman"/>
                <w:color w:val="000000"/>
              </w:rPr>
            </w:pPr>
            <w:r w:rsidRPr="007D1CB9">
              <w:rPr>
                <w:rFonts w:ascii="Times New Roman" w:hAnsi="Times New Roman"/>
                <w:color w:val="000000"/>
              </w:rPr>
              <w:t>опытучастиявразличныхвидах</w:t>
            </w:r>
          </w:p>
          <w:p w:rsidR="00116E3F" w:rsidRPr="007D1CB9" w:rsidRDefault="00116E3F" w:rsidP="00E71549">
            <w:pPr>
              <w:jc w:val="both"/>
              <w:rPr>
                <w:rFonts w:ascii="Times New Roman" w:hAnsi="Times New Roman"/>
                <w:color w:val="000000"/>
              </w:rPr>
            </w:pPr>
            <w:r w:rsidRPr="007D1CB9">
              <w:rPr>
                <w:rFonts w:ascii="Times New Roman" w:hAnsi="Times New Roman"/>
                <w:color w:val="000000"/>
              </w:rPr>
              <w:t>деятельности;</w:t>
            </w:r>
          </w:p>
          <w:p w:rsidR="0009013A" w:rsidRPr="007D1CB9" w:rsidRDefault="00116E3F" w:rsidP="00E71549">
            <w:pPr>
              <w:jc w:val="both"/>
              <w:rPr>
                <w:rFonts w:ascii="Times New Roman" w:hAnsi="Times New Roman"/>
                <w:color w:val="000000"/>
              </w:rPr>
            </w:pPr>
            <w:r w:rsidRPr="007D1CB9">
              <w:rPr>
                <w:rFonts w:ascii="Times New Roman" w:hAnsi="Times New Roman"/>
                <w:color w:val="000000"/>
              </w:rPr>
              <w:t xml:space="preserve">обучающиеся </w:t>
            </w:r>
            <w:r w:rsidR="0009013A" w:rsidRPr="007D1CB9">
              <w:rPr>
                <w:rFonts w:ascii="Times New Roman" w:hAnsi="Times New Roman"/>
                <w:color w:val="000000"/>
              </w:rPr>
              <w:t>мотивированы</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самор</w:t>
            </w:r>
            <w:r w:rsidR="00116E3F" w:rsidRPr="007D1CB9">
              <w:rPr>
                <w:rFonts w:ascii="Times New Roman" w:hAnsi="Times New Roman"/>
                <w:color w:val="000000"/>
              </w:rPr>
              <w:t xml:space="preserve">еализации в </w:t>
            </w:r>
            <w:r w:rsidRPr="007D1CB9">
              <w:rPr>
                <w:rFonts w:ascii="Times New Roman" w:hAnsi="Times New Roman"/>
                <w:color w:val="000000"/>
              </w:rPr>
              <w:t>творчестве,</w:t>
            </w:r>
          </w:p>
          <w:p w:rsidR="0009013A" w:rsidRPr="007D1CB9" w:rsidRDefault="00116E3F" w:rsidP="00E71549">
            <w:pPr>
              <w:jc w:val="both"/>
              <w:rPr>
                <w:rFonts w:ascii="Times New Roman" w:hAnsi="Times New Roman"/>
                <w:color w:val="000000"/>
              </w:rPr>
            </w:pPr>
            <w:r w:rsidRPr="007D1CB9">
              <w:rPr>
                <w:rFonts w:ascii="Times New Roman" w:hAnsi="Times New Roman"/>
                <w:color w:val="000000"/>
              </w:rPr>
              <w:t xml:space="preserve">познавательной, </w:t>
            </w:r>
            <w:r w:rsidR="0009013A" w:rsidRPr="007D1CB9">
              <w:rPr>
                <w:rFonts w:ascii="Times New Roman" w:hAnsi="Times New Roman"/>
                <w:color w:val="000000"/>
              </w:rPr>
              <w:t>общественно   полезной</w:t>
            </w:r>
          </w:p>
          <w:p w:rsidR="00116E3F" w:rsidRPr="007D1CB9" w:rsidRDefault="00116E3F" w:rsidP="00E71549">
            <w:pPr>
              <w:jc w:val="both"/>
              <w:rPr>
                <w:rFonts w:ascii="Times New Roman" w:hAnsi="Times New Roman"/>
                <w:color w:val="000000"/>
              </w:rPr>
            </w:pPr>
            <w:r w:rsidRPr="007D1CB9">
              <w:rPr>
                <w:rFonts w:ascii="Times New Roman" w:hAnsi="Times New Roman"/>
                <w:color w:val="000000"/>
              </w:rPr>
              <w:t>деятельности.</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сформировано  уважение  к  труду  и</w:t>
            </w:r>
          </w:p>
          <w:p w:rsidR="000B29EC" w:rsidRPr="007D1CB9" w:rsidRDefault="0009013A" w:rsidP="00E71549">
            <w:pPr>
              <w:jc w:val="both"/>
              <w:rPr>
                <w:rFonts w:ascii="Times New Roman" w:hAnsi="Times New Roman"/>
                <w:color w:val="000000"/>
              </w:rPr>
            </w:pPr>
            <w:r w:rsidRPr="007D1CB9">
              <w:rPr>
                <w:rFonts w:ascii="Times New Roman" w:hAnsi="Times New Roman"/>
                <w:color w:val="000000"/>
              </w:rPr>
              <w:t>творчеству</w:t>
            </w:r>
            <w:r w:rsidR="000B29EC" w:rsidRPr="007D1CB9">
              <w:rPr>
                <w:rFonts w:ascii="Times New Roman" w:hAnsi="Times New Roman"/>
                <w:color w:val="000000"/>
              </w:rPr>
              <w:t xml:space="preserve"> близких, товарищей по классу и школе;</w:t>
            </w:r>
          </w:p>
          <w:p w:rsidR="0009013A" w:rsidRPr="007D1CB9" w:rsidRDefault="000B29EC"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09013A" w:rsidRPr="007D1CB9">
              <w:rPr>
                <w:rFonts w:ascii="Times New Roman" w:hAnsi="Times New Roman"/>
                <w:color w:val="000000"/>
              </w:rPr>
              <w:t>первоначальные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навыки коллективной работы, в том числе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при  выполне</w:t>
            </w:r>
            <w:r w:rsidR="000B29EC" w:rsidRPr="007D1CB9">
              <w:rPr>
                <w:rFonts w:ascii="Times New Roman" w:hAnsi="Times New Roman"/>
                <w:color w:val="000000"/>
              </w:rPr>
              <w:t xml:space="preserve">нии  коллективных  заданий, </w:t>
            </w:r>
            <w:r w:rsidRPr="007D1CB9">
              <w:rPr>
                <w:rFonts w:ascii="Times New Roman" w:hAnsi="Times New Roman"/>
                <w:color w:val="000000"/>
              </w:rPr>
              <w:t>общественно-полезной деятельности;</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у обучающихся сформировано умение</w:t>
            </w:r>
          </w:p>
          <w:p w:rsidR="00852904" w:rsidRPr="007D1CB9" w:rsidRDefault="0009013A" w:rsidP="00E71549">
            <w:pPr>
              <w:jc w:val="both"/>
              <w:rPr>
                <w:rFonts w:ascii="Times New Roman" w:hAnsi="Times New Roman"/>
                <w:color w:val="000000"/>
              </w:rPr>
            </w:pPr>
            <w:r w:rsidRPr="007D1CB9">
              <w:rPr>
                <w:rFonts w:ascii="Times New Roman" w:hAnsi="Times New Roman"/>
                <w:color w:val="000000"/>
              </w:rPr>
              <w:t>соблюдать порядок на рабочем месте.</w:t>
            </w:r>
            <w:r w:rsidR="00894A12" w:rsidRPr="007D1CB9">
              <w:rPr>
                <w:rFonts w:ascii="Times New Roman" w:hAnsi="Times New Roman"/>
                <w:color w:val="000000"/>
              </w:rPr>
              <w:tab/>
            </w:r>
          </w:p>
        </w:tc>
        <w:tc>
          <w:tcPr>
            <w:tcW w:w="2393" w:type="dxa"/>
          </w:tcPr>
          <w:p w:rsidR="0009013A" w:rsidRPr="007D1CB9" w:rsidRDefault="0009013A" w:rsidP="00E71549">
            <w:pPr>
              <w:jc w:val="both"/>
              <w:rPr>
                <w:rFonts w:ascii="Times New Roman" w:hAnsi="Times New Roman"/>
                <w:color w:val="000000"/>
              </w:rPr>
            </w:pPr>
            <w:r w:rsidRPr="007D1CB9">
              <w:rPr>
                <w:rFonts w:ascii="Times New Roman" w:hAnsi="Times New Roman"/>
                <w:color w:val="000000"/>
              </w:rPr>
              <w:t>сформировано ценностное отношение</w:t>
            </w:r>
          </w:p>
          <w:p w:rsidR="000B29EC" w:rsidRPr="007D1CB9" w:rsidRDefault="000B29EC" w:rsidP="00E71549">
            <w:pPr>
              <w:jc w:val="both"/>
              <w:rPr>
                <w:rFonts w:ascii="Times New Roman" w:hAnsi="Times New Roman"/>
                <w:color w:val="000000"/>
              </w:rPr>
            </w:pPr>
            <w:r w:rsidRPr="007D1CB9">
              <w:rPr>
                <w:rFonts w:ascii="Times New Roman" w:hAnsi="Times New Roman"/>
                <w:color w:val="000000"/>
              </w:rPr>
              <w:t>к труду и творчеству;</w:t>
            </w:r>
          </w:p>
          <w:p w:rsidR="0009013A" w:rsidRPr="007D1CB9" w:rsidRDefault="000B29EC"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 </w:t>
            </w:r>
            <w:r w:rsidR="0009013A" w:rsidRPr="007D1CB9">
              <w:rPr>
                <w:rFonts w:ascii="Times New Roman" w:hAnsi="Times New Roman"/>
                <w:color w:val="000000"/>
              </w:rPr>
              <w:t>элементарные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представления об основных профессиях;</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сформировано</w:t>
            </w:r>
            <w:r w:rsidRPr="007D1CB9">
              <w:rPr>
                <w:rFonts w:ascii="Times New Roman" w:hAnsi="Times New Roman"/>
                <w:color w:val="000000"/>
              </w:rPr>
              <w:tab/>
              <w:t>уважительное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отношение к труду и творчеству старших и</w:t>
            </w:r>
          </w:p>
          <w:p w:rsidR="00852904" w:rsidRPr="007D1CB9" w:rsidRDefault="0009013A" w:rsidP="00E71549">
            <w:pPr>
              <w:jc w:val="both"/>
              <w:rPr>
                <w:rFonts w:ascii="Times New Roman" w:hAnsi="Times New Roman"/>
                <w:color w:val="000000"/>
              </w:rPr>
            </w:pPr>
            <w:r w:rsidRPr="007D1CB9">
              <w:rPr>
                <w:rFonts w:ascii="Times New Roman" w:hAnsi="Times New Roman"/>
                <w:color w:val="000000"/>
              </w:rPr>
              <w:t>младших товарищей, сверстников;</w:t>
            </w:r>
          </w:p>
          <w:p w:rsidR="0009013A" w:rsidRPr="007D1CB9" w:rsidRDefault="000B29EC"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мотивированы к самореализации в творчестве, </w:t>
            </w:r>
            <w:r w:rsidR="0009013A" w:rsidRPr="007D1CB9">
              <w:rPr>
                <w:rFonts w:ascii="Times New Roman" w:hAnsi="Times New Roman"/>
                <w:color w:val="000000"/>
              </w:rPr>
              <w:t>познавательной,общественно</w:t>
            </w:r>
            <w:r w:rsidR="0009013A" w:rsidRPr="007D1CB9">
              <w:rPr>
                <w:rFonts w:ascii="Times New Roman" w:hAnsi="Times New Roman"/>
                <w:color w:val="000000"/>
              </w:rPr>
              <w:tab/>
              <w:t>полезной</w:t>
            </w:r>
          </w:p>
          <w:p w:rsidR="000B29EC" w:rsidRPr="007D1CB9" w:rsidRDefault="000B29EC" w:rsidP="00E71549">
            <w:pPr>
              <w:jc w:val="both"/>
              <w:rPr>
                <w:rFonts w:ascii="Times New Roman" w:hAnsi="Times New Roman"/>
                <w:color w:val="000000"/>
              </w:rPr>
            </w:pPr>
            <w:r w:rsidRPr="007D1CB9">
              <w:rPr>
                <w:rFonts w:ascii="Times New Roman" w:hAnsi="Times New Roman"/>
                <w:color w:val="000000"/>
              </w:rPr>
              <w:t>деятельности.</w:t>
            </w:r>
            <w:r w:rsidRPr="007D1CB9">
              <w:rPr>
                <w:rFonts w:ascii="Times New Roman" w:hAnsi="Times New Roman"/>
                <w:color w:val="000000"/>
              </w:rPr>
              <w:tab/>
            </w:r>
          </w:p>
          <w:p w:rsidR="0009013A" w:rsidRPr="007D1CB9" w:rsidRDefault="000B29EC" w:rsidP="00E71549">
            <w:pPr>
              <w:jc w:val="both"/>
              <w:rPr>
                <w:rFonts w:ascii="Times New Roman" w:hAnsi="Times New Roman"/>
                <w:color w:val="000000"/>
              </w:rPr>
            </w:pPr>
            <w:r w:rsidRPr="007D1CB9">
              <w:rPr>
                <w:rFonts w:ascii="Times New Roman" w:hAnsi="Times New Roman"/>
                <w:color w:val="000000"/>
              </w:rPr>
              <w:t>О</w:t>
            </w:r>
            <w:r w:rsidR="0009013A" w:rsidRPr="007D1CB9">
              <w:rPr>
                <w:rFonts w:ascii="Times New Roman" w:hAnsi="Times New Roman"/>
                <w:color w:val="000000"/>
              </w:rPr>
              <w:t>бучающиеся</w:t>
            </w:r>
            <w:r w:rsidR="0009013A" w:rsidRPr="007D1CB9">
              <w:rPr>
                <w:rFonts w:ascii="Times New Roman" w:hAnsi="Times New Roman"/>
                <w:color w:val="000000"/>
              </w:rPr>
              <w:tab/>
              <w:t>обладают</w:t>
            </w:r>
          </w:p>
          <w:p w:rsidR="0009013A" w:rsidRPr="007D1CB9" w:rsidRDefault="000B29EC" w:rsidP="00E71549">
            <w:pPr>
              <w:jc w:val="both"/>
              <w:rPr>
                <w:rFonts w:ascii="Times New Roman" w:hAnsi="Times New Roman"/>
                <w:color w:val="000000"/>
              </w:rPr>
            </w:pPr>
            <w:r w:rsidRPr="007D1CB9">
              <w:rPr>
                <w:rFonts w:ascii="Times New Roman" w:hAnsi="Times New Roman"/>
                <w:color w:val="000000"/>
              </w:rPr>
              <w:t>П</w:t>
            </w:r>
            <w:r w:rsidR="0009013A" w:rsidRPr="007D1CB9">
              <w:rPr>
                <w:rFonts w:ascii="Times New Roman" w:hAnsi="Times New Roman"/>
                <w:color w:val="000000"/>
              </w:rPr>
              <w:t>ервоначальными</w:t>
            </w:r>
            <w:r w:rsidRPr="007D1CB9">
              <w:rPr>
                <w:rFonts w:ascii="Times New Roman" w:hAnsi="Times New Roman"/>
                <w:color w:val="000000"/>
              </w:rPr>
              <w:t xml:space="preserve"> навыками </w:t>
            </w:r>
            <w:r w:rsidR="0009013A" w:rsidRPr="007D1CB9">
              <w:rPr>
                <w:rFonts w:ascii="Times New Roman" w:hAnsi="Times New Roman"/>
                <w:color w:val="000000"/>
              </w:rPr>
              <w:t>трудового</w:t>
            </w:r>
            <w:r w:rsidRPr="007D1CB9">
              <w:rPr>
                <w:rFonts w:ascii="Times New Roman" w:hAnsi="Times New Roman"/>
                <w:color w:val="000000"/>
              </w:rPr>
              <w:t xml:space="preserve"> творческого сотрудничества </w:t>
            </w:r>
            <w:r w:rsidR="0009013A" w:rsidRPr="007D1CB9">
              <w:rPr>
                <w:rFonts w:ascii="Times New Roman" w:hAnsi="Times New Roman"/>
                <w:color w:val="000000"/>
              </w:rPr>
              <w:t>с   людьми</w:t>
            </w:r>
          </w:p>
          <w:p w:rsidR="003A2E81" w:rsidRPr="007D1CB9" w:rsidRDefault="003A2E81" w:rsidP="003A2E81">
            <w:pPr>
              <w:rPr>
                <w:rFonts w:ascii="Times New Roman" w:hAnsi="Times New Roman"/>
                <w:color w:val="000000"/>
              </w:rPr>
            </w:pPr>
            <w:r w:rsidRPr="007D1CB9">
              <w:rPr>
                <w:rFonts w:ascii="Times New Roman" w:hAnsi="Times New Roman"/>
                <w:color w:val="000000"/>
              </w:rPr>
              <w:t>разного возраста.</w:t>
            </w:r>
          </w:p>
          <w:p w:rsidR="003A2E81" w:rsidRPr="007D1CB9" w:rsidRDefault="003A2E81" w:rsidP="003A2E81">
            <w:pPr>
              <w:rPr>
                <w:rFonts w:ascii="Times New Roman" w:hAnsi="Times New Roman"/>
                <w:color w:val="000000"/>
              </w:rPr>
            </w:pPr>
            <w:r w:rsidRPr="007D1CB9">
              <w:rPr>
                <w:rFonts w:ascii="Times New Roman" w:hAnsi="Times New Roman"/>
                <w:color w:val="000000"/>
              </w:rPr>
              <w:t>владеют</w:t>
            </w:r>
            <w:r w:rsidRPr="007D1CB9">
              <w:rPr>
                <w:rFonts w:ascii="Times New Roman" w:hAnsi="Times New Roman"/>
                <w:color w:val="000000"/>
              </w:rPr>
              <w:tab/>
              <w:t>навыками</w:t>
            </w:r>
          </w:p>
          <w:p w:rsidR="0009013A" w:rsidRPr="007D1CB9" w:rsidRDefault="003A2E81" w:rsidP="003A2E81">
            <w:pPr>
              <w:rPr>
                <w:rFonts w:ascii="Times New Roman" w:hAnsi="Times New Roman"/>
                <w:color w:val="000000"/>
              </w:rPr>
            </w:pPr>
            <w:r w:rsidRPr="007D1CB9">
              <w:rPr>
                <w:rFonts w:ascii="Times New Roman" w:hAnsi="Times New Roman"/>
                <w:color w:val="000000"/>
              </w:rPr>
              <w:t>о</w:t>
            </w:r>
            <w:r w:rsidR="0009013A" w:rsidRPr="007D1CB9">
              <w:rPr>
                <w:rFonts w:ascii="Times New Roman" w:hAnsi="Times New Roman"/>
                <w:color w:val="000000"/>
              </w:rPr>
              <w:t>рганизациярабочегоместавсоответствиис</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предстоящим видом деятельности;</w:t>
            </w:r>
            <w:r w:rsidRPr="007D1CB9">
              <w:rPr>
                <w:rFonts w:ascii="Times New Roman" w:hAnsi="Times New Roman"/>
                <w:color w:val="000000"/>
              </w:rPr>
              <w:tab/>
            </w:r>
          </w:p>
          <w:p w:rsidR="0009013A" w:rsidRPr="007D1CB9" w:rsidRDefault="003A2E81" w:rsidP="00E71549">
            <w:pPr>
              <w:jc w:val="both"/>
              <w:rPr>
                <w:rFonts w:ascii="Times New Roman" w:hAnsi="Times New Roman"/>
                <w:color w:val="000000"/>
              </w:rPr>
            </w:pPr>
            <w:r w:rsidRPr="007D1CB9">
              <w:rPr>
                <w:rFonts w:ascii="Times New Roman" w:hAnsi="Times New Roman"/>
                <w:color w:val="000000"/>
              </w:rPr>
              <w:t xml:space="preserve">сформировано </w:t>
            </w:r>
            <w:r w:rsidR="0009013A" w:rsidRPr="007D1CB9">
              <w:rPr>
                <w:rFonts w:ascii="Times New Roman" w:hAnsi="Times New Roman"/>
                <w:color w:val="000000"/>
              </w:rPr>
              <w:t>отрицательное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отношение к лени и небрежности в труде и</w:t>
            </w:r>
          </w:p>
          <w:p w:rsidR="0009013A" w:rsidRPr="007D1CB9" w:rsidRDefault="003A2E81" w:rsidP="00E71549">
            <w:pPr>
              <w:jc w:val="both"/>
              <w:rPr>
                <w:rFonts w:ascii="Times New Roman" w:hAnsi="Times New Roman"/>
                <w:color w:val="000000"/>
              </w:rPr>
            </w:pPr>
            <w:r w:rsidRPr="007D1CB9">
              <w:rPr>
                <w:rFonts w:ascii="Times New Roman" w:hAnsi="Times New Roman"/>
                <w:color w:val="000000"/>
              </w:rPr>
              <w:t>уче</w:t>
            </w:r>
            <w:r w:rsidR="0009013A" w:rsidRPr="007D1CB9">
              <w:rPr>
                <w:rFonts w:ascii="Times New Roman" w:hAnsi="Times New Roman"/>
                <w:color w:val="000000"/>
              </w:rPr>
              <w:t>бе,   небережливому   отношению   к</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результатам труда людей.</w:t>
            </w: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p>
        </w:tc>
      </w:tr>
      <w:tr w:rsidR="00F228CE" w:rsidRPr="007D1CB9" w:rsidTr="00914CBA">
        <w:tc>
          <w:tcPr>
            <w:tcW w:w="2235" w:type="dxa"/>
          </w:tcPr>
          <w:p w:rsidR="0009013A" w:rsidRPr="007D1CB9" w:rsidRDefault="0009013A" w:rsidP="00E71549">
            <w:pPr>
              <w:jc w:val="both"/>
              <w:rPr>
                <w:rFonts w:ascii="Times New Roman" w:hAnsi="Times New Roman"/>
                <w:color w:val="000000"/>
              </w:rPr>
            </w:pPr>
            <w:r w:rsidRPr="007D1CB9">
              <w:rPr>
                <w:rFonts w:ascii="Times New Roman" w:hAnsi="Times New Roman"/>
                <w:color w:val="000000"/>
              </w:rPr>
              <w:t>Формирование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ценностного</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отношения к</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природе,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окружающей</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среде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(экологическое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воспитание)</w:t>
            </w:r>
          </w:p>
          <w:p w:rsidR="0009013A" w:rsidRPr="007D1CB9" w:rsidRDefault="0009013A" w:rsidP="00E71549">
            <w:pPr>
              <w:jc w:val="both"/>
              <w:rPr>
                <w:rFonts w:ascii="Times New Roman" w:hAnsi="Times New Roman"/>
                <w:color w:val="000000"/>
              </w:rPr>
            </w:pPr>
          </w:p>
          <w:p w:rsidR="00894A12" w:rsidRPr="007D1CB9" w:rsidRDefault="00894A12" w:rsidP="00E71549">
            <w:pPr>
              <w:jc w:val="both"/>
              <w:rPr>
                <w:rFonts w:ascii="Times New Roman" w:hAnsi="Times New Roman"/>
                <w:color w:val="000000"/>
              </w:rPr>
            </w:pPr>
          </w:p>
        </w:tc>
        <w:tc>
          <w:tcPr>
            <w:tcW w:w="2549" w:type="dxa"/>
          </w:tcPr>
          <w:p w:rsidR="0009013A" w:rsidRPr="007D1CB9" w:rsidRDefault="0009013A" w:rsidP="00E71549">
            <w:pPr>
              <w:jc w:val="both"/>
              <w:rPr>
                <w:rFonts w:ascii="Times New Roman" w:hAnsi="Times New Roman"/>
                <w:color w:val="000000"/>
              </w:rPr>
            </w:pPr>
            <w:r w:rsidRPr="007D1CB9">
              <w:rPr>
                <w:rFonts w:ascii="Times New Roman" w:hAnsi="Times New Roman"/>
                <w:color w:val="000000"/>
              </w:rPr>
              <w:t>Родная земля; заповедная природа;</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планета Земля; экологическое</w:t>
            </w:r>
          </w:p>
          <w:p w:rsidR="00894A12" w:rsidRPr="007D1CB9" w:rsidRDefault="0009013A" w:rsidP="00E71549">
            <w:pPr>
              <w:jc w:val="both"/>
              <w:rPr>
                <w:rFonts w:ascii="Times New Roman" w:hAnsi="Times New Roman"/>
                <w:color w:val="000000"/>
              </w:rPr>
            </w:pPr>
            <w:r w:rsidRPr="007D1CB9">
              <w:rPr>
                <w:rFonts w:ascii="Times New Roman" w:hAnsi="Times New Roman"/>
                <w:color w:val="000000"/>
              </w:rPr>
              <w:t>сознание.</w:t>
            </w:r>
          </w:p>
        </w:tc>
        <w:tc>
          <w:tcPr>
            <w:tcW w:w="2393" w:type="dxa"/>
          </w:tcPr>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обучающиеся имеют первоначальный</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опыт эстетического, эмоционально-</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нравственного отношения к природе;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обучающиеся имеют элементарные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знания о традициях нравственно-</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этического отношения к природе в</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культуре народов России, нормах</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экологической этики;</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lastRenderedPageBreak/>
              <w:t>у обучающихся есть первоначальный</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опыт участия в природоохранной</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деятельности в школе, на пришкольном</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участке, по месту жительства;</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у обучающихся есть личный опыт</w:t>
            </w:r>
          </w:p>
          <w:p w:rsidR="00894A12" w:rsidRPr="007D1CB9" w:rsidRDefault="0009013A" w:rsidP="00E71549">
            <w:pPr>
              <w:jc w:val="both"/>
              <w:rPr>
                <w:rFonts w:ascii="Times New Roman" w:hAnsi="Times New Roman"/>
                <w:color w:val="000000"/>
              </w:rPr>
            </w:pPr>
            <w:r w:rsidRPr="007D1CB9">
              <w:rPr>
                <w:rFonts w:ascii="Times New Roman" w:hAnsi="Times New Roman"/>
                <w:color w:val="000000"/>
              </w:rPr>
              <w:t>участия в экологических инициативах.</w:t>
            </w:r>
          </w:p>
        </w:tc>
        <w:tc>
          <w:tcPr>
            <w:tcW w:w="2393" w:type="dxa"/>
          </w:tcPr>
          <w:p w:rsidR="0009013A" w:rsidRPr="007D1CB9" w:rsidRDefault="0009013A" w:rsidP="00E71549">
            <w:pPr>
              <w:jc w:val="both"/>
              <w:rPr>
                <w:rFonts w:ascii="Times New Roman" w:hAnsi="Times New Roman"/>
                <w:color w:val="000000"/>
              </w:rPr>
            </w:pPr>
            <w:r w:rsidRPr="007D1CB9">
              <w:rPr>
                <w:rFonts w:ascii="Times New Roman" w:hAnsi="Times New Roman"/>
                <w:color w:val="000000"/>
              </w:rPr>
              <w:lastRenderedPageBreak/>
              <w:t>обучающиеся имеют опыт</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эстетического, эмоционально-</w:t>
            </w:r>
            <w:r w:rsidRPr="007D1CB9">
              <w:rPr>
                <w:rFonts w:ascii="Times New Roman" w:hAnsi="Times New Roman"/>
                <w:color w:val="000000"/>
              </w:rPr>
              <w:tab/>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нравственного отношения к природе;</w:t>
            </w:r>
            <w:r w:rsidRPr="007D1CB9">
              <w:rPr>
                <w:rFonts w:ascii="Times New Roman" w:hAnsi="Times New Roman"/>
                <w:color w:val="000000"/>
              </w:rPr>
              <w:tab/>
            </w:r>
          </w:p>
          <w:p w:rsidR="0009013A" w:rsidRPr="007D1CB9" w:rsidRDefault="003A2E81" w:rsidP="00E71549">
            <w:pPr>
              <w:jc w:val="both"/>
              <w:rPr>
                <w:rFonts w:ascii="Times New Roman" w:hAnsi="Times New Roman"/>
                <w:color w:val="000000"/>
              </w:rPr>
            </w:pPr>
            <w:r w:rsidRPr="007D1CB9">
              <w:rPr>
                <w:rFonts w:ascii="Times New Roman" w:hAnsi="Times New Roman"/>
                <w:color w:val="000000"/>
              </w:rPr>
              <w:t>обучающиеся имеют знания о</w:t>
            </w:r>
            <w:r w:rsidRPr="007D1CB9">
              <w:rPr>
                <w:rFonts w:ascii="Times New Roman" w:hAnsi="Times New Roman"/>
                <w:color w:val="000000"/>
              </w:rPr>
              <w:tab/>
            </w:r>
            <w:r w:rsidR="0009013A" w:rsidRPr="007D1CB9">
              <w:rPr>
                <w:rFonts w:ascii="Times New Roman" w:hAnsi="Times New Roman"/>
                <w:color w:val="000000"/>
              </w:rPr>
              <w:t>традициях нравственно-этического</w:t>
            </w:r>
            <w:r w:rsidR="0009013A"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отношения к природе в культуре народов</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России, нормах экологической этики;</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 xml:space="preserve">у </w:t>
            </w:r>
            <w:r w:rsidR="00C8256F" w:rsidRPr="007D1CB9">
              <w:rPr>
                <w:rFonts w:ascii="Times New Roman" w:hAnsi="Times New Roman"/>
                <w:color w:val="000000"/>
              </w:rPr>
              <w:t xml:space="preserve">обучающихся есть опыт участия в </w:t>
            </w:r>
            <w:r w:rsidRPr="007D1CB9">
              <w:rPr>
                <w:rFonts w:ascii="Times New Roman" w:hAnsi="Times New Roman"/>
                <w:color w:val="000000"/>
              </w:rPr>
              <w:t>природоохранной деятельности в школе,</w:t>
            </w:r>
          </w:p>
          <w:p w:rsidR="00C8256F" w:rsidRPr="007D1CB9" w:rsidRDefault="0009013A" w:rsidP="00E71549">
            <w:pPr>
              <w:jc w:val="both"/>
              <w:rPr>
                <w:rFonts w:ascii="Times New Roman" w:hAnsi="Times New Roman"/>
                <w:color w:val="000000"/>
              </w:rPr>
            </w:pPr>
            <w:r w:rsidRPr="007D1CB9">
              <w:rPr>
                <w:rFonts w:ascii="Times New Roman" w:hAnsi="Times New Roman"/>
                <w:color w:val="000000"/>
              </w:rPr>
              <w:lastRenderedPageBreak/>
              <w:t>на пришкольном учас</w:t>
            </w:r>
            <w:r w:rsidR="00C8256F" w:rsidRPr="007D1CB9">
              <w:rPr>
                <w:rFonts w:ascii="Times New Roman" w:hAnsi="Times New Roman"/>
                <w:color w:val="000000"/>
              </w:rPr>
              <w:t>тке, по месту</w:t>
            </w:r>
            <w:r w:rsidR="00C8256F" w:rsidRPr="007D1CB9">
              <w:rPr>
                <w:rFonts w:ascii="Times New Roman" w:hAnsi="Times New Roman"/>
                <w:color w:val="000000"/>
              </w:rPr>
              <w:tab/>
              <w:t>жительства;</w:t>
            </w:r>
            <w:r w:rsidR="00C8256F" w:rsidRPr="007D1CB9">
              <w:rPr>
                <w:rFonts w:ascii="Times New Roman" w:hAnsi="Times New Roman"/>
                <w:color w:val="000000"/>
              </w:rPr>
              <w:tab/>
            </w:r>
          </w:p>
          <w:p w:rsidR="0009013A" w:rsidRPr="007D1CB9" w:rsidRDefault="00C8256F" w:rsidP="00E71549">
            <w:pPr>
              <w:jc w:val="both"/>
              <w:rPr>
                <w:rFonts w:ascii="Times New Roman" w:hAnsi="Times New Roman"/>
                <w:color w:val="000000"/>
              </w:rPr>
            </w:pPr>
            <w:r w:rsidRPr="007D1CB9">
              <w:rPr>
                <w:rFonts w:ascii="Times New Roman" w:hAnsi="Times New Roman"/>
                <w:color w:val="000000"/>
              </w:rPr>
              <w:t>у  обучающихся</w:t>
            </w:r>
            <w:r w:rsidRPr="007D1CB9">
              <w:rPr>
                <w:rFonts w:ascii="Times New Roman" w:hAnsi="Times New Roman"/>
                <w:color w:val="000000"/>
              </w:rPr>
              <w:tab/>
              <w:t xml:space="preserve">есть личный опыт участия   в   экологических  </w:t>
            </w:r>
            <w:r w:rsidR="0009013A" w:rsidRPr="007D1CB9">
              <w:rPr>
                <w:rFonts w:ascii="Times New Roman" w:hAnsi="Times New Roman"/>
                <w:color w:val="000000"/>
              </w:rPr>
              <w:t>инициативах,</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проектах, туристических походах и т.д.</w:t>
            </w:r>
          </w:p>
          <w:p w:rsidR="00894A12" w:rsidRPr="007D1CB9" w:rsidRDefault="0009013A" w:rsidP="00E71549">
            <w:pPr>
              <w:jc w:val="both"/>
              <w:rPr>
                <w:rFonts w:ascii="Times New Roman" w:hAnsi="Times New Roman"/>
                <w:color w:val="000000"/>
              </w:rPr>
            </w:pP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p>
        </w:tc>
      </w:tr>
      <w:tr w:rsidR="00F228CE" w:rsidRPr="007D1CB9" w:rsidTr="00914CBA">
        <w:tc>
          <w:tcPr>
            <w:tcW w:w="2235" w:type="dxa"/>
          </w:tcPr>
          <w:p w:rsidR="0009013A" w:rsidRPr="007D1CB9" w:rsidRDefault="00914CBA" w:rsidP="00E71549">
            <w:pPr>
              <w:jc w:val="both"/>
              <w:rPr>
                <w:rFonts w:ascii="Times New Roman" w:hAnsi="Times New Roman"/>
                <w:color w:val="000000"/>
              </w:rPr>
            </w:pPr>
            <w:r w:rsidRPr="007D1CB9">
              <w:rPr>
                <w:rFonts w:ascii="Times New Roman" w:hAnsi="Times New Roman"/>
                <w:color w:val="000000"/>
              </w:rPr>
              <w:lastRenderedPageBreak/>
              <w:t>Воспитание</w:t>
            </w:r>
            <w:r w:rsidRPr="007D1CB9">
              <w:rPr>
                <w:rFonts w:ascii="Times New Roman" w:hAnsi="Times New Roman"/>
                <w:color w:val="000000"/>
              </w:rPr>
              <w:tab/>
            </w:r>
            <w:r w:rsidR="0009013A" w:rsidRPr="007D1CB9">
              <w:rPr>
                <w:rFonts w:ascii="Times New Roman" w:hAnsi="Times New Roman"/>
                <w:color w:val="000000"/>
              </w:rPr>
              <w:t>ценностного</w:t>
            </w:r>
            <w:r w:rsidR="0009013A"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отношения</w:t>
            </w:r>
            <w:r w:rsidRPr="007D1CB9">
              <w:rPr>
                <w:rFonts w:ascii="Times New Roman" w:hAnsi="Times New Roman"/>
                <w:color w:val="000000"/>
              </w:rPr>
              <w:tab/>
              <w:t>к</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прекрасному,</w:t>
            </w:r>
            <w:r w:rsidRPr="007D1CB9">
              <w:rPr>
                <w:rFonts w:ascii="Times New Roman" w:hAnsi="Times New Roman"/>
                <w:color w:val="000000"/>
              </w:rPr>
              <w:tab/>
            </w:r>
          </w:p>
          <w:p w:rsidR="0009013A" w:rsidRPr="007D1CB9" w:rsidRDefault="00914CBA" w:rsidP="00E71549">
            <w:pPr>
              <w:jc w:val="both"/>
              <w:rPr>
                <w:rFonts w:ascii="Times New Roman" w:hAnsi="Times New Roman"/>
                <w:color w:val="000000"/>
              </w:rPr>
            </w:pPr>
            <w:r w:rsidRPr="007D1CB9">
              <w:rPr>
                <w:rFonts w:ascii="Times New Roman" w:hAnsi="Times New Roman"/>
                <w:color w:val="000000"/>
              </w:rPr>
              <w:t xml:space="preserve">формирование </w:t>
            </w:r>
            <w:r w:rsidR="0009013A" w:rsidRPr="007D1CB9">
              <w:rPr>
                <w:rFonts w:ascii="Times New Roman" w:hAnsi="Times New Roman"/>
                <w:color w:val="000000"/>
              </w:rPr>
              <w:t>представлений</w:t>
            </w:r>
            <w:r w:rsidR="0009013A" w:rsidRPr="007D1CB9">
              <w:rPr>
                <w:rFonts w:ascii="Times New Roman" w:hAnsi="Times New Roman"/>
                <w:color w:val="000000"/>
              </w:rPr>
              <w:tab/>
              <w:t>об</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эстетических</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идеалах</w:t>
            </w:r>
            <w:r w:rsidRPr="007D1CB9">
              <w:rPr>
                <w:rFonts w:ascii="Times New Roman" w:hAnsi="Times New Roman"/>
                <w:color w:val="000000"/>
              </w:rPr>
              <w:tab/>
              <w:t>и</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ценностях</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(эстетическое</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воспитание).</w:t>
            </w:r>
            <w:r w:rsidRPr="007D1CB9">
              <w:rPr>
                <w:rFonts w:ascii="Times New Roman" w:hAnsi="Times New Roman"/>
                <w:color w:val="000000"/>
              </w:rPr>
              <w:tab/>
            </w:r>
          </w:p>
        </w:tc>
        <w:tc>
          <w:tcPr>
            <w:tcW w:w="2549" w:type="dxa"/>
          </w:tcPr>
          <w:p w:rsidR="0009013A" w:rsidRPr="007D1CB9" w:rsidRDefault="00C8256F" w:rsidP="00E71549">
            <w:pPr>
              <w:jc w:val="both"/>
              <w:rPr>
                <w:rFonts w:ascii="Times New Roman" w:hAnsi="Times New Roman"/>
                <w:color w:val="000000"/>
              </w:rPr>
            </w:pPr>
            <w:r w:rsidRPr="007D1CB9">
              <w:rPr>
                <w:rFonts w:ascii="Times New Roman" w:hAnsi="Times New Roman"/>
                <w:color w:val="000000"/>
              </w:rPr>
              <w:t xml:space="preserve">Красота; гармония; духовный мир </w:t>
            </w:r>
            <w:r w:rsidR="0009013A" w:rsidRPr="007D1CB9">
              <w:rPr>
                <w:rFonts w:ascii="Times New Roman" w:hAnsi="Times New Roman"/>
                <w:color w:val="000000"/>
              </w:rPr>
              <w:t>ч</w:t>
            </w:r>
            <w:r w:rsidRPr="007D1CB9">
              <w:rPr>
                <w:rFonts w:ascii="Times New Roman" w:hAnsi="Times New Roman"/>
                <w:color w:val="000000"/>
              </w:rPr>
              <w:t xml:space="preserve">еловека; эстетическое развитие, </w:t>
            </w:r>
            <w:r w:rsidR="0009013A" w:rsidRPr="007D1CB9">
              <w:rPr>
                <w:rFonts w:ascii="Times New Roman" w:hAnsi="Times New Roman"/>
                <w:color w:val="000000"/>
              </w:rPr>
              <w:t>самовыражение в творчестве и</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искусстве</w:t>
            </w:r>
          </w:p>
        </w:tc>
        <w:tc>
          <w:tcPr>
            <w:tcW w:w="2393" w:type="dxa"/>
          </w:tcPr>
          <w:p w:rsidR="0009013A" w:rsidRPr="007D1CB9" w:rsidRDefault="00C8256F"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09013A" w:rsidRPr="007D1CB9">
              <w:rPr>
                <w:rFonts w:ascii="Times New Roman" w:hAnsi="Times New Roman"/>
                <w:color w:val="000000"/>
              </w:rPr>
              <w:t>первоначальный</w:t>
            </w:r>
          </w:p>
          <w:p w:rsidR="0009013A" w:rsidRPr="007D1CB9" w:rsidRDefault="00C8256F" w:rsidP="00E71549">
            <w:pPr>
              <w:jc w:val="both"/>
              <w:rPr>
                <w:rFonts w:ascii="Times New Roman" w:hAnsi="Times New Roman"/>
                <w:color w:val="000000"/>
              </w:rPr>
            </w:pPr>
            <w:r w:rsidRPr="007D1CB9">
              <w:rPr>
                <w:rFonts w:ascii="Times New Roman" w:hAnsi="Times New Roman"/>
                <w:color w:val="000000"/>
              </w:rPr>
              <w:t>опыт</w:t>
            </w:r>
            <w:r w:rsidRPr="007D1CB9">
              <w:rPr>
                <w:rFonts w:ascii="Times New Roman" w:hAnsi="Times New Roman"/>
                <w:color w:val="000000"/>
              </w:rPr>
              <w:tab/>
              <w:t xml:space="preserve">эмоционального постижения народного творчества, </w:t>
            </w:r>
            <w:r w:rsidR="0009013A" w:rsidRPr="007D1CB9">
              <w:rPr>
                <w:rFonts w:ascii="Times New Roman" w:hAnsi="Times New Roman"/>
                <w:color w:val="000000"/>
              </w:rPr>
              <w:t>этнокультурных</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традиций, фольклора народов России;</w:t>
            </w:r>
            <w:r w:rsidRPr="007D1CB9">
              <w:rPr>
                <w:rFonts w:ascii="Times New Roman" w:hAnsi="Times New Roman"/>
                <w:color w:val="000000"/>
              </w:rPr>
              <w:tab/>
            </w:r>
          </w:p>
          <w:p w:rsidR="008C3D75" w:rsidRPr="007D1CB9" w:rsidRDefault="008C3D75" w:rsidP="00E71549">
            <w:pPr>
              <w:jc w:val="both"/>
              <w:rPr>
                <w:rFonts w:ascii="Times New Roman" w:hAnsi="Times New Roman"/>
                <w:color w:val="000000"/>
              </w:rPr>
            </w:pPr>
            <w:r w:rsidRPr="007D1CB9">
              <w:rPr>
                <w:rFonts w:ascii="Times New Roman" w:hAnsi="Times New Roman"/>
                <w:color w:val="000000"/>
              </w:rPr>
              <w:t xml:space="preserve">у  обучающихся  есть </w:t>
            </w:r>
            <w:r w:rsidR="0009013A" w:rsidRPr="007D1CB9">
              <w:rPr>
                <w:rFonts w:ascii="Times New Roman" w:hAnsi="Times New Roman"/>
                <w:color w:val="000000"/>
              </w:rPr>
              <w:t>первоначальный</w:t>
            </w:r>
            <w:r w:rsidRPr="007D1CB9">
              <w:rPr>
                <w:rFonts w:ascii="Times New Roman" w:hAnsi="Times New Roman"/>
                <w:color w:val="000000"/>
              </w:rPr>
              <w:t xml:space="preserve"> опыт эстетических переживаний, </w:t>
            </w:r>
            <w:r w:rsidR="0009013A" w:rsidRPr="007D1CB9">
              <w:rPr>
                <w:rFonts w:ascii="Times New Roman" w:hAnsi="Times New Roman"/>
                <w:color w:val="000000"/>
              </w:rPr>
              <w:t>отношения к окружающему миру и самомусебе;</w:t>
            </w:r>
          </w:p>
          <w:p w:rsidR="0009013A" w:rsidRPr="007D1CB9" w:rsidRDefault="008C3D75" w:rsidP="00E71549">
            <w:pPr>
              <w:jc w:val="both"/>
              <w:rPr>
                <w:rFonts w:ascii="Times New Roman" w:hAnsi="Times New Roman"/>
                <w:color w:val="000000"/>
              </w:rPr>
            </w:pPr>
            <w:r w:rsidRPr="007D1CB9">
              <w:rPr>
                <w:rFonts w:ascii="Times New Roman" w:hAnsi="Times New Roman"/>
                <w:color w:val="000000"/>
              </w:rPr>
              <w:t xml:space="preserve">обучающиеся </w:t>
            </w:r>
            <w:r w:rsidR="0009013A" w:rsidRPr="007D1CB9">
              <w:rPr>
                <w:rFonts w:ascii="Times New Roman" w:hAnsi="Times New Roman"/>
                <w:color w:val="000000"/>
              </w:rPr>
              <w:t>мотивированы</w:t>
            </w:r>
            <w:r w:rsidR="0009013A" w:rsidRPr="007D1CB9">
              <w:rPr>
                <w:rFonts w:ascii="Times New Roman" w:hAnsi="Times New Roman"/>
                <w:color w:val="000000"/>
              </w:rPr>
              <w:tab/>
              <w:t>к</w:t>
            </w:r>
          </w:p>
          <w:p w:rsidR="0009013A" w:rsidRPr="007D1CB9" w:rsidRDefault="008C3D75" w:rsidP="00E71549">
            <w:pPr>
              <w:jc w:val="both"/>
              <w:rPr>
                <w:rFonts w:ascii="Times New Roman" w:hAnsi="Times New Roman"/>
                <w:color w:val="000000"/>
              </w:rPr>
            </w:pPr>
            <w:r w:rsidRPr="007D1CB9">
              <w:rPr>
                <w:rFonts w:ascii="Times New Roman" w:hAnsi="Times New Roman"/>
                <w:color w:val="000000"/>
              </w:rPr>
              <w:t xml:space="preserve">реализации   эстетических ценностей в </w:t>
            </w:r>
            <w:r w:rsidR="0009013A" w:rsidRPr="007D1CB9">
              <w:rPr>
                <w:rFonts w:ascii="Times New Roman" w:hAnsi="Times New Roman"/>
                <w:color w:val="000000"/>
              </w:rPr>
              <w:t>образовательном учреждении.</w:t>
            </w:r>
            <w:r w:rsidR="0009013A" w:rsidRPr="007D1CB9">
              <w:rPr>
                <w:rFonts w:ascii="Times New Roman" w:hAnsi="Times New Roman"/>
                <w:color w:val="000000"/>
              </w:rPr>
              <w:tab/>
            </w:r>
          </w:p>
          <w:p w:rsidR="008C3D75" w:rsidRPr="007D1CB9" w:rsidRDefault="0009013A" w:rsidP="00E71549">
            <w:pPr>
              <w:jc w:val="both"/>
              <w:rPr>
                <w:rFonts w:ascii="Times New Roman" w:hAnsi="Times New Roman"/>
                <w:color w:val="000000"/>
              </w:rPr>
            </w:pPr>
            <w:r w:rsidRPr="007D1CB9">
              <w:rPr>
                <w:rFonts w:ascii="Times New Roman" w:hAnsi="Times New Roman"/>
                <w:color w:val="000000"/>
              </w:rPr>
              <w:t>обучающиеся</w:t>
            </w:r>
            <w:r w:rsidR="008C3D75" w:rsidRPr="007D1CB9">
              <w:rPr>
                <w:rFonts w:ascii="Times New Roman" w:hAnsi="Times New Roman"/>
                <w:color w:val="000000"/>
              </w:rPr>
              <w:tab/>
              <w:t>имеют элементарные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представления о красоте;</w:t>
            </w:r>
            <w:r w:rsidRPr="007D1CB9">
              <w:rPr>
                <w:rFonts w:ascii="Times New Roman" w:hAnsi="Times New Roman"/>
                <w:color w:val="000000"/>
              </w:rPr>
              <w:tab/>
            </w:r>
            <w:r w:rsidRPr="007D1CB9">
              <w:rPr>
                <w:rFonts w:ascii="Times New Roman" w:hAnsi="Times New Roman"/>
                <w:color w:val="000000"/>
              </w:rPr>
              <w:tab/>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сформированы первоначальные умения    видеть красоту   природы    и человека;</w:t>
            </w:r>
          </w:p>
          <w:p w:rsidR="0009013A" w:rsidRPr="007D1CB9" w:rsidRDefault="00F228CE" w:rsidP="00E71549">
            <w:pPr>
              <w:jc w:val="both"/>
              <w:rPr>
                <w:rFonts w:ascii="Times New Roman" w:hAnsi="Times New Roman"/>
                <w:color w:val="000000"/>
              </w:rPr>
            </w:pPr>
            <w:r w:rsidRPr="007D1CB9">
              <w:rPr>
                <w:rFonts w:ascii="Times New Roman" w:hAnsi="Times New Roman"/>
                <w:color w:val="000000"/>
              </w:rPr>
              <w:t>сформирован</w:t>
            </w:r>
            <w:r w:rsidRPr="007D1CB9">
              <w:rPr>
                <w:rFonts w:ascii="Times New Roman" w:hAnsi="Times New Roman"/>
                <w:color w:val="000000"/>
              </w:rPr>
              <w:tab/>
              <w:t xml:space="preserve">интерес </w:t>
            </w:r>
            <w:r w:rsidR="0009013A" w:rsidRPr="007D1CB9">
              <w:rPr>
                <w:rFonts w:ascii="Times New Roman" w:hAnsi="Times New Roman"/>
                <w:color w:val="000000"/>
              </w:rPr>
              <w:t>к   продуктам</w:t>
            </w:r>
          </w:p>
          <w:p w:rsidR="0009013A" w:rsidRPr="007D1CB9" w:rsidRDefault="00F228CE" w:rsidP="00E71549">
            <w:pPr>
              <w:jc w:val="both"/>
              <w:rPr>
                <w:rFonts w:ascii="Times New Roman" w:hAnsi="Times New Roman"/>
                <w:color w:val="000000"/>
              </w:rPr>
            </w:pPr>
            <w:r w:rsidRPr="007D1CB9">
              <w:rPr>
                <w:rFonts w:ascii="Times New Roman" w:hAnsi="Times New Roman"/>
                <w:color w:val="000000"/>
              </w:rPr>
              <w:t>художественного творчества.</w:t>
            </w:r>
            <w:r w:rsidR="0009013A" w:rsidRPr="007D1CB9">
              <w:rPr>
                <w:rFonts w:ascii="Times New Roman" w:hAnsi="Times New Roman"/>
                <w:color w:val="000000"/>
              </w:rPr>
              <w:tab/>
            </w:r>
            <w:r w:rsidR="0009013A" w:rsidRPr="007D1CB9">
              <w:rPr>
                <w:rFonts w:ascii="Times New Roman" w:hAnsi="Times New Roman"/>
                <w:color w:val="000000"/>
              </w:rPr>
              <w:tab/>
            </w:r>
          </w:p>
        </w:tc>
        <w:tc>
          <w:tcPr>
            <w:tcW w:w="2393" w:type="dxa"/>
          </w:tcPr>
          <w:p w:rsidR="0009013A" w:rsidRPr="007D1CB9" w:rsidRDefault="00F228CE"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 xml:space="preserve">имеют </w:t>
            </w:r>
            <w:r w:rsidR="0009013A" w:rsidRPr="007D1CB9">
              <w:rPr>
                <w:rFonts w:ascii="Times New Roman" w:hAnsi="Times New Roman"/>
                <w:color w:val="000000"/>
              </w:rPr>
              <w:t>элементарные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представления</w:t>
            </w:r>
            <w:r w:rsidRPr="007D1CB9">
              <w:rPr>
                <w:rFonts w:ascii="Times New Roman" w:hAnsi="Times New Roman"/>
                <w:color w:val="000000"/>
              </w:rPr>
              <w:tab/>
              <w:t>оэстетических</w:t>
            </w:r>
            <w:r w:rsidRPr="007D1CB9">
              <w:rPr>
                <w:rFonts w:ascii="Times New Roman" w:hAnsi="Times New Roman"/>
                <w:color w:val="000000"/>
              </w:rPr>
              <w:tab/>
              <w:t>и</w:t>
            </w:r>
          </w:p>
          <w:p w:rsidR="00F228CE" w:rsidRPr="007D1CB9" w:rsidRDefault="0009013A" w:rsidP="00E71549">
            <w:pPr>
              <w:jc w:val="both"/>
              <w:rPr>
                <w:rFonts w:ascii="Times New Roman" w:hAnsi="Times New Roman"/>
                <w:color w:val="000000"/>
              </w:rPr>
            </w:pPr>
            <w:r w:rsidRPr="007D1CB9">
              <w:rPr>
                <w:rFonts w:ascii="Times New Roman" w:hAnsi="Times New Roman"/>
                <w:color w:val="000000"/>
              </w:rPr>
              <w:t>художес</w:t>
            </w:r>
            <w:r w:rsidR="00F228CE" w:rsidRPr="007D1CB9">
              <w:rPr>
                <w:rFonts w:ascii="Times New Roman" w:hAnsi="Times New Roman"/>
                <w:color w:val="000000"/>
              </w:rPr>
              <w:t>твенных ценностях отечественной культуры;</w:t>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имеют</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опыт</w:t>
            </w:r>
            <w:r w:rsidR="00F228CE" w:rsidRPr="007D1CB9">
              <w:rPr>
                <w:rFonts w:ascii="Times New Roman" w:hAnsi="Times New Roman"/>
                <w:color w:val="000000"/>
              </w:rPr>
              <w:t xml:space="preserve"> самореализации </w:t>
            </w:r>
            <w:r w:rsidRPr="007D1CB9">
              <w:rPr>
                <w:rFonts w:ascii="Times New Roman" w:hAnsi="Times New Roman"/>
                <w:color w:val="000000"/>
              </w:rPr>
              <w:t>вразличныхвидах</w:t>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творческой деятельности;</w:t>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обучающиеся</w:t>
            </w:r>
            <w:r w:rsidRPr="007D1CB9">
              <w:rPr>
                <w:rFonts w:ascii="Times New Roman" w:hAnsi="Times New Roman"/>
                <w:color w:val="000000"/>
              </w:rPr>
              <w:tab/>
              <w:t>имеют</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элементарные</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представления о душевной и физической</w:t>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красоте человека;</w:t>
            </w:r>
          </w:p>
          <w:p w:rsidR="00F228CE" w:rsidRPr="007D1CB9" w:rsidRDefault="0009013A" w:rsidP="00E71549">
            <w:pPr>
              <w:jc w:val="both"/>
              <w:rPr>
                <w:rFonts w:ascii="Times New Roman" w:hAnsi="Times New Roman"/>
                <w:color w:val="000000"/>
              </w:rPr>
            </w:pPr>
            <w:r w:rsidRPr="007D1CB9">
              <w:rPr>
                <w:rFonts w:ascii="Times New Roman" w:hAnsi="Times New Roman"/>
                <w:color w:val="000000"/>
              </w:rPr>
              <w:t>обуча</w:t>
            </w:r>
            <w:r w:rsidR="00F228CE" w:rsidRPr="007D1CB9">
              <w:rPr>
                <w:rFonts w:ascii="Times New Roman" w:hAnsi="Times New Roman"/>
                <w:color w:val="000000"/>
              </w:rPr>
              <w:t>ющиеся обладают умениями видеть    красоту</w:t>
            </w:r>
            <w:r w:rsidR="00F228CE" w:rsidRPr="007D1CB9">
              <w:rPr>
                <w:rFonts w:ascii="Times New Roman" w:hAnsi="Times New Roman"/>
                <w:color w:val="000000"/>
              </w:rPr>
              <w:tab/>
              <w:t>природы, труда и творчества;</w:t>
            </w:r>
          </w:p>
          <w:p w:rsidR="00F228CE" w:rsidRPr="007D1CB9" w:rsidRDefault="00F228CE" w:rsidP="00E71549">
            <w:pPr>
              <w:jc w:val="both"/>
              <w:rPr>
                <w:rFonts w:ascii="Times New Roman" w:hAnsi="Times New Roman"/>
                <w:color w:val="000000"/>
              </w:rPr>
            </w:pPr>
            <w:r w:rsidRPr="007D1CB9">
              <w:rPr>
                <w:rFonts w:ascii="Times New Roman" w:hAnsi="Times New Roman"/>
                <w:color w:val="000000"/>
              </w:rPr>
              <w:t>обучающиеся</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мотивированы</w:t>
            </w:r>
            <w:r w:rsidRPr="007D1CB9">
              <w:rPr>
                <w:rFonts w:ascii="Times New Roman" w:hAnsi="Times New Roman"/>
                <w:color w:val="000000"/>
              </w:rPr>
              <w:tab/>
              <w:t>к</w:t>
            </w:r>
          </w:p>
          <w:p w:rsidR="0009013A" w:rsidRPr="007D1CB9" w:rsidRDefault="00F228CE" w:rsidP="00E71549">
            <w:pPr>
              <w:jc w:val="both"/>
              <w:rPr>
                <w:rFonts w:ascii="Times New Roman" w:hAnsi="Times New Roman"/>
                <w:color w:val="000000"/>
              </w:rPr>
            </w:pPr>
            <w:r w:rsidRPr="007D1CB9">
              <w:rPr>
                <w:rFonts w:ascii="Times New Roman" w:hAnsi="Times New Roman"/>
                <w:color w:val="000000"/>
              </w:rPr>
              <w:t xml:space="preserve">реализации эстетических </w:t>
            </w:r>
            <w:r w:rsidR="0009013A" w:rsidRPr="007D1CB9">
              <w:rPr>
                <w:rFonts w:ascii="Times New Roman" w:hAnsi="Times New Roman"/>
                <w:color w:val="000000"/>
              </w:rPr>
              <w:t>ценностей</w:t>
            </w:r>
            <w:r w:rsidR="0009013A" w:rsidRPr="007D1CB9">
              <w:rPr>
                <w:rFonts w:ascii="Times New Roman" w:hAnsi="Times New Roman"/>
                <w:color w:val="000000"/>
              </w:rPr>
              <w:tab/>
              <w:t>в</w:t>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образовательном учреждении и вне его.</w:t>
            </w: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ab/>
            </w:r>
          </w:p>
          <w:p w:rsidR="0009013A" w:rsidRPr="007D1CB9" w:rsidRDefault="0009013A" w:rsidP="00E71549">
            <w:pPr>
              <w:jc w:val="both"/>
              <w:rPr>
                <w:rFonts w:ascii="Times New Roman" w:hAnsi="Times New Roman"/>
                <w:color w:val="000000"/>
              </w:rPr>
            </w:pP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r w:rsidRPr="007D1CB9">
              <w:rPr>
                <w:rFonts w:ascii="Times New Roman" w:hAnsi="Times New Roman"/>
                <w:color w:val="000000"/>
              </w:rPr>
              <w:tab/>
            </w:r>
          </w:p>
        </w:tc>
      </w:tr>
    </w:tbl>
    <w:p w:rsidR="00852904" w:rsidRDefault="00852904" w:rsidP="00967B90">
      <w:pPr>
        <w:spacing w:after="0" w:line="360" w:lineRule="auto"/>
        <w:ind w:firstLine="708"/>
        <w:jc w:val="both"/>
        <w:rPr>
          <w:rFonts w:ascii="Times New Roman" w:hAnsi="Times New Roman"/>
          <w:color w:val="000000"/>
          <w:sz w:val="28"/>
          <w:szCs w:val="28"/>
        </w:rPr>
      </w:pPr>
    </w:p>
    <w:p w:rsidR="007D1CB9" w:rsidRPr="007D1CB9" w:rsidRDefault="007D1CB9" w:rsidP="007D1CB9">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w:t>
      </w:r>
      <w:r w:rsidRPr="007D1CB9">
        <w:rPr>
          <w:rFonts w:ascii="Times New Roman" w:hAnsi="Times New Roman"/>
          <w:color w:val="000000"/>
          <w:sz w:val="28"/>
          <w:szCs w:val="28"/>
        </w:rPr>
        <w:t>таблице представлены пять направлений воспитания: воспитание гражданственности, патриотизма, уважения к правам, свободам и обязанностям человека; развитие нравственных чувств и этического сознания; воспитание трудолюбия, творческого отношения к учению, труду, жизни; формирование ценностного отношения к природе, окружающей среде (экологическое воспитание); формирование ценностного отношения к прекрасному, представлений об эстетических идеалах и ценностях (эстетическое воспитание).</w:t>
      </w:r>
    </w:p>
    <w:p w:rsidR="00852904" w:rsidRDefault="00744F8B" w:rsidP="00967B90">
      <w:pPr>
        <w:spacing w:after="0" w:line="360" w:lineRule="auto"/>
        <w:ind w:firstLine="708"/>
        <w:jc w:val="both"/>
        <w:rPr>
          <w:rFonts w:ascii="Times New Roman" w:hAnsi="Times New Roman"/>
          <w:color w:val="000000"/>
          <w:sz w:val="28"/>
          <w:szCs w:val="28"/>
        </w:rPr>
      </w:pPr>
      <w:r w:rsidRPr="00744F8B">
        <w:rPr>
          <w:rFonts w:ascii="Times New Roman" w:hAnsi="Times New Roman"/>
          <w:b/>
          <w:i/>
          <w:color w:val="000000"/>
          <w:sz w:val="28"/>
          <w:szCs w:val="28"/>
        </w:rPr>
        <w:lastRenderedPageBreak/>
        <w:t>Содержание программы по духовно-нравственному развитию</w:t>
      </w:r>
    </w:p>
    <w:tbl>
      <w:tblPr>
        <w:tblStyle w:val="a4"/>
        <w:tblW w:w="0" w:type="auto"/>
        <w:tblLook w:val="04A0" w:firstRow="1" w:lastRow="0" w:firstColumn="1" w:lastColumn="0" w:noHBand="0" w:noVBand="1"/>
      </w:tblPr>
      <w:tblGrid>
        <w:gridCol w:w="4785"/>
        <w:gridCol w:w="4785"/>
      </w:tblGrid>
      <w:tr w:rsidR="00744F8B" w:rsidRPr="007052A6" w:rsidTr="00405D70">
        <w:tc>
          <w:tcPr>
            <w:tcW w:w="4785" w:type="dxa"/>
            <w:vAlign w:val="bottom"/>
          </w:tcPr>
          <w:p w:rsidR="00744F8B" w:rsidRPr="007052A6" w:rsidRDefault="00744F8B" w:rsidP="00405D70">
            <w:pPr>
              <w:spacing w:line="241" w:lineRule="exact"/>
              <w:ind w:left="1120"/>
              <w:rPr>
                <w:rFonts w:ascii="Times New Roman" w:hAnsi="Times New Roman"/>
                <w:b/>
              </w:rPr>
            </w:pPr>
            <w:r w:rsidRPr="007052A6">
              <w:rPr>
                <w:rFonts w:ascii="Times New Roman" w:hAnsi="Times New Roman"/>
                <w:b/>
                <w:iCs/>
              </w:rPr>
              <w:t>Направления воспитания</w:t>
            </w:r>
          </w:p>
        </w:tc>
        <w:tc>
          <w:tcPr>
            <w:tcW w:w="4785" w:type="dxa"/>
            <w:vAlign w:val="bottom"/>
          </w:tcPr>
          <w:p w:rsidR="00744F8B" w:rsidRPr="007052A6" w:rsidRDefault="00744F8B" w:rsidP="00744F8B">
            <w:pPr>
              <w:spacing w:line="241" w:lineRule="exact"/>
              <w:rPr>
                <w:rFonts w:ascii="Times New Roman" w:hAnsi="Times New Roman"/>
                <w:b/>
              </w:rPr>
            </w:pPr>
            <w:r w:rsidRPr="007052A6">
              <w:rPr>
                <w:rFonts w:ascii="Times New Roman" w:hAnsi="Times New Roman"/>
                <w:b/>
                <w:iCs/>
              </w:rPr>
              <w:t>Виды и формы воспитательных мероприятий</w:t>
            </w:r>
          </w:p>
        </w:tc>
      </w:tr>
      <w:tr w:rsidR="00744F8B" w:rsidRPr="007052A6" w:rsidTr="00744F8B">
        <w:tc>
          <w:tcPr>
            <w:tcW w:w="4785" w:type="dxa"/>
          </w:tcPr>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Воспитание гражданственности, патриотизма,</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уважения к правам, свободам и обязанностям</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человека</w:t>
            </w:r>
          </w:p>
          <w:p w:rsidR="00744F8B" w:rsidRPr="007052A6" w:rsidRDefault="00744F8B" w:rsidP="00744F8B">
            <w:pPr>
              <w:tabs>
                <w:tab w:val="left" w:pos="1515"/>
              </w:tabs>
              <w:spacing w:line="360" w:lineRule="auto"/>
              <w:jc w:val="both"/>
              <w:rPr>
                <w:rFonts w:ascii="Times New Roman" w:hAnsi="Times New Roman"/>
                <w:color w:val="000000"/>
              </w:rPr>
            </w:pPr>
          </w:p>
          <w:p w:rsidR="00744F8B" w:rsidRPr="007052A6" w:rsidRDefault="00744F8B" w:rsidP="00744F8B">
            <w:pPr>
              <w:tabs>
                <w:tab w:val="left" w:pos="1515"/>
              </w:tabs>
              <w:spacing w:line="360" w:lineRule="auto"/>
              <w:jc w:val="both"/>
              <w:rPr>
                <w:rFonts w:ascii="Times New Roman" w:hAnsi="Times New Roman"/>
                <w:color w:val="000000"/>
              </w:rPr>
            </w:pPr>
          </w:p>
          <w:p w:rsidR="00744F8B" w:rsidRPr="007052A6" w:rsidRDefault="00744F8B" w:rsidP="00744F8B">
            <w:pPr>
              <w:tabs>
                <w:tab w:val="left" w:pos="1515"/>
              </w:tabs>
              <w:spacing w:line="360" w:lineRule="auto"/>
              <w:jc w:val="both"/>
              <w:rPr>
                <w:rFonts w:ascii="Times New Roman" w:hAnsi="Times New Roman"/>
                <w:color w:val="000000"/>
              </w:rPr>
            </w:pPr>
          </w:p>
        </w:tc>
        <w:tc>
          <w:tcPr>
            <w:tcW w:w="4785" w:type="dxa"/>
          </w:tcPr>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День Знаний - торжественная линейка, уроки знаний, праздничное мероприятие «До свидание ,</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лето, здравствуй школа»;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Экскурсия по</w:t>
            </w:r>
            <w:r w:rsidR="007052A6">
              <w:rPr>
                <w:rFonts w:ascii="Times New Roman" w:hAnsi="Times New Roman"/>
                <w:color w:val="000000"/>
              </w:rPr>
              <w:t xml:space="preserve"> селу</w:t>
            </w:r>
            <w:r w:rsidRPr="007052A6">
              <w:rPr>
                <w:rFonts w:ascii="Times New Roman" w:hAnsi="Times New Roman"/>
                <w:color w:val="000000"/>
              </w:rPr>
              <w:t xml:space="preserve"> «Посмотри, как хорош, дом, в котором ты живешь»;</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Праздничные мероприятия к Дню Учителя «Мы славим тех, кто гордо носит звание педагог».</w:t>
            </w:r>
          </w:p>
          <w:p w:rsid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Праз</w:t>
            </w:r>
            <w:r w:rsidR="007052A6">
              <w:rPr>
                <w:rFonts w:ascii="Times New Roman" w:hAnsi="Times New Roman"/>
                <w:color w:val="000000"/>
              </w:rPr>
              <w:t>дничный концерт «От всей души»;</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«Мой любимый учитель» конкурс рисунков;</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 xml:space="preserve">Классные часы, воспитательские занятия, посвященные Дню согласия и </w:t>
            </w:r>
            <w:r w:rsidR="007052A6" w:rsidRPr="007052A6">
              <w:rPr>
                <w:rFonts w:ascii="Times New Roman" w:hAnsi="Times New Roman"/>
                <w:color w:val="000000"/>
              </w:rPr>
              <w:t>примирения</w:t>
            </w:r>
            <w:r w:rsidRPr="007052A6">
              <w:rPr>
                <w:rFonts w:ascii="Times New Roman" w:hAnsi="Times New Roman"/>
                <w:color w:val="000000"/>
              </w:rPr>
              <w:t xml:space="preserve"> «Помни корнисвои»;</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Мероприятия недели правовой помощи в рамках Ме</w:t>
            </w:r>
            <w:r w:rsidR="007052A6">
              <w:rPr>
                <w:rFonts w:ascii="Times New Roman" w:hAnsi="Times New Roman"/>
                <w:color w:val="000000"/>
              </w:rPr>
              <w:t>ждународного дня защиты ребенка</w:t>
            </w:r>
            <w:r w:rsidRPr="007052A6">
              <w:rPr>
                <w:rFonts w:ascii="Times New Roman" w:hAnsi="Times New Roman"/>
                <w:color w:val="000000"/>
              </w:rPr>
              <w:t>:</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Посвящение в первоклассники;</w:t>
            </w:r>
          </w:p>
          <w:p w:rsidR="00744F8B" w:rsidRPr="007052A6" w:rsidRDefault="007318CF" w:rsidP="00744F8B">
            <w:pPr>
              <w:spacing w:line="360" w:lineRule="auto"/>
              <w:jc w:val="both"/>
              <w:rPr>
                <w:rFonts w:ascii="Times New Roman" w:hAnsi="Times New Roman"/>
                <w:color w:val="000000"/>
              </w:rPr>
            </w:pPr>
            <w:r>
              <w:rPr>
                <w:rFonts w:ascii="Times New Roman" w:hAnsi="Times New Roman"/>
                <w:color w:val="000000"/>
              </w:rPr>
              <w:t>Конкурс рисунков «Мое село зимой</w:t>
            </w:r>
            <w:r w:rsidR="00744F8B" w:rsidRPr="007052A6">
              <w:rPr>
                <w:rFonts w:ascii="Times New Roman" w:hAnsi="Times New Roman"/>
                <w:color w:val="000000"/>
              </w:rPr>
              <w:t>»</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Декада гражданско-патриотического воспитания:</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уроки мужества, классные часы и воспитательские занятия;</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смотр песни и строя «Защитники Отечества»;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w:t>
            </w:r>
            <w:r w:rsidR="007318CF">
              <w:rPr>
                <w:rFonts w:ascii="Times New Roman" w:hAnsi="Times New Roman"/>
                <w:color w:val="000000"/>
              </w:rPr>
              <w:t xml:space="preserve">Народные </w:t>
            </w:r>
            <w:r w:rsidRPr="007052A6">
              <w:rPr>
                <w:rFonts w:ascii="Times New Roman" w:hAnsi="Times New Roman"/>
                <w:color w:val="000000"/>
              </w:rPr>
              <w:t xml:space="preserve"> забавы» спортивное развлечение;</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Фольклорные праздники:</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Мероприятия ко Дню Победы «Поклонимся великим тем годам»: акция «Поделись теплом своим»</w:t>
            </w:r>
          </w:p>
          <w:p w:rsidR="00744F8B" w:rsidRPr="007052A6" w:rsidRDefault="00AB3D0E" w:rsidP="00744F8B">
            <w:pPr>
              <w:spacing w:line="360" w:lineRule="auto"/>
              <w:jc w:val="both"/>
              <w:rPr>
                <w:rFonts w:ascii="Times New Roman" w:hAnsi="Times New Roman"/>
                <w:color w:val="000000"/>
              </w:rPr>
            </w:pPr>
            <w:r>
              <w:rPr>
                <w:rFonts w:ascii="Times New Roman" w:hAnsi="Times New Roman"/>
                <w:color w:val="000000"/>
              </w:rPr>
              <w:t>(изготовление под</w:t>
            </w:r>
            <w:r w:rsidR="00744F8B" w:rsidRPr="007052A6">
              <w:rPr>
                <w:rFonts w:ascii="Times New Roman" w:hAnsi="Times New Roman"/>
                <w:color w:val="000000"/>
              </w:rPr>
              <w:t>арков, открыток), встречи с ветеранами;</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Информационно-тематическая выставка о государственной символике «Горжусь своей Россией!»</w:t>
            </w:r>
          </w:p>
          <w:p w:rsidR="00744F8B" w:rsidRPr="007052A6" w:rsidRDefault="00AB3D0E" w:rsidP="00AB3D0E">
            <w:pPr>
              <w:spacing w:line="360" w:lineRule="auto"/>
              <w:jc w:val="both"/>
              <w:rPr>
                <w:rFonts w:ascii="Times New Roman" w:hAnsi="Times New Roman"/>
                <w:color w:val="000000"/>
              </w:rPr>
            </w:pPr>
            <w:r>
              <w:rPr>
                <w:rFonts w:ascii="Times New Roman" w:hAnsi="Times New Roman"/>
                <w:color w:val="000000"/>
              </w:rPr>
              <w:t>Конкурс чтецов «Родина моя»</w:t>
            </w:r>
          </w:p>
        </w:tc>
      </w:tr>
      <w:tr w:rsidR="00744F8B" w:rsidRPr="007052A6" w:rsidTr="00744F8B">
        <w:tc>
          <w:tcPr>
            <w:tcW w:w="4785" w:type="dxa"/>
          </w:tcPr>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Развитие нравственных</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чувств и этического сознания</w:t>
            </w:r>
          </w:p>
          <w:p w:rsidR="00744F8B" w:rsidRPr="007052A6" w:rsidRDefault="00744F8B" w:rsidP="00744F8B">
            <w:pPr>
              <w:tabs>
                <w:tab w:val="left" w:pos="1515"/>
              </w:tabs>
              <w:spacing w:line="360" w:lineRule="auto"/>
              <w:jc w:val="both"/>
              <w:rPr>
                <w:rFonts w:ascii="Times New Roman" w:hAnsi="Times New Roman"/>
                <w:color w:val="000000"/>
              </w:rPr>
            </w:pPr>
          </w:p>
        </w:tc>
        <w:tc>
          <w:tcPr>
            <w:tcW w:w="4785" w:type="dxa"/>
          </w:tcPr>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Конкурсная программа «Мисс и Мистер Осень»</w:t>
            </w:r>
          </w:p>
          <w:p w:rsidR="0060393C" w:rsidRDefault="00744F8B" w:rsidP="00744F8B">
            <w:pPr>
              <w:spacing w:line="360" w:lineRule="auto"/>
              <w:jc w:val="both"/>
              <w:rPr>
                <w:rFonts w:ascii="Times New Roman" w:hAnsi="Times New Roman"/>
                <w:color w:val="000000"/>
              </w:rPr>
            </w:pPr>
            <w:r w:rsidRPr="007052A6">
              <w:rPr>
                <w:rFonts w:ascii="Times New Roman" w:hAnsi="Times New Roman"/>
                <w:color w:val="000000"/>
              </w:rPr>
              <w:t>Развлечение «Приглашение в страну Читалию» знако</w:t>
            </w:r>
            <w:r w:rsidR="0060393C">
              <w:rPr>
                <w:rFonts w:ascii="Times New Roman" w:hAnsi="Times New Roman"/>
                <w:color w:val="000000"/>
              </w:rPr>
              <w:t>мство первоклашек с библиотекой</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Цикл этических бесед «Если добрый ты-это хорошо!»</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«Школа хороших манер» - сюжетно-ролевые игры</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 xml:space="preserve">Конкурс  «На </w:t>
            </w:r>
            <w:r w:rsidR="000D1E63">
              <w:rPr>
                <w:rFonts w:ascii="Times New Roman" w:hAnsi="Times New Roman"/>
                <w:color w:val="000000"/>
              </w:rPr>
              <w:t>театральных подмостках»</w:t>
            </w:r>
          </w:p>
          <w:p w:rsidR="000D1E63" w:rsidRDefault="000D1E63" w:rsidP="00744F8B">
            <w:pPr>
              <w:spacing w:line="360" w:lineRule="auto"/>
              <w:jc w:val="both"/>
              <w:rPr>
                <w:rFonts w:ascii="Times New Roman" w:hAnsi="Times New Roman"/>
                <w:color w:val="000000"/>
              </w:rPr>
            </w:pPr>
            <w:r>
              <w:rPr>
                <w:rFonts w:ascii="Times New Roman" w:hAnsi="Times New Roman"/>
                <w:color w:val="000000"/>
              </w:rPr>
              <w:t>Цикл «Добрые дела»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День добрых поступков</w:t>
            </w:r>
          </w:p>
        </w:tc>
      </w:tr>
      <w:tr w:rsidR="00744F8B" w:rsidRPr="007052A6" w:rsidTr="00744F8B">
        <w:tc>
          <w:tcPr>
            <w:tcW w:w="4785" w:type="dxa"/>
          </w:tcPr>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lastRenderedPageBreak/>
              <w:t>Воспитание трудолюбия,</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творческого отношения к учению, труду,</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жизни</w:t>
            </w:r>
          </w:p>
        </w:tc>
        <w:tc>
          <w:tcPr>
            <w:tcW w:w="4785" w:type="dxa"/>
          </w:tcPr>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Акция «Чистый дом»,</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Экологический субботник  «Чистый двор»;</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дежурных «Я знаю, я умею»</w:t>
            </w:r>
          </w:p>
          <w:p w:rsidR="00332BB2" w:rsidRDefault="00744F8B" w:rsidP="00744F8B">
            <w:pPr>
              <w:spacing w:line="360" w:lineRule="auto"/>
              <w:jc w:val="both"/>
              <w:rPr>
                <w:rFonts w:ascii="Times New Roman" w:hAnsi="Times New Roman"/>
                <w:color w:val="000000"/>
              </w:rPr>
            </w:pPr>
            <w:r w:rsidRPr="007052A6">
              <w:rPr>
                <w:rFonts w:ascii="Times New Roman" w:hAnsi="Times New Roman"/>
                <w:color w:val="000000"/>
              </w:rPr>
              <w:t>Экскурсии, встречи с представителями профессий в школе</w:t>
            </w:r>
            <w:r w:rsidR="00DA724E">
              <w:rPr>
                <w:rFonts w:ascii="Times New Roman" w:hAnsi="Times New Roman"/>
                <w:color w:val="000000"/>
              </w:rPr>
              <w:t>.</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 xml:space="preserve"> «Кто о нас заботится».</w:t>
            </w:r>
          </w:p>
          <w:p w:rsidR="00744F8B" w:rsidRPr="007052A6" w:rsidRDefault="000D1E63" w:rsidP="00744F8B">
            <w:pPr>
              <w:spacing w:line="360" w:lineRule="auto"/>
              <w:jc w:val="both"/>
              <w:rPr>
                <w:rFonts w:ascii="Times New Roman" w:hAnsi="Times New Roman"/>
                <w:color w:val="000000"/>
              </w:rPr>
            </w:pPr>
            <w:r>
              <w:rPr>
                <w:rFonts w:ascii="Times New Roman" w:hAnsi="Times New Roman"/>
                <w:color w:val="000000"/>
              </w:rPr>
              <w:t>Конкурсы  «Самая чистый класс</w:t>
            </w:r>
            <w:r w:rsidR="00A64C74">
              <w:rPr>
                <w:rFonts w:ascii="Times New Roman" w:hAnsi="Times New Roman"/>
                <w:color w:val="000000"/>
              </w:rPr>
              <w:t>!</w:t>
            </w:r>
            <w:r w:rsidR="00744F8B" w:rsidRPr="007052A6">
              <w:rPr>
                <w:rFonts w:ascii="Times New Roman" w:hAnsi="Times New Roman"/>
                <w:color w:val="000000"/>
              </w:rPr>
              <w:t xml:space="preserve">», «Самая </w:t>
            </w:r>
            <w:r>
              <w:rPr>
                <w:rFonts w:ascii="Times New Roman" w:hAnsi="Times New Roman"/>
                <w:color w:val="000000"/>
              </w:rPr>
              <w:t>дружный класс</w:t>
            </w:r>
            <w:r w:rsidR="00A64C74">
              <w:rPr>
                <w:rFonts w:ascii="Times New Roman" w:hAnsi="Times New Roman"/>
                <w:color w:val="000000"/>
              </w:rPr>
              <w:t>!</w:t>
            </w:r>
            <w:r w:rsidR="00744F8B" w:rsidRPr="007052A6">
              <w:rPr>
                <w:rFonts w:ascii="Times New Roman" w:hAnsi="Times New Roman"/>
                <w:color w:val="000000"/>
              </w:rPr>
              <w:t>»</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Рейд «Королевы Страны Неопрятностей»</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Акция «Огородные хлопоты»</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Акция  «Цветник»</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Сюжетно-ролевые игры «Больница», «Магазин»;</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Выставка поделок «Мы -талантливы»</w:t>
            </w:r>
          </w:p>
          <w:p w:rsidR="00A64C74" w:rsidRDefault="00A64C74" w:rsidP="00744F8B">
            <w:pPr>
              <w:spacing w:line="360" w:lineRule="auto"/>
              <w:jc w:val="both"/>
              <w:rPr>
                <w:rFonts w:ascii="Times New Roman" w:hAnsi="Times New Roman"/>
                <w:color w:val="000000"/>
              </w:rPr>
            </w:pPr>
            <w:r>
              <w:rPr>
                <w:rFonts w:ascii="Times New Roman" w:hAnsi="Times New Roman"/>
                <w:color w:val="000000"/>
              </w:rPr>
              <w:t>Проект «Мой участок»</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Операция «Школьный учебник», «Внешний вид»</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Конкурсы  профессионального мастерства «Лучший столяр», «Лучшая швея»</w:t>
            </w:r>
          </w:p>
        </w:tc>
      </w:tr>
      <w:tr w:rsidR="00744F8B" w:rsidRPr="007052A6" w:rsidTr="00744F8B">
        <w:tc>
          <w:tcPr>
            <w:tcW w:w="4785" w:type="dxa"/>
          </w:tcPr>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Формирование ценностного</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отношения к природе, окружающей среде</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(экологическое воспитание)</w:t>
            </w:r>
          </w:p>
          <w:p w:rsidR="00744F8B" w:rsidRPr="007052A6" w:rsidRDefault="00744F8B" w:rsidP="00744F8B">
            <w:pPr>
              <w:tabs>
                <w:tab w:val="left" w:pos="1515"/>
              </w:tabs>
              <w:spacing w:line="360" w:lineRule="auto"/>
              <w:jc w:val="both"/>
              <w:rPr>
                <w:rFonts w:ascii="Times New Roman" w:hAnsi="Times New Roman"/>
                <w:color w:val="000000"/>
              </w:rPr>
            </w:pPr>
          </w:p>
        </w:tc>
        <w:tc>
          <w:tcPr>
            <w:tcW w:w="4785" w:type="dxa"/>
          </w:tcPr>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Экологические проекты «Кормушка», «Елочка», «Комнатные растения», «Птицы города»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Экологические акции и инициатив: «Собери мусор», «Покормите птиц», «Посади дерево»</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«Наш уголок природы»</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«Самая красивая клумба»</w:t>
            </w:r>
          </w:p>
          <w:p w:rsidR="00744F8B" w:rsidRPr="007052A6" w:rsidRDefault="00A64C74" w:rsidP="00744F8B">
            <w:pPr>
              <w:spacing w:line="360" w:lineRule="auto"/>
              <w:jc w:val="both"/>
              <w:rPr>
                <w:rFonts w:ascii="Times New Roman" w:hAnsi="Times New Roman"/>
                <w:color w:val="000000"/>
              </w:rPr>
            </w:pPr>
            <w:r>
              <w:rPr>
                <w:rFonts w:ascii="Times New Roman" w:hAnsi="Times New Roman"/>
                <w:color w:val="000000"/>
              </w:rPr>
              <w:t>Д</w:t>
            </w:r>
            <w:r w:rsidR="00744F8B" w:rsidRPr="007052A6">
              <w:rPr>
                <w:rFonts w:ascii="Times New Roman" w:hAnsi="Times New Roman"/>
                <w:color w:val="000000"/>
              </w:rPr>
              <w:t>идактические игры «Угадай по описанию», «На лесной тропинке», «Чистое утро», «Экологическая</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сказка», «Экокалендарь»,</w:t>
            </w:r>
          </w:p>
          <w:p w:rsidR="00744F8B" w:rsidRPr="007052A6" w:rsidRDefault="00377B71" w:rsidP="00744F8B">
            <w:pPr>
              <w:spacing w:line="360" w:lineRule="auto"/>
              <w:jc w:val="both"/>
              <w:rPr>
                <w:rFonts w:ascii="Times New Roman" w:hAnsi="Times New Roman"/>
                <w:color w:val="000000"/>
              </w:rPr>
            </w:pPr>
            <w:r>
              <w:rPr>
                <w:rFonts w:ascii="Times New Roman" w:hAnsi="Times New Roman"/>
                <w:color w:val="000000"/>
              </w:rPr>
              <w:t>И</w:t>
            </w:r>
            <w:r w:rsidR="00744F8B" w:rsidRPr="007052A6">
              <w:rPr>
                <w:rFonts w:ascii="Times New Roman" w:hAnsi="Times New Roman"/>
                <w:color w:val="000000"/>
              </w:rPr>
              <w:t>ллюстрации и рисунки «Коллекция увиденных животных».</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рисунков «Растения и животные  нашего края»;</w:t>
            </w:r>
          </w:p>
        </w:tc>
      </w:tr>
      <w:tr w:rsidR="00744F8B" w:rsidRPr="007052A6" w:rsidTr="00744F8B">
        <w:tc>
          <w:tcPr>
            <w:tcW w:w="4785" w:type="dxa"/>
          </w:tcPr>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Формирование ценностного</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отношения к прекрасному,</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формирование представлений об эстетических</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идеалах и ценностях (эстетическое</w:t>
            </w:r>
          </w:p>
          <w:p w:rsidR="00744F8B" w:rsidRPr="007052A6" w:rsidRDefault="00744F8B" w:rsidP="00744F8B">
            <w:pPr>
              <w:tabs>
                <w:tab w:val="left" w:pos="1515"/>
              </w:tabs>
              <w:spacing w:line="360" w:lineRule="auto"/>
              <w:jc w:val="both"/>
              <w:rPr>
                <w:rFonts w:ascii="Times New Roman" w:hAnsi="Times New Roman"/>
                <w:color w:val="000000"/>
              </w:rPr>
            </w:pPr>
            <w:r w:rsidRPr="007052A6">
              <w:rPr>
                <w:rFonts w:ascii="Times New Roman" w:hAnsi="Times New Roman"/>
                <w:color w:val="000000"/>
              </w:rPr>
              <w:t>воспитание)</w:t>
            </w:r>
          </w:p>
        </w:tc>
        <w:tc>
          <w:tcPr>
            <w:tcW w:w="4785" w:type="dxa"/>
          </w:tcPr>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Конкурсная программа «Осенние забавы»</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Игровая программа «На театральных подмостках»</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«В мастерской Деда Мороза» конкурс на лучшую карнавальную маску;</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«Зимние фантазии» (новогоднее оформление групп)</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Конкурс чтецов «Стихи как музыка души»</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Экскурсии в Центр народного творчества, музей истории города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«Мои зимние каникулы» - выставка рисунков</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 xml:space="preserve">Конкурс на лучшее инсценирование литературного </w:t>
            </w:r>
            <w:r w:rsidRPr="007052A6">
              <w:rPr>
                <w:rFonts w:ascii="Times New Roman" w:hAnsi="Times New Roman"/>
                <w:color w:val="000000"/>
              </w:rPr>
              <w:lastRenderedPageBreak/>
              <w:t>произведения (сказки, стихотворения.и др.)</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«День наоборо</w:t>
            </w:r>
            <w:r w:rsidR="00377B71">
              <w:rPr>
                <w:rFonts w:ascii="Times New Roman" w:hAnsi="Times New Roman"/>
                <w:color w:val="000000"/>
              </w:rPr>
              <w:t>т» - развлекательная программа;</w:t>
            </w:r>
            <w:r w:rsidRPr="007052A6">
              <w:rPr>
                <w:rFonts w:ascii="Times New Roman" w:hAnsi="Times New Roman"/>
                <w:color w:val="000000"/>
              </w:rPr>
              <w:t xml:space="preserve"> Фестиваль детского творчества</w:t>
            </w:r>
          </w:p>
          <w:p w:rsidR="00744F8B" w:rsidRPr="007052A6" w:rsidRDefault="00744F8B" w:rsidP="00744F8B">
            <w:pPr>
              <w:spacing w:line="360" w:lineRule="auto"/>
              <w:jc w:val="both"/>
              <w:rPr>
                <w:rFonts w:ascii="Times New Roman" w:hAnsi="Times New Roman"/>
                <w:color w:val="000000"/>
              </w:rPr>
            </w:pPr>
            <w:r w:rsidRPr="007052A6">
              <w:rPr>
                <w:rFonts w:ascii="Times New Roman" w:hAnsi="Times New Roman"/>
                <w:color w:val="000000"/>
              </w:rPr>
              <w:t>Операция «Внешний вид»</w:t>
            </w:r>
          </w:p>
        </w:tc>
      </w:tr>
    </w:tbl>
    <w:p w:rsidR="009F20F8" w:rsidRPr="009F20F8" w:rsidRDefault="009F20F8" w:rsidP="009F20F8">
      <w:pPr>
        <w:spacing w:after="0" w:line="360" w:lineRule="auto"/>
        <w:ind w:firstLine="708"/>
        <w:jc w:val="center"/>
        <w:rPr>
          <w:rFonts w:ascii="Times New Roman" w:hAnsi="Times New Roman"/>
          <w:b/>
          <w:i/>
          <w:color w:val="000000"/>
          <w:sz w:val="28"/>
          <w:szCs w:val="28"/>
        </w:rPr>
      </w:pPr>
      <w:r w:rsidRPr="009F20F8">
        <w:rPr>
          <w:rFonts w:ascii="Times New Roman" w:hAnsi="Times New Roman"/>
          <w:b/>
          <w:i/>
          <w:color w:val="000000"/>
          <w:sz w:val="28"/>
          <w:szCs w:val="28"/>
        </w:rPr>
        <w:lastRenderedPageBreak/>
        <w:t>Совместная деятельность образовательного учреждения и общественности по духовно-нравственному развитию и воспитанию обучающихся.</w:t>
      </w:r>
    </w:p>
    <w:p w:rsidR="009F20F8" w:rsidRPr="009F20F8" w:rsidRDefault="009F20F8" w:rsidP="009F20F8">
      <w:pPr>
        <w:spacing w:after="0" w:line="360" w:lineRule="auto"/>
        <w:ind w:firstLine="708"/>
        <w:jc w:val="both"/>
        <w:rPr>
          <w:rFonts w:ascii="Times New Roman" w:hAnsi="Times New Roman"/>
          <w:color w:val="000000"/>
          <w:sz w:val="28"/>
          <w:szCs w:val="28"/>
        </w:rPr>
      </w:pPr>
      <w:r w:rsidRPr="009F20F8">
        <w:rPr>
          <w:rFonts w:ascii="Times New Roman" w:hAnsi="Times New Roman"/>
          <w:color w:val="000000"/>
          <w:sz w:val="28"/>
          <w:szCs w:val="28"/>
        </w:rPr>
        <w:t xml:space="preserve">Одной из педагогических задач и условий разработки и реализации данной программы является организация эффективного взаимодействия школы и других общественных институтов </w:t>
      </w:r>
      <w:r>
        <w:rPr>
          <w:rFonts w:ascii="Times New Roman" w:hAnsi="Times New Roman"/>
          <w:color w:val="000000"/>
          <w:sz w:val="28"/>
          <w:szCs w:val="28"/>
        </w:rPr>
        <w:t>с. Самашки</w:t>
      </w:r>
      <w:r w:rsidRPr="009F20F8">
        <w:rPr>
          <w:rFonts w:ascii="Times New Roman" w:hAnsi="Times New Roman"/>
          <w:color w:val="000000"/>
          <w:sz w:val="28"/>
          <w:szCs w:val="28"/>
        </w:rPr>
        <w:t xml:space="preserve"> в целях духовно-нравственного развития и воспитания обучающихся в следующих направлениях:</w:t>
      </w:r>
    </w:p>
    <w:p w:rsidR="00852904" w:rsidRPr="005D6A51" w:rsidRDefault="009F20F8" w:rsidP="001A1857">
      <w:pPr>
        <w:pStyle w:val="a5"/>
        <w:numPr>
          <w:ilvl w:val="0"/>
          <w:numId w:val="29"/>
        </w:numPr>
        <w:spacing w:after="0" w:line="360" w:lineRule="auto"/>
        <w:ind w:left="0" w:firstLine="426"/>
        <w:jc w:val="both"/>
        <w:rPr>
          <w:rFonts w:ascii="Times New Roman" w:hAnsi="Times New Roman"/>
          <w:color w:val="000000"/>
          <w:sz w:val="28"/>
          <w:szCs w:val="28"/>
        </w:rPr>
      </w:pPr>
      <w:r w:rsidRPr="005D6A51">
        <w:rPr>
          <w:rFonts w:ascii="Times New Roman" w:hAnsi="Times New Roman"/>
          <w:color w:val="000000"/>
          <w:sz w:val="28"/>
          <w:szCs w:val="28"/>
        </w:rPr>
        <w:t xml:space="preserve">повышение педагогической культуры представителей общественности путем проведения различных мероприятий - конференций и тематических расширенных педагогических советов, организации педагогических лекториев, выпуска информационных материалов и публичных </w:t>
      </w:r>
      <w:r w:rsidR="00171E7E" w:rsidRPr="005D6A51">
        <w:rPr>
          <w:rFonts w:ascii="Times New Roman" w:hAnsi="Times New Roman"/>
          <w:color w:val="000000"/>
          <w:sz w:val="28"/>
          <w:szCs w:val="28"/>
        </w:rPr>
        <w:t>докладов о жизни школы</w:t>
      </w:r>
      <w:r w:rsidRPr="005D6A51">
        <w:rPr>
          <w:rFonts w:ascii="Times New Roman" w:hAnsi="Times New Roman"/>
          <w:color w:val="000000"/>
          <w:sz w:val="28"/>
          <w:szCs w:val="28"/>
        </w:rPr>
        <w:t xml:space="preserve"> по итогам работы за год и т.п.</w:t>
      </w:r>
    </w:p>
    <w:p w:rsidR="002914E6" w:rsidRPr="005D6A51" w:rsidRDefault="002914E6" w:rsidP="001A1857">
      <w:pPr>
        <w:pStyle w:val="a5"/>
        <w:numPr>
          <w:ilvl w:val="0"/>
          <w:numId w:val="29"/>
        </w:numPr>
        <w:spacing w:after="0" w:line="360" w:lineRule="auto"/>
        <w:ind w:left="0" w:firstLine="426"/>
        <w:jc w:val="both"/>
        <w:rPr>
          <w:rFonts w:ascii="Times New Roman" w:hAnsi="Times New Roman"/>
          <w:color w:val="000000"/>
          <w:sz w:val="28"/>
          <w:szCs w:val="28"/>
        </w:rPr>
      </w:pPr>
      <w:r w:rsidRPr="005D6A51">
        <w:rPr>
          <w:rFonts w:ascii="Times New Roman" w:hAnsi="Times New Roman"/>
          <w:color w:val="000000"/>
          <w:sz w:val="28"/>
          <w:szCs w:val="28"/>
        </w:rPr>
        <w:t>развитие межличностных отношений педагогов, обучающихся и представителей общественности путем организации совместных мероприятий, праздников, акций;</w:t>
      </w:r>
    </w:p>
    <w:p w:rsidR="002914E6" w:rsidRPr="005D6A51" w:rsidRDefault="002914E6" w:rsidP="001A1857">
      <w:pPr>
        <w:pStyle w:val="a5"/>
        <w:numPr>
          <w:ilvl w:val="0"/>
          <w:numId w:val="29"/>
        </w:numPr>
        <w:spacing w:after="0" w:line="360" w:lineRule="auto"/>
        <w:ind w:left="0" w:firstLine="426"/>
        <w:jc w:val="both"/>
        <w:rPr>
          <w:rFonts w:ascii="Times New Roman" w:hAnsi="Times New Roman"/>
          <w:color w:val="000000"/>
          <w:sz w:val="28"/>
          <w:szCs w:val="28"/>
        </w:rPr>
      </w:pPr>
      <w:r w:rsidRPr="005D6A51">
        <w:rPr>
          <w:rFonts w:ascii="Times New Roman" w:hAnsi="Times New Roman"/>
          <w:color w:val="000000"/>
          <w:sz w:val="28"/>
          <w:szCs w:val="28"/>
        </w:rPr>
        <w:t xml:space="preserve">расширение партнерских взаимоотношений с представителями путем привлечения их к активной деятельности в </w:t>
      </w:r>
      <w:r w:rsidR="00332BB2">
        <w:rPr>
          <w:rFonts w:ascii="Times New Roman" w:hAnsi="Times New Roman"/>
          <w:color w:val="000000"/>
          <w:sz w:val="28"/>
          <w:szCs w:val="28"/>
        </w:rPr>
        <w:t>составе совета школы</w:t>
      </w:r>
      <w:r w:rsidRPr="005D6A51">
        <w:rPr>
          <w:rFonts w:ascii="Times New Roman" w:hAnsi="Times New Roman"/>
          <w:color w:val="000000"/>
          <w:sz w:val="28"/>
          <w:szCs w:val="28"/>
        </w:rPr>
        <w:t>, попечительского совета в ходе проведения совместных акций.</w:t>
      </w:r>
    </w:p>
    <w:p w:rsidR="004E3F9D" w:rsidRPr="004E3F9D" w:rsidRDefault="004E3F9D" w:rsidP="004E3F9D">
      <w:pPr>
        <w:suppressAutoHyphens w:val="0"/>
        <w:spacing w:after="0" w:line="360" w:lineRule="auto"/>
        <w:ind w:left="680"/>
        <w:jc w:val="center"/>
        <w:rPr>
          <w:rFonts w:asciiTheme="minorHAnsi" w:eastAsiaTheme="minorEastAsia" w:hAnsiTheme="minorHAnsi" w:cstheme="minorBidi"/>
          <w:sz w:val="28"/>
          <w:szCs w:val="28"/>
          <w:lang w:eastAsia="ru-RU"/>
        </w:rPr>
      </w:pPr>
      <w:r w:rsidRPr="004E3F9D">
        <w:rPr>
          <w:rFonts w:ascii="Times New Roman" w:hAnsi="Times New Roman"/>
          <w:b/>
          <w:bCs/>
          <w:i/>
          <w:iCs/>
          <w:sz w:val="28"/>
          <w:szCs w:val="28"/>
          <w:lang w:eastAsia="ru-RU"/>
        </w:rPr>
        <w:t>Ожидаемые результаты духовно-нравственного (нравственного) развития и воспитания обучающихся</w:t>
      </w:r>
    </w:p>
    <w:p w:rsidR="004E3F9D" w:rsidRPr="004E3F9D" w:rsidRDefault="004E3F9D" w:rsidP="004E3F9D">
      <w:pPr>
        <w:suppressAutoHyphens w:val="0"/>
        <w:spacing w:after="0" w:line="360" w:lineRule="auto"/>
        <w:ind w:left="120" w:firstLine="567"/>
        <w:jc w:val="both"/>
        <w:rPr>
          <w:rFonts w:asciiTheme="minorHAnsi" w:eastAsiaTheme="minorEastAsia" w:hAnsiTheme="minorHAnsi" w:cstheme="minorBidi"/>
          <w:sz w:val="28"/>
          <w:szCs w:val="28"/>
          <w:lang w:eastAsia="ru-RU"/>
        </w:rPr>
      </w:pPr>
      <w:r w:rsidRPr="004E3F9D">
        <w:rPr>
          <w:rFonts w:ascii="Times New Roman" w:hAnsi="Times New Roman"/>
          <w:sz w:val="28"/>
          <w:szCs w:val="28"/>
          <w:lang w:eastAsia="ru-RU"/>
        </w:rPr>
        <w:t>Каждое из основных направлений духовно-нрав</w:t>
      </w:r>
      <w:r w:rsidR="003227DF">
        <w:rPr>
          <w:rFonts w:ascii="Times New Roman" w:hAnsi="Times New Roman"/>
          <w:sz w:val="28"/>
          <w:szCs w:val="28"/>
          <w:lang w:eastAsia="ru-RU"/>
        </w:rPr>
        <w:t xml:space="preserve">ственного развития и воспитания </w:t>
      </w:r>
      <w:r w:rsidRPr="004E3F9D">
        <w:rPr>
          <w:rFonts w:ascii="Times New Roman" w:hAnsi="Times New Roman"/>
          <w:sz w:val="28"/>
          <w:szCs w:val="28"/>
          <w:lang w:eastAsia="ru-RU"/>
        </w:rPr>
        <w:t>школьников должно обеспечивать восприятие ими соответствующих ценностей, формирование знаний, начальных представлений, опыта эмоционально - ценностно</w:t>
      </w:r>
      <w:r>
        <w:rPr>
          <w:rFonts w:ascii="Times New Roman" w:hAnsi="Times New Roman"/>
          <w:sz w:val="28"/>
          <w:szCs w:val="28"/>
          <w:lang w:eastAsia="ru-RU"/>
        </w:rPr>
        <w:t>г</w:t>
      </w:r>
      <w:r w:rsidRPr="004E3F9D">
        <w:rPr>
          <w:rFonts w:ascii="Times New Roman" w:hAnsi="Times New Roman"/>
          <w:sz w:val="28"/>
          <w:szCs w:val="28"/>
          <w:lang w:eastAsia="ru-RU"/>
        </w:rPr>
        <w:t>о постижения действительности.</w:t>
      </w:r>
    </w:p>
    <w:p w:rsidR="004E3F9D" w:rsidRPr="004E3F9D" w:rsidRDefault="004E3F9D" w:rsidP="004E3F9D">
      <w:pPr>
        <w:suppressAutoHyphens w:val="0"/>
        <w:spacing w:after="0" w:line="360" w:lineRule="auto"/>
        <w:ind w:left="120" w:firstLine="567"/>
        <w:jc w:val="both"/>
        <w:rPr>
          <w:rFonts w:asciiTheme="minorHAnsi" w:eastAsiaTheme="minorEastAsia" w:hAnsiTheme="minorHAnsi" w:cstheme="minorBidi"/>
          <w:sz w:val="28"/>
          <w:szCs w:val="28"/>
          <w:lang w:eastAsia="ru-RU"/>
        </w:rPr>
      </w:pPr>
      <w:r w:rsidRPr="004E3F9D">
        <w:rPr>
          <w:rFonts w:ascii="Times New Roman" w:hAnsi="Times New Roman"/>
          <w:sz w:val="28"/>
          <w:szCs w:val="28"/>
          <w:lang w:eastAsia="ru-RU"/>
        </w:rPr>
        <w:lastRenderedPageBreak/>
        <w:t>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суждения детей.</w:t>
      </w:r>
    </w:p>
    <w:p w:rsidR="004E3F9D" w:rsidRPr="004E3F9D" w:rsidRDefault="003227DF" w:rsidP="003227DF">
      <w:pPr>
        <w:tabs>
          <w:tab w:val="left" w:pos="930"/>
        </w:tabs>
        <w:suppressAutoHyphens w:val="0"/>
        <w:spacing w:after="0" w:line="360" w:lineRule="auto"/>
        <w:jc w:val="center"/>
        <w:rPr>
          <w:rFonts w:ascii="Times New Roman" w:eastAsiaTheme="minorEastAsia" w:hAnsi="Times New Roman"/>
          <w:b/>
          <w:i/>
          <w:sz w:val="28"/>
          <w:szCs w:val="28"/>
          <w:lang w:eastAsia="ru-RU"/>
        </w:rPr>
      </w:pPr>
      <w:r w:rsidRPr="003227DF">
        <w:rPr>
          <w:rFonts w:ascii="Times New Roman" w:eastAsiaTheme="minorEastAsia" w:hAnsi="Times New Roman"/>
          <w:b/>
          <w:i/>
          <w:sz w:val="28"/>
          <w:szCs w:val="28"/>
          <w:lang w:eastAsia="ru-RU"/>
        </w:rPr>
        <w:t>Инструментарий для оценки результативности воспитательной работы</w:t>
      </w:r>
    </w:p>
    <w:tbl>
      <w:tblPr>
        <w:tblStyle w:val="a4"/>
        <w:tblW w:w="0" w:type="auto"/>
        <w:tblLook w:val="04A0" w:firstRow="1" w:lastRow="0" w:firstColumn="1" w:lastColumn="0" w:noHBand="0" w:noVBand="1"/>
      </w:tblPr>
      <w:tblGrid>
        <w:gridCol w:w="4644"/>
        <w:gridCol w:w="4926"/>
      </w:tblGrid>
      <w:tr w:rsidR="003227DF" w:rsidRPr="008D776D" w:rsidTr="00364FDA">
        <w:tc>
          <w:tcPr>
            <w:tcW w:w="4644" w:type="dxa"/>
            <w:vAlign w:val="center"/>
          </w:tcPr>
          <w:p w:rsidR="003227DF" w:rsidRPr="008D776D" w:rsidRDefault="003227DF" w:rsidP="00364FDA">
            <w:pPr>
              <w:spacing w:line="238" w:lineRule="exact"/>
              <w:jc w:val="center"/>
              <w:rPr>
                <w:b/>
              </w:rPr>
            </w:pPr>
            <w:r w:rsidRPr="008D776D">
              <w:rPr>
                <w:rFonts w:ascii="Times New Roman" w:hAnsi="Times New Roman"/>
                <w:b/>
                <w:iCs/>
              </w:rPr>
              <w:t>Задачи</w:t>
            </w:r>
          </w:p>
        </w:tc>
        <w:tc>
          <w:tcPr>
            <w:tcW w:w="4926" w:type="dxa"/>
            <w:vAlign w:val="center"/>
          </w:tcPr>
          <w:p w:rsidR="003227DF" w:rsidRPr="008D776D" w:rsidRDefault="003227DF" w:rsidP="00364FDA">
            <w:pPr>
              <w:spacing w:line="238" w:lineRule="exact"/>
              <w:jc w:val="center"/>
              <w:rPr>
                <w:b/>
              </w:rPr>
            </w:pPr>
            <w:r w:rsidRPr="008D776D">
              <w:rPr>
                <w:rFonts w:ascii="Times New Roman" w:hAnsi="Times New Roman"/>
                <w:b/>
                <w:iCs/>
              </w:rPr>
              <w:t>Диагностический инструментарий</w:t>
            </w:r>
          </w:p>
        </w:tc>
      </w:tr>
      <w:tr w:rsidR="003227DF" w:rsidRPr="008D776D" w:rsidTr="00F2293D">
        <w:tc>
          <w:tcPr>
            <w:tcW w:w="4644" w:type="dxa"/>
          </w:tcPr>
          <w:p w:rsidR="003227DF" w:rsidRPr="008D776D" w:rsidRDefault="003227DF" w:rsidP="00F2293D">
            <w:pPr>
              <w:spacing w:line="238" w:lineRule="exact"/>
              <w:rPr>
                <w:rFonts w:ascii="Times New Roman" w:hAnsi="Times New Roman"/>
                <w:iCs/>
              </w:rPr>
            </w:pPr>
            <w:r w:rsidRPr="008D776D">
              <w:rPr>
                <w:rFonts w:ascii="Times New Roman" w:hAnsi="Times New Roman"/>
                <w:iCs/>
              </w:rPr>
              <w:t>1 Выявить некоторые ценностные характеристики личности(направленность «на себя», «на общени</w:t>
            </w:r>
            <w:r w:rsidR="00EC66BE">
              <w:rPr>
                <w:rFonts w:ascii="Times New Roman" w:hAnsi="Times New Roman"/>
                <w:iCs/>
              </w:rPr>
              <w:t xml:space="preserve">е», «на дело»), которые помогут </w:t>
            </w:r>
            <w:r w:rsidRPr="008D776D">
              <w:rPr>
                <w:rFonts w:ascii="Times New Roman" w:hAnsi="Times New Roman"/>
                <w:iCs/>
              </w:rPr>
              <w:t>учителю грамотн</w:t>
            </w:r>
            <w:r w:rsidR="00EC66BE">
              <w:rPr>
                <w:rFonts w:ascii="Times New Roman" w:hAnsi="Times New Roman"/>
                <w:iCs/>
              </w:rPr>
              <w:t xml:space="preserve">о организовать взаимодействие с </w:t>
            </w:r>
            <w:r w:rsidRPr="008D776D">
              <w:rPr>
                <w:rFonts w:ascii="Times New Roman" w:hAnsi="Times New Roman"/>
                <w:iCs/>
              </w:rPr>
              <w:t>детьми</w:t>
            </w:r>
          </w:p>
          <w:p w:rsidR="003227DF" w:rsidRPr="008D776D" w:rsidRDefault="003227DF" w:rsidP="00F2293D">
            <w:pPr>
              <w:spacing w:line="238" w:lineRule="exact"/>
              <w:rPr>
                <w:rFonts w:ascii="Times New Roman" w:hAnsi="Times New Roman"/>
                <w:iCs/>
              </w:rPr>
            </w:pPr>
            <w:r w:rsidRPr="008D776D">
              <w:rPr>
                <w:rFonts w:ascii="Times New Roman" w:hAnsi="Times New Roman"/>
                <w:iCs/>
              </w:rPr>
              <w:t xml:space="preserve">2. Особенности самооценки и уровня </w:t>
            </w:r>
            <w:r w:rsidR="00EC66BE">
              <w:rPr>
                <w:rFonts w:ascii="Times New Roman" w:hAnsi="Times New Roman"/>
                <w:iCs/>
              </w:rPr>
              <w:t xml:space="preserve">притязаний каждого ребенка, его </w:t>
            </w:r>
            <w:r w:rsidRPr="008D776D">
              <w:rPr>
                <w:rFonts w:ascii="Times New Roman" w:hAnsi="Times New Roman"/>
                <w:iCs/>
              </w:rPr>
              <w:t>положение в системе личных вз</w:t>
            </w:r>
            <w:r w:rsidR="00EC66BE">
              <w:rPr>
                <w:rFonts w:ascii="Times New Roman" w:hAnsi="Times New Roman"/>
                <w:iCs/>
              </w:rPr>
              <w:t xml:space="preserve">аимоотношений класса («звезды», </w:t>
            </w:r>
            <w:r w:rsidRPr="008D776D">
              <w:rPr>
                <w:rFonts w:ascii="Times New Roman" w:hAnsi="Times New Roman"/>
                <w:iCs/>
              </w:rPr>
              <w:t>«предпочитаемые», «принятые», «непринятые», «пренебрегаемые»), а такжехарактер его отношения к школе</w:t>
            </w:r>
          </w:p>
          <w:p w:rsidR="003227DF" w:rsidRPr="008D776D" w:rsidRDefault="003227DF" w:rsidP="00F2293D">
            <w:pPr>
              <w:spacing w:line="238" w:lineRule="exact"/>
              <w:rPr>
                <w:rFonts w:ascii="Times New Roman" w:hAnsi="Times New Roman"/>
                <w:iCs/>
              </w:rPr>
            </w:pPr>
            <w:r w:rsidRPr="008D776D">
              <w:rPr>
                <w:rFonts w:ascii="Times New Roman" w:hAnsi="Times New Roman"/>
                <w:iCs/>
              </w:rPr>
              <w:t>3. Изучение самооценки детей</w:t>
            </w:r>
          </w:p>
        </w:tc>
        <w:tc>
          <w:tcPr>
            <w:tcW w:w="4926" w:type="dxa"/>
            <w:vAlign w:val="bottom"/>
          </w:tcPr>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Анкетирование: «Оценка уровня школьной мотивации» (А.Ф.Ануфриев).</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Анкетирование: «Состояние здоровья и самочувствия».</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Мониторинг групп здоровья, физкультурных групп.</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Монито</w:t>
            </w:r>
            <w:r w:rsidR="00EC66BE">
              <w:rPr>
                <w:rFonts w:ascii="Times New Roman" w:hAnsi="Times New Roman"/>
                <w:iCs/>
              </w:rPr>
              <w:t xml:space="preserve">ринг заболеваний по медицинским </w:t>
            </w:r>
            <w:r w:rsidRPr="008D776D">
              <w:rPr>
                <w:rFonts w:ascii="Times New Roman" w:hAnsi="Times New Roman"/>
                <w:iCs/>
              </w:rPr>
              <w:t>справкам.</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Тестирование уровня школьной тревожности с помощью теста Филлипса.</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Тестирование цвето-рисуночный тест диагностики психических состояний</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младших школьников (Прохоров А.О., Генинг Г.Н)</w:t>
            </w:r>
          </w:p>
          <w:p w:rsidR="008D776D" w:rsidRPr="008D776D" w:rsidRDefault="008D776D" w:rsidP="00364FDA">
            <w:pPr>
              <w:spacing w:line="238" w:lineRule="exact"/>
              <w:ind w:left="35"/>
              <w:rPr>
                <w:rFonts w:ascii="Times New Roman" w:hAnsi="Times New Roman"/>
                <w:iCs/>
              </w:rPr>
            </w:pPr>
            <w:r w:rsidRPr="008D776D">
              <w:rPr>
                <w:rFonts w:ascii="Times New Roman" w:hAnsi="Times New Roman"/>
                <w:iCs/>
              </w:rPr>
              <w:t>Психолого – педагогическое обследов</w:t>
            </w:r>
            <w:r w:rsidR="00364FDA">
              <w:rPr>
                <w:rFonts w:ascii="Times New Roman" w:hAnsi="Times New Roman"/>
                <w:iCs/>
              </w:rPr>
              <w:t xml:space="preserve">ание по методике С.Д.Забрамной, </w:t>
            </w:r>
            <w:r w:rsidRPr="008D776D">
              <w:rPr>
                <w:rFonts w:ascii="Times New Roman" w:hAnsi="Times New Roman"/>
                <w:iCs/>
              </w:rPr>
              <w:t>О.В.Боровик.</w:t>
            </w:r>
          </w:p>
          <w:p w:rsidR="00364FDA" w:rsidRDefault="008D776D" w:rsidP="00364FDA">
            <w:pPr>
              <w:spacing w:line="238" w:lineRule="exact"/>
              <w:ind w:left="35"/>
              <w:rPr>
                <w:rFonts w:ascii="Times New Roman" w:hAnsi="Times New Roman"/>
                <w:iCs/>
              </w:rPr>
            </w:pPr>
            <w:r w:rsidRPr="008D776D">
              <w:rPr>
                <w:rFonts w:ascii="Times New Roman" w:hAnsi="Times New Roman"/>
                <w:iCs/>
              </w:rPr>
              <w:t>Те</w:t>
            </w:r>
            <w:r w:rsidR="00364FDA">
              <w:rPr>
                <w:rFonts w:ascii="Times New Roman" w:hAnsi="Times New Roman"/>
                <w:iCs/>
              </w:rPr>
              <w:t xml:space="preserve">стирование познавательной сферы (Л.Ф.Тихомирова) </w:t>
            </w:r>
          </w:p>
          <w:p w:rsidR="003227DF" w:rsidRPr="008D776D" w:rsidRDefault="008D776D" w:rsidP="00364FDA">
            <w:pPr>
              <w:spacing w:line="238" w:lineRule="exact"/>
              <w:ind w:left="35"/>
              <w:rPr>
                <w:rFonts w:ascii="Times New Roman" w:hAnsi="Times New Roman"/>
                <w:iCs/>
              </w:rPr>
            </w:pPr>
            <w:r w:rsidRPr="008D776D">
              <w:rPr>
                <w:rFonts w:ascii="Times New Roman" w:hAnsi="Times New Roman"/>
                <w:iCs/>
              </w:rPr>
              <w:t>Социометрия</w:t>
            </w:r>
          </w:p>
        </w:tc>
      </w:tr>
    </w:tbl>
    <w:p w:rsidR="004E3F9D" w:rsidRDefault="00364FDA" w:rsidP="004E3F9D">
      <w:pPr>
        <w:spacing w:after="0" w:line="360" w:lineRule="auto"/>
        <w:ind w:firstLine="708"/>
        <w:jc w:val="both"/>
        <w:rPr>
          <w:rFonts w:ascii="Times New Roman" w:hAnsi="Times New Roman"/>
          <w:color w:val="000000"/>
          <w:sz w:val="28"/>
          <w:szCs w:val="28"/>
        </w:rPr>
      </w:pPr>
      <w:r w:rsidRPr="00364FDA">
        <w:rPr>
          <w:rFonts w:ascii="Times New Roman" w:hAnsi="Times New Roman"/>
          <w:color w:val="000000"/>
          <w:sz w:val="28"/>
          <w:szCs w:val="28"/>
        </w:rPr>
        <w:t>К результатам, не подлежащим итоговой оценке индивидуальных достижений выпускников школы, относятся:</w:t>
      </w:r>
    </w:p>
    <w:p w:rsidR="00034D96" w:rsidRPr="00034D96" w:rsidRDefault="00034D96" w:rsidP="001A1857">
      <w:pPr>
        <w:pStyle w:val="a5"/>
        <w:numPr>
          <w:ilvl w:val="0"/>
          <w:numId w:val="30"/>
        </w:numPr>
        <w:spacing w:after="0" w:line="360" w:lineRule="auto"/>
        <w:ind w:left="0" w:firstLine="360"/>
        <w:jc w:val="both"/>
        <w:rPr>
          <w:rFonts w:ascii="Times New Roman" w:hAnsi="Times New Roman"/>
          <w:color w:val="000000"/>
          <w:sz w:val="28"/>
          <w:szCs w:val="28"/>
        </w:rPr>
      </w:pPr>
      <w:r w:rsidRPr="00034D96">
        <w:rPr>
          <w:rFonts w:ascii="Times New Roman" w:hAnsi="Times New Roman"/>
          <w:color w:val="000000"/>
          <w:sz w:val="28"/>
          <w:szCs w:val="28"/>
        </w:rPr>
        <w:t>ценностные ориентации выпускника, которые отражают его индивидуально - личностные позиции (этические, эстетические, религиозные взгляды, политические предпочтения и др.);</w:t>
      </w:r>
    </w:p>
    <w:p w:rsidR="00034D96" w:rsidRPr="00034D96" w:rsidRDefault="00034D96" w:rsidP="001A1857">
      <w:pPr>
        <w:pStyle w:val="a5"/>
        <w:numPr>
          <w:ilvl w:val="0"/>
          <w:numId w:val="30"/>
        </w:numPr>
        <w:spacing w:after="0" w:line="360" w:lineRule="auto"/>
        <w:ind w:left="0" w:firstLine="360"/>
        <w:jc w:val="both"/>
        <w:rPr>
          <w:rFonts w:ascii="Times New Roman" w:hAnsi="Times New Roman"/>
          <w:color w:val="000000"/>
          <w:sz w:val="28"/>
          <w:szCs w:val="28"/>
        </w:rPr>
      </w:pPr>
      <w:r w:rsidRPr="00034D96">
        <w:rPr>
          <w:rFonts w:ascii="Times New Roman" w:hAnsi="Times New Roman"/>
          <w:color w:val="000000"/>
          <w:sz w:val="28"/>
          <w:szCs w:val="28"/>
        </w:rPr>
        <w:t>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034D96" w:rsidRDefault="00034D96" w:rsidP="00034D96">
      <w:pPr>
        <w:spacing w:after="0" w:line="360" w:lineRule="auto"/>
        <w:ind w:firstLine="708"/>
        <w:jc w:val="both"/>
        <w:rPr>
          <w:rFonts w:ascii="Times New Roman" w:hAnsi="Times New Roman"/>
          <w:color w:val="000000"/>
          <w:sz w:val="28"/>
          <w:szCs w:val="28"/>
        </w:rPr>
      </w:pPr>
      <w:r w:rsidRPr="00034D96">
        <w:rPr>
          <w:rFonts w:ascii="Times New Roman" w:hAnsi="Times New Roman"/>
          <w:color w:val="000000"/>
          <w:sz w:val="28"/>
          <w:szCs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другими специалистами, взаимодействующими с обучающимися.</w:t>
      </w:r>
    </w:p>
    <w:p w:rsidR="00F2293D" w:rsidRDefault="00F2293D" w:rsidP="00F2293D">
      <w:pPr>
        <w:spacing w:after="0" w:line="360" w:lineRule="auto"/>
        <w:ind w:firstLine="283"/>
        <w:jc w:val="center"/>
        <w:rPr>
          <w:rFonts w:ascii="Times New Roman" w:hAnsi="Times New Roman"/>
          <w:b/>
          <w:bCs/>
          <w:color w:val="000000"/>
          <w:sz w:val="28"/>
          <w:szCs w:val="28"/>
        </w:rPr>
      </w:pPr>
    </w:p>
    <w:p w:rsidR="0015077D" w:rsidRPr="0015077D" w:rsidRDefault="0015077D" w:rsidP="00F2293D">
      <w:pPr>
        <w:spacing w:after="0" w:line="360" w:lineRule="auto"/>
        <w:ind w:firstLine="283"/>
        <w:jc w:val="center"/>
        <w:rPr>
          <w:rFonts w:ascii="Times New Roman" w:hAnsi="Times New Roman"/>
          <w:color w:val="000000"/>
          <w:sz w:val="28"/>
          <w:szCs w:val="28"/>
        </w:rPr>
      </w:pPr>
      <w:r w:rsidRPr="0015077D">
        <w:rPr>
          <w:rFonts w:ascii="Times New Roman" w:hAnsi="Times New Roman"/>
          <w:b/>
          <w:bCs/>
          <w:color w:val="000000"/>
          <w:sz w:val="28"/>
          <w:szCs w:val="28"/>
        </w:rPr>
        <w:lastRenderedPageBreak/>
        <w:t xml:space="preserve">Совместная деятельность </w:t>
      </w:r>
      <w:r w:rsidR="00A429FE">
        <w:rPr>
          <w:rFonts w:ascii="Times New Roman" w:hAnsi="Times New Roman"/>
          <w:b/>
          <w:bCs/>
          <w:color w:val="000000"/>
          <w:sz w:val="28"/>
          <w:szCs w:val="28"/>
        </w:rPr>
        <w:t>МБОУ «СОШ №2 с. Самашки»</w:t>
      </w:r>
      <w:r w:rsidRPr="0015077D">
        <w:rPr>
          <w:rFonts w:ascii="Times New Roman" w:hAnsi="Times New Roman"/>
          <w:b/>
          <w:bCs/>
          <w:color w:val="000000"/>
          <w:sz w:val="28"/>
          <w:szCs w:val="28"/>
        </w:rPr>
        <w:t>, семьи и общественности по духовно-нравственному воспитанию обучающихся.</w:t>
      </w:r>
    </w:p>
    <w:p w:rsidR="0015077D" w:rsidRPr="0015077D" w:rsidRDefault="003D7F38" w:rsidP="00F2293D">
      <w:pPr>
        <w:spacing w:after="0" w:line="360" w:lineRule="auto"/>
        <w:ind w:firstLine="708"/>
        <w:jc w:val="both"/>
        <w:rPr>
          <w:rFonts w:ascii="Times New Roman" w:hAnsi="Times New Roman"/>
          <w:color w:val="000000"/>
          <w:sz w:val="28"/>
          <w:szCs w:val="28"/>
        </w:rPr>
      </w:pPr>
      <w:r w:rsidRPr="003D7F38">
        <w:rPr>
          <w:rFonts w:ascii="Times New Roman" w:hAnsi="Times New Roman"/>
          <w:color w:val="000000"/>
          <w:sz w:val="28"/>
          <w:szCs w:val="28"/>
        </w:rPr>
        <w:t>Совм</w:t>
      </w:r>
      <w:r w:rsidR="00E3311D">
        <w:rPr>
          <w:rFonts w:ascii="Times New Roman" w:hAnsi="Times New Roman"/>
          <w:color w:val="000000"/>
          <w:sz w:val="28"/>
          <w:szCs w:val="28"/>
        </w:rPr>
        <w:t>естная деятельность МБОУ «СОШ №4</w:t>
      </w:r>
      <w:r w:rsidRPr="003D7F38">
        <w:rPr>
          <w:rFonts w:ascii="Times New Roman" w:hAnsi="Times New Roman"/>
          <w:color w:val="000000"/>
          <w:sz w:val="28"/>
          <w:szCs w:val="28"/>
        </w:rPr>
        <w:t xml:space="preserve"> с. Самашки» и общественности осуществляется в процессе социального партнерства с учреждениями дополнительного образования, культуры, физкультуры и спорта.</w:t>
      </w:r>
    </w:p>
    <w:p w:rsidR="0015077D" w:rsidRPr="0015077D" w:rsidRDefault="0015077D" w:rsidP="003D7F38">
      <w:pPr>
        <w:spacing w:after="0" w:line="360" w:lineRule="auto"/>
        <w:ind w:firstLine="708"/>
        <w:jc w:val="both"/>
        <w:rPr>
          <w:rFonts w:ascii="Times New Roman" w:hAnsi="Times New Roman"/>
          <w:color w:val="000000"/>
          <w:sz w:val="28"/>
          <w:szCs w:val="28"/>
        </w:rPr>
      </w:pPr>
      <w:r w:rsidRPr="0015077D">
        <w:rPr>
          <w:rFonts w:ascii="Times New Roman" w:hAnsi="Times New Roman"/>
          <w:color w:val="000000"/>
          <w:sz w:val="28"/>
          <w:szCs w:val="28"/>
        </w:rPr>
        <w:t xml:space="preserve">Одной из педагогических задач разработки и реализации данной программы является организация эффективного взаимодействия </w:t>
      </w:r>
      <w:r w:rsidR="00A87927">
        <w:rPr>
          <w:rFonts w:ascii="Times New Roman" w:hAnsi="Times New Roman"/>
          <w:color w:val="000000"/>
          <w:sz w:val="28"/>
          <w:szCs w:val="28"/>
        </w:rPr>
        <w:t>школы</w:t>
      </w:r>
      <w:r w:rsidRPr="0015077D">
        <w:rPr>
          <w:rFonts w:ascii="Times New Roman" w:hAnsi="Times New Roman"/>
          <w:color w:val="000000"/>
          <w:sz w:val="28"/>
          <w:szCs w:val="28"/>
        </w:rPr>
        <w:t xml:space="preserve">  и семьи в целях духовно-нравственного развития и воспитания учащихся в следующих направлениях:</w:t>
      </w:r>
    </w:p>
    <w:p w:rsidR="0015077D" w:rsidRPr="00727AED" w:rsidRDefault="0015077D" w:rsidP="001A1857">
      <w:pPr>
        <w:pStyle w:val="a5"/>
        <w:numPr>
          <w:ilvl w:val="0"/>
          <w:numId w:val="2"/>
        </w:numPr>
        <w:spacing w:after="0" w:line="360" w:lineRule="auto"/>
        <w:ind w:left="0" w:firstLine="345"/>
        <w:jc w:val="both"/>
        <w:rPr>
          <w:rFonts w:ascii="Times New Roman" w:hAnsi="Times New Roman"/>
          <w:color w:val="000000"/>
          <w:sz w:val="28"/>
          <w:szCs w:val="28"/>
        </w:rPr>
      </w:pPr>
      <w:r w:rsidRPr="00727AED">
        <w:rPr>
          <w:rFonts w:ascii="Times New Roman" w:hAnsi="Times New Roman"/>
          <w:color w:val="000000"/>
          <w:sz w:val="28"/>
          <w:szCs w:val="28"/>
        </w:rPr>
        <w:t>повышение педагогической культуры родителей  (законных представителей) обучающихся путем проведения дней открытых дверей, тематических заседаний Совета родителей, организации родительского лектория,  выпуска информационных материалов на  сайте Центра, публичных докладов  по итогам работы за год.</w:t>
      </w:r>
    </w:p>
    <w:p w:rsidR="00627D54" w:rsidRDefault="0015077D" w:rsidP="001A1857">
      <w:pPr>
        <w:pStyle w:val="a5"/>
        <w:numPr>
          <w:ilvl w:val="0"/>
          <w:numId w:val="2"/>
        </w:numPr>
        <w:spacing w:after="0" w:line="360" w:lineRule="auto"/>
        <w:ind w:left="0" w:firstLine="345"/>
        <w:jc w:val="both"/>
        <w:rPr>
          <w:rFonts w:ascii="Times New Roman" w:hAnsi="Times New Roman"/>
          <w:color w:val="000000"/>
          <w:sz w:val="28"/>
          <w:szCs w:val="28"/>
        </w:rPr>
      </w:pPr>
      <w:r w:rsidRPr="00727AED">
        <w:rPr>
          <w:rFonts w:ascii="Times New Roman" w:hAnsi="Times New Roman"/>
          <w:color w:val="000000"/>
          <w:sz w:val="28"/>
          <w:szCs w:val="28"/>
        </w:rPr>
        <w:t>совершенствования межличностных отношений педагогов, обучающихся и родителей путем организации совместных мероприятий</w:t>
      </w:r>
      <w:r w:rsidRPr="00727AED">
        <w:rPr>
          <w:rFonts w:ascii="Times New Roman" w:hAnsi="Times New Roman"/>
          <w:i/>
          <w:color w:val="000000"/>
          <w:sz w:val="28"/>
          <w:szCs w:val="28"/>
        </w:rPr>
        <w:t xml:space="preserve">, </w:t>
      </w:r>
      <w:r w:rsidRPr="00727AED">
        <w:rPr>
          <w:rFonts w:ascii="Times New Roman" w:hAnsi="Times New Roman"/>
          <w:color w:val="000000"/>
          <w:sz w:val="28"/>
          <w:szCs w:val="28"/>
        </w:rPr>
        <w:t>праздников, акций: День знаний, День зд</w:t>
      </w:r>
      <w:r w:rsidR="00627D54">
        <w:rPr>
          <w:rFonts w:ascii="Times New Roman" w:hAnsi="Times New Roman"/>
          <w:color w:val="000000"/>
          <w:sz w:val="28"/>
          <w:szCs w:val="28"/>
        </w:rPr>
        <w:t>оровья, спортивные соревнования</w:t>
      </w:r>
      <w:r w:rsidRPr="00727AED">
        <w:rPr>
          <w:rFonts w:ascii="Times New Roman" w:hAnsi="Times New Roman"/>
          <w:color w:val="000000"/>
          <w:sz w:val="28"/>
          <w:szCs w:val="28"/>
        </w:rPr>
        <w:t>, «Посвящение в первоклассники», «Прощание с начальной школой», праздничные мероприятия ко Дню Матери и Дню 8 марта, Новогодние мероприятия.</w:t>
      </w:r>
    </w:p>
    <w:p w:rsidR="0015077D" w:rsidRPr="00627D54" w:rsidRDefault="0015077D" w:rsidP="001A1857">
      <w:pPr>
        <w:pStyle w:val="a5"/>
        <w:numPr>
          <w:ilvl w:val="0"/>
          <w:numId w:val="2"/>
        </w:numPr>
        <w:spacing w:after="0" w:line="360" w:lineRule="auto"/>
        <w:ind w:left="0" w:firstLine="345"/>
        <w:jc w:val="both"/>
        <w:rPr>
          <w:rFonts w:ascii="Times New Roman" w:hAnsi="Times New Roman"/>
          <w:color w:val="000000"/>
          <w:sz w:val="28"/>
          <w:szCs w:val="28"/>
        </w:rPr>
      </w:pPr>
      <w:r w:rsidRPr="00627D54">
        <w:rPr>
          <w:rFonts w:ascii="Times New Roman" w:hAnsi="Times New Roman"/>
          <w:color w:val="000000"/>
          <w:sz w:val="28"/>
          <w:szCs w:val="28"/>
        </w:rPr>
        <w:t xml:space="preserve">расширение партнёрских взаимоотношений с родителями путем привлечения их к активной деятельности в составе Совета родителей, Управляющего Совета.  </w:t>
      </w:r>
    </w:p>
    <w:p w:rsidR="00DB0622" w:rsidRDefault="00DB0622" w:rsidP="00DB0622">
      <w:pPr>
        <w:spacing w:after="0" w:line="360" w:lineRule="auto"/>
        <w:ind w:firstLine="283"/>
        <w:jc w:val="both"/>
        <w:rPr>
          <w:rFonts w:ascii="Times New Roman" w:hAnsi="Times New Roman"/>
          <w:b/>
          <w:bCs/>
          <w:color w:val="000000"/>
          <w:sz w:val="28"/>
          <w:szCs w:val="28"/>
          <w:u w:val="single"/>
        </w:rPr>
      </w:pPr>
    </w:p>
    <w:p w:rsidR="004A6109" w:rsidRPr="00A429FE" w:rsidRDefault="004A6109" w:rsidP="00DB0622">
      <w:pPr>
        <w:spacing w:after="0" w:line="360" w:lineRule="auto"/>
        <w:ind w:firstLine="283"/>
        <w:jc w:val="center"/>
        <w:rPr>
          <w:rFonts w:ascii="Times New Roman" w:hAnsi="Times New Roman"/>
          <w:color w:val="000000"/>
          <w:sz w:val="28"/>
          <w:szCs w:val="28"/>
        </w:rPr>
      </w:pPr>
      <w:r w:rsidRPr="00A429FE">
        <w:rPr>
          <w:rFonts w:ascii="Times New Roman" w:hAnsi="Times New Roman"/>
          <w:b/>
          <w:bCs/>
          <w:color w:val="000000"/>
          <w:sz w:val="28"/>
          <w:szCs w:val="28"/>
        </w:rPr>
        <w:t>2.4. Программа формирования экологической культуры, здорового и безопасного образа жизни</w:t>
      </w:r>
    </w:p>
    <w:p w:rsidR="00B046BD" w:rsidRDefault="00B046BD" w:rsidP="00F115BA">
      <w:pPr>
        <w:spacing w:after="0" w:line="360" w:lineRule="auto"/>
        <w:ind w:firstLine="709"/>
        <w:jc w:val="both"/>
        <w:rPr>
          <w:rFonts w:ascii="Times New Roman" w:hAnsi="Times New Roman"/>
          <w:color w:val="000000"/>
          <w:sz w:val="28"/>
          <w:szCs w:val="28"/>
        </w:rPr>
      </w:pPr>
      <w:r w:rsidRPr="00B046BD">
        <w:rPr>
          <w:rFonts w:ascii="Times New Roman" w:hAnsi="Times New Roman"/>
          <w:color w:val="000000"/>
          <w:sz w:val="28"/>
          <w:szCs w:val="28"/>
        </w:rPr>
        <w:t xml:space="preserve">Программа 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w:t>
      </w:r>
      <w:r w:rsidRPr="00B046BD">
        <w:rPr>
          <w:rFonts w:ascii="Times New Roman" w:hAnsi="Times New Roman"/>
          <w:color w:val="000000"/>
          <w:sz w:val="28"/>
          <w:szCs w:val="28"/>
        </w:rPr>
        <w:lastRenderedPageBreak/>
        <w:t>сохранение и укрепление физического, психологического и социального здоровья обучающихся в начальных классах как одной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образования обучающихся с легкой умственной отсталостью (интеллектуальными нарушениями)</w:t>
      </w:r>
      <w:r>
        <w:rPr>
          <w:rFonts w:ascii="Times New Roman" w:hAnsi="Times New Roman"/>
          <w:color w:val="000000"/>
          <w:sz w:val="28"/>
          <w:szCs w:val="28"/>
        </w:rPr>
        <w:t>.</w:t>
      </w:r>
    </w:p>
    <w:p w:rsidR="00B046BD" w:rsidRPr="00B046BD" w:rsidRDefault="00B046BD" w:rsidP="00B046BD">
      <w:pPr>
        <w:spacing w:after="0" w:line="360" w:lineRule="auto"/>
        <w:ind w:firstLine="709"/>
        <w:jc w:val="both"/>
        <w:rPr>
          <w:rFonts w:ascii="Times New Roman" w:hAnsi="Times New Roman"/>
          <w:color w:val="000000"/>
          <w:sz w:val="28"/>
          <w:szCs w:val="28"/>
        </w:rPr>
      </w:pPr>
      <w:r w:rsidRPr="00B046BD">
        <w:rPr>
          <w:rFonts w:ascii="Times New Roman" w:hAnsi="Times New Roman"/>
          <w:color w:val="000000"/>
          <w:sz w:val="28"/>
          <w:szCs w:val="28"/>
        </w:rPr>
        <w:t>Программа направлена на:</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пробуждение в детях желания заботиться о своем здоровье (формирование заинтересованного отношения к собственному здоровью);</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установки на использование здорового питания;</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использование оптимальных двигательных режимов для детей с учетом их воз</w:t>
      </w:r>
      <w:r w:rsidR="009A0FD7" w:rsidRPr="009A0FD7">
        <w:rPr>
          <w:rFonts w:ascii="Times New Roman" w:hAnsi="Times New Roman"/>
          <w:color w:val="000000"/>
          <w:sz w:val="28"/>
          <w:szCs w:val="28"/>
        </w:rPr>
        <w:t>р</w:t>
      </w:r>
      <w:r w:rsidRPr="009A0FD7">
        <w:rPr>
          <w:rFonts w:ascii="Times New Roman" w:hAnsi="Times New Roman"/>
          <w:color w:val="000000"/>
          <w:sz w:val="28"/>
          <w:szCs w:val="28"/>
        </w:rPr>
        <w:t>астных, психологических и иных особенностей, развитие</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потребности в занятиях физической культурой и спортом;</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применение рекомендуемого врачами режима дня;</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становление навыков противостояния вовлечению в табакокурение, употребление алкоголя, наркотических и сильнодействующих веществ;</w:t>
      </w:r>
    </w:p>
    <w:p w:rsidR="00B046BD" w:rsidRPr="009A0FD7" w:rsidRDefault="00B046BD" w:rsidP="001A1857">
      <w:pPr>
        <w:pStyle w:val="a5"/>
        <w:numPr>
          <w:ilvl w:val="0"/>
          <w:numId w:val="31"/>
        </w:numPr>
        <w:spacing w:after="0" w:line="360" w:lineRule="auto"/>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41467E" w:rsidRPr="0041467E" w:rsidRDefault="00B046BD" w:rsidP="0041467E">
      <w:pPr>
        <w:spacing w:after="0" w:line="360" w:lineRule="auto"/>
        <w:ind w:firstLine="709"/>
        <w:jc w:val="both"/>
        <w:rPr>
          <w:rFonts w:ascii="Times New Roman" w:hAnsi="Times New Roman"/>
          <w:color w:val="000000"/>
          <w:sz w:val="28"/>
          <w:szCs w:val="28"/>
        </w:rPr>
      </w:pPr>
      <w:r w:rsidRPr="00B046BD">
        <w:rPr>
          <w:rFonts w:ascii="Times New Roman" w:hAnsi="Times New Roman"/>
          <w:color w:val="000000"/>
          <w:sz w:val="28"/>
          <w:szCs w:val="28"/>
        </w:rPr>
        <w:t>Программа формирования экологической культуры, здорового и безопасного образа жизни разрабатывалась в тесной связи с программой духовно-нравственного развития и системой внеурочной деятельности в рамках учебного плана, тем более, что здоровье понимается как</w:t>
      </w:r>
      <w:r w:rsidR="0041467E" w:rsidRPr="0041467E">
        <w:rPr>
          <w:rFonts w:ascii="Times New Roman" w:hAnsi="Times New Roman"/>
          <w:color w:val="000000"/>
          <w:sz w:val="28"/>
          <w:szCs w:val="28"/>
        </w:rPr>
        <w:t xml:space="preserve">совокупность нескольких составляющих: физического, психического, духовного, </w:t>
      </w:r>
      <w:r w:rsidR="0041467E" w:rsidRPr="0041467E">
        <w:rPr>
          <w:rFonts w:ascii="Times New Roman" w:hAnsi="Times New Roman"/>
          <w:color w:val="000000"/>
          <w:sz w:val="28"/>
          <w:szCs w:val="28"/>
        </w:rPr>
        <w:lastRenderedPageBreak/>
        <w:t>социального. В связи с этим, значительный здоровьесберегающий потенциал несут в себе типические свойства, предполагающие:</w:t>
      </w:r>
    </w:p>
    <w:p w:rsidR="0041467E" w:rsidRPr="0041467E" w:rsidRDefault="0041467E" w:rsidP="0041467E">
      <w:pPr>
        <w:spacing w:after="0" w:line="360" w:lineRule="auto"/>
        <w:jc w:val="both"/>
        <w:rPr>
          <w:rFonts w:ascii="Times New Roman" w:hAnsi="Times New Roman"/>
          <w:color w:val="000000"/>
          <w:sz w:val="28"/>
          <w:szCs w:val="28"/>
        </w:rPr>
      </w:pPr>
      <w:r w:rsidRPr="0041467E">
        <w:rPr>
          <w:rFonts w:ascii="Times New Roman" w:hAnsi="Times New Roman"/>
          <w:color w:val="000000"/>
          <w:sz w:val="28"/>
          <w:szCs w:val="28"/>
        </w:rPr>
        <w:t>воспитание физической культуры:</w:t>
      </w:r>
    </w:p>
    <w:p w:rsidR="0041467E" w:rsidRPr="0041467E" w:rsidRDefault="0041467E" w:rsidP="0041467E">
      <w:pPr>
        <w:spacing w:after="0" w:line="360" w:lineRule="auto"/>
        <w:jc w:val="both"/>
        <w:rPr>
          <w:rFonts w:ascii="Times New Roman" w:hAnsi="Times New Roman"/>
          <w:color w:val="000000"/>
          <w:sz w:val="28"/>
          <w:szCs w:val="28"/>
        </w:rPr>
      </w:pPr>
      <w:r w:rsidRPr="0041467E">
        <w:rPr>
          <w:rFonts w:ascii="Times New Roman" w:hAnsi="Times New Roman"/>
          <w:color w:val="000000"/>
          <w:sz w:val="28"/>
          <w:szCs w:val="28"/>
        </w:rPr>
        <w:t>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41467E" w:rsidRPr="0041467E" w:rsidRDefault="0041467E" w:rsidP="0041467E">
      <w:pPr>
        <w:spacing w:after="0" w:line="360" w:lineRule="auto"/>
        <w:jc w:val="both"/>
        <w:rPr>
          <w:rFonts w:ascii="Times New Roman" w:hAnsi="Times New Roman"/>
          <w:color w:val="000000"/>
          <w:sz w:val="28"/>
          <w:szCs w:val="28"/>
        </w:rPr>
      </w:pPr>
      <w:r w:rsidRPr="0041467E">
        <w:rPr>
          <w:rFonts w:ascii="Times New Roman" w:hAnsi="Times New Roman"/>
          <w:color w:val="000000"/>
          <w:sz w:val="28"/>
          <w:szCs w:val="28"/>
        </w:rPr>
        <w:t>социально-нравственное воспитание:</w:t>
      </w:r>
    </w:p>
    <w:p w:rsidR="0041467E" w:rsidRPr="0041467E" w:rsidRDefault="0041467E" w:rsidP="001A1857">
      <w:pPr>
        <w:pStyle w:val="a5"/>
        <w:numPr>
          <w:ilvl w:val="0"/>
          <w:numId w:val="31"/>
        </w:numPr>
        <w:spacing w:after="0" w:line="360" w:lineRule="auto"/>
        <w:ind w:left="0" w:firstLine="426"/>
        <w:jc w:val="both"/>
        <w:rPr>
          <w:rFonts w:ascii="Times New Roman" w:hAnsi="Times New Roman"/>
          <w:color w:val="000000"/>
          <w:sz w:val="28"/>
          <w:szCs w:val="28"/>
        </w:rPr>
      </w:pPr>
      <w:r w:rsidRPr="0041467E">
        <w:rPr>
          <w:rFonts w:ascii="Times New Roman" w:hAnsi="Times New Roman"/>
          <w:color w:val="000000"/>
          <w:sz w:val="28"/>
          <w:szCs w:val="28"/>
        </w:rPr>
        <w:t>развитие чувства сострадания и сопереживания ближнему;</w:t>
      </w:r>
    </w:p>
    <w:p w:rsidR="0041467E" w:rsidRPr="0041467E" w:rsidRDefault="0041467E" w:rsidP="001A1857">
      <w:pPr>
        <w:pStyle w:val="a5"/>
        <w:numPr>
          <w:ilvl w:val="0"/>
          <w:numId w:val="31"/>
        </w:numPr>
        <w:spacing w:after="0" w:line="360" w:lineRule="auto"/>
        <w:ind w:left="0" w:firstLine="426"/>
        <w:jc w:val="both"/>
        <w:rPr>
          <w:rFonts w:ascii="Times New Roman" w:hAnsi="Times New Roman"/>
          <w:color w:val="000000"/>
          <w:sz w:val="28"/>
          <w:szCs w:val="28"/>
        </w:rPr>
      </w:pPr>
      <w:r w:rsidRPr="0041467E">
        <w:rPr>
          <w:rFonts w:ascii="Times New Roman" w:hAnsi="Times New Roman"/>
          <w:color w:val="000000"/>
          <w:sz w:val="28"/>
          <w:szCs w:val="28"/>
        </w:rPr>
        <w:t>формирование умения различать и анализировать собственные эмоциональные переживания и переживания других людей;</w:t>
      </w:r>
    </w:p>
    <w:p w:rsidR="0041467E" w:rsidRPr="0041467E" w:rsidRDefault="0041467E" w:rsidP="001A1857">
      <w:pPr>
        <w:pStyle w:val="a5"/>
        <w:numPr>
          <w:ilvl w:val="0"/>
          <w:numId w:val="31"/>
        </w:numPr>
        <w:spacing w:after="0" w:line="360" w:lineRule="auto"/>
        <w:ind w:left="0" w:firstLine="426"/>
        <w:jc w:val="both"/>
        <w:rPr>
          <w:rFonts w:ascii="Times New Roman" w:hAnsi="Times New Roman"/>
          <w:color w:val="000000"/>
          <w:sz w:val="28"/>
          <w:szCs w:val="28"/>
        </w:rPr>
      </w:pPr>
      <w:r w:rsidRPr="0041467E">
        <w:rPr>
          <w:rFonts w:ascii="Times New Roman" w:hAnsi="Times New Roman"/>
          <w:color w:val="000000"/>
          <w:sz w:val="28"/>
          <w:szCs w:val="28"/>
        </w:rPr>
        <w:t>воспитание уважения к чужому мнению;</w:t>
      </w:r>
    </w:p>
    <w:p w:rsidR="00907B27" w:rsidRDefault="0041467E" w:rsidP="001A1857">
      <w:pPr>
        <w:pStyle w:val="a5"/>
        <w:numPr>
          <w:ilvl w:val="0"/>
          <w:numId w:val="31"/>
        </w:numPr>
        <w:spacing w:after="0" w:line="360" w:lineRule="auto"/>
        <w:ind w:left="0" w:firstLine="426"/>
        <w:jc w:val="both"/>
        <w:rPr>
          <w:rFonts w:ascii="Times New Roman" w:hAnsi="Times New Roman"/>
          <w:color w:val="000000"/>
          <w:sz w:val="28"/>
          <w:szCs w:val="28"/>
        </w:rPr>
      </w:pPr>
      <w:r w:rsidRPr="0041467E">
        <w:rPr>
          <w:rFonts w:ascii="Times New Roman" w:hAnsi="Times New Roman"/>
          <w:color w:val="000000"/>
          <w:sz w:val="28"/>
          <w:szCs w:val="28"/>
        </w:rPr>
        <w:t>обучение правилам поведения в обществе и семье;</w:t>
      </w:r>
    </w:p>
    <w:p w:rsidR="0041467E" w:rsidRPr="00907B27" w:rsidRDefault="0041467E" w:rsidP="001A1857">
      <w:pPr>
        <w:pStyle w:val="a5"/>
        <w:numPr>
          <w:ilvl w:val="0"/>
          <w:numId w:val="31"/>
        </w:numPr>
        <w:spacing w:after="0" w:line="360" w:lineRule="auto"/>
        <w:ind w:left="0" w:firstLine="426"/>
        <w:jc w:val="both"/>
        <w:rPr>
          <w:rFonts w:ascii="Times New Roman" w:hAnsi="Times New Roman"/>
          <w:color w:val="000000"/>
          <w:sz w:val="28"/>
          <w:szCs w:val="28"/>
        </w:rPr>
      </w:pPr>
      <w:r w:rsidRPr="00907B27">
        <w:rPr>
          <w:rFonts w:ascii="Times New Roman" w:hAnsi="Times New Roman"/>
          <w:color w:val="000000"/>
          <w:sz w:val="28"/>
          <w:szCs w:val="28"/>
        </w:rPr>
        <w:t>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41467E" w:rsidRPr="0041467E" w:rsidRDefault="0041467E" w:rsidP="0041467E">
      <w:pPr>
        <w:spacing w:after="0" w:line="360" w:lineRule="auto"/>
        <w:ind w:firstLine="709"/>
        <w:jc w:val="both"/>
        <w:rPr>
          <w:rFonts w:ascii="Times New Roman" w:hAnsi="Times New Roman"/>
          <w:color w:val="000000"/>
          <w:sz w:val="28"/>
          <w:szCs w:val="28"/>
        </w:rPr>
      </w:pPr>
      <w:r w:rsidRPr="0041467E">
        <w:rPr>
          <w:rFonts w:ascii="Times New Roman" w:hAnsi="Times New Roman"/>
          <w:color w:val="000000"/>
          <w:sz w:val="28"/>
          <w:szCs w:val="28"/>
        </w:rPr>
        <w:t>В программе реализуется 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9650CF" w:rsidRPr="009650CF" w:rsidRDefault="0041467E" w:rsidP="009650CF">
      <w:pPr>
        <w:spacing w:after="0" w:line="360" w:lineRule="auto"/>
        <w:ind w:firstLine="709"/>
        <w:jc w:val="both"/>
        <w:rPr>
          <w:rFonts w:ascii="Times New Roman" w:hAnsi="Times New Roman"/>
          <w:color w:val="000000"/>
          <w:sz w:val="28"/>
          <w:szCs w:val="28"/>
        </w:rPr>
      </w:pPr>
      <w:r w:rsidRPr="0041467E">
        <w:rPr>
          <w:rFonts w:ascii="Times New Roman" w:hAnsi="Times New Roman"/>
          <w:color w:val="000000"/>
          <w:sz w:val="28"/>
          <w:szCs w:val="28"/>
        </w:rPr>
        <w:t>В программе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ребенка с его работой</w:t>
      </w:r>
      <w:r w:rsidR="00984DEB">
        <w:rPr>
          <w:rFonts w:ascii="Times New Roman" w:hAnsi="Times New Roman"/>
          <w:color w:val="000000"/>
          <w:sz w:val="28"/>
          <w:szCs w:val="28"/>
        </w:rPr>
        <w:t xml:space="preserve"> в </w:t>
      </w:r>
      <w:r w:rsidR="00984DEB" w:rsidRPr="00984DEB">
        <w:rPr>
          <w:rFonts w:ascii="Times New Roman" w:hAnsi="Times New Roman"/>
          <w:color w:val="000000"/>
          <w:sz w:val="28"/>
          <w:szCs w:val="28"/>
        </w:rPr>
        <w:t xml:space="preserve">малых группах. Принцип учета индивидуальных возможностей и способностей школьников напрямую связан с задачами урочной деятельности. Он предусматривает поддержку всех учащихся с использованием разного по трудности и объему представления </w:t>
      </w:r>
      <w:r w:rsidR="00984DEB" w:rsidRPr="00984DEB">
        <w:rPr>
          <w:rFonts w:ascii="Times New Roman" w:hAnsi="Times New Roman"/>
          <w:color w:val="000000"/>
          <w:sz w:val="28"/>
          <w:szCs w:val="28"/>
        </w:rPr>
        <w:lastRenderedPageBreak/>
        <w:t>предметного</w:t>
      </w:r>
      <w:r w:rsidR="009650CF" w:rsidRPr="009650CF">
        <w:rPr>
          <w:rFonts w:ascii="Times New Roman" w:hAnsi="Times New Roman"/>
          <w:color w:val="000000"/>
          <w:sz w:val="28"/>
          <w:szCs w:val="28"/>
        </w:rPr>
        <w:t>содержания, а соответственно -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rsidR="008E577E" w:rsidRDefault="009650CF" w:rsidP="009650CF">
      <w:pPr>
        <w:spacing w:after="0" w:line="360" w:lineRule="auto"/>
        <w:ind w:firstLine="709"/>
        <w:jc w:val="both"/>
        <w:rPr>
          <w:rFonts w:ascii="Times New Roman" w:hAnsi="Times New Roman"/>
          <w:color w:val="000000"/>
          <w:sz w:val="28"/>
          <w:szCs w:val="28"/>
        </w:rPr>
      </w:pPr>
      <w:r w:rsidRPr="009650CF">
        <w:rPr>
          <w:rFonts w:ascii="Times New Roman" w:hAnsi="Times New Roman"/>
          <w:color w:val="000000"/>
          <w:sz w:val="28"/>
          <w:szCs w:val="28"/>
        </w:rPr>
        <w:t>Реализуемый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9650CF" w:rsidRPr="009650CF" w:rsidRDefault="009650CF" w:rsidP="009650CF">
      <w:pPr>
        <w:spacing w:after="0" w:line="360" w:lineRule="auto"/>
        <w:ind w:firstLine="709"/>
        <w:jc w:val="both"/>
        <w:rPr>
          <w:rFonts w:ascii="Times New Roman" w:hAnsi="Times New Roman"/>
          <w:color w:val="000000"/>
          <w:sz w:val="28"/>
          <w:szCs w:val="28"/>
        </w:rPr>
      </w:pPr>
      <w:r w:rsidRPr="009650CF">
        <w:rPr>
          <w:rFonts w:ascii="Times New Roman" w:hAnsi="Times New Roman"/>
          <w:color w:val="000000"/>
          <w:sz w:val="28"/>
          <w:szCs w:val="28"/>
        </w:rPr>
        <w:t>Безусловно, 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561E8F" w:rsidRDefault="00561E8F" w:rsidP="008E577E">
      <w:pPr>
        <w:spacing w:after="0" w:line="360" w:lineRule="auto"/>
        <w:ind w:firstLine="709"/>
        <w:jc w:val="center"/>
        <w:rPr>
          <w:rFonts w:ascii="Times New Roman" w:hAnsi="Times New Roman"/>
          <w:b/>
          <w:i/>
          <w:color w:val="000000"/>
          <w:sz w:val="28"/>
          <w:szCs w:val="28"/>
        </w:rPr>
      </w:pPr>
    </w:p>
    <w:p w:rsidR="00561E8F" w:rsidRDefault="00561E8F" w:rsidP="008E577E">
      <w:pPr>
        <w:spacing w:after="0" w:line="360" w:lineRule="auto"/>
        <w:ind w:firstLine="709"/>
        <w:jc w:val="center"/>
        <w:rPr>
          <w:rFonts w:ascii="Times New Roman" w:hAnsi="Times New Roman"/>
          <w:b/>
          <w:i/>
          <w:color w:val="000000"/>
          <w:sz w:val="28"/>
          <w:szCs w:val="28"/>
        </w:rPr>
      </w:pPr>
    </w:p>
    <w:p w:rsidR="00907B27" w:rsidRDefault="008E577E" w:rsidP="008E577E">
      <w:pPr>
        <w:spacing w:after="0" w:line="360" w:lineRule="auto"/>
        <w:ind w:firstLine="709"/>
        <w:jc w:val="center"/>
        <w:rPr>
          <w:rFonts w:ascii="Times New Roman" w:hAnsi="Times New Roman"/>
          <w:b/>
          <w:i/>
          <w:color w:val="000000"/>
          <w:sz w:val="28"/>
          <w:szCs w:val="28"/>
        </w:rPr>
      </w:pPr>
      <w:r w:rsidRPr="008E577E">
        <w:rPr>
          <w:rFonts w:ascii="Times New Roman" w:hAnsi="Times New Roman"/>
          <w:b/>
          <w:i/>
          <w:color w:val="000000"/>
          <w:sz w:val="28"/>
          <w:szCs w:val="28"/>
        </w:rPr>
        <w:t>Основные направления, ценностные установки и планируемые результаты формирования культуры здорового и безопасного образа жизни</w:t>
      </w:r>
    </w:p>
    <w:tbl>
      <w:tblPr>
        <w:tblStyle w:val="a4"/>
        <w:tblW w:w="0" w:type="auto"/>
        <w:tblLook w:val="04A0" w:firstRow="1" w:lastRow="0" w:firstColumn="1" w:lastColumn="0" w:noHBand="0" w:noVBand="1"/>
      </w:tblPr>
      <w:tblGrid>
        <w:gridCol w:w="3127"/>
        <w:gridCol w:w="3138"/>
        <w:gridCol w:w="3305"/>
      </w:tblGrid>
      <w:tr w:rsidR="00F05CBD" w:rsidRPr="006245AA" w:rsidTr="006245AA">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Направлени</w:t>
            </w:r>
            <w:r w:rsidR="006245AA">
              <w:rPr>
                <w:rFonts w:ascii="Times New Roman" w:hAnsi="Times New Roman"/>
                <w:b/>
                <w:color w:val="000000"/>
              </w:rPr>
              <w:t xml:space="preserve">я формирования здорового образа </w:t>
            </w:r>
            <w:r w:rsidRPr="006245AA">
              <w:rPr>
                <w:rFonts w:ascii="Times New Roman" w:hAnsi="Times New Roman"/>
                <w:b/>
                <w:color w:val="000000"/>
              </w:rPr>
              <w:t>жизни</w:t>
            </w:r>
          </w:p>
        </w:tc>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Ценностные установки</w:t>
            </w:r>
          </w:p>
        </w:tc>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План</w:t>
            </w:r>
            <w:r w:rsidR="006245AA">
              <w:rPr>
                <w:rFonts w:ascii="Times New Roman" w:hAnsi="Times New Roman"/>
                <w:b/>
                <w:color w:val="000000"/>
              </w:rPr>
              <w:t xml:space="preserve">ируемые результаты формирования </w:t>
            </w:r>
            <w:r w:rsidRPr="006245AA">
              <w:rPr>
                <w:rFonts w:ascii="Times New Roman" w:hAnsi="Times New Roman"/>
                <w:b/>
                <w:color w:val="000000"/>
              </w:rPr>
              <w:t>культуры здорового и безопасного образа</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Форми</w:t>
            </w:r>
            <w:r w:rsidR="006245AA">
              <w:rPr>
                <w:rFonts w:ascii="Times New Roman" w:hAnsi="Times New Roman"/>
                <w:color w:val="000000"/>
              </w:rPr>
              <w:t xml:space="preserve">рование ценностного отношения к </w:t>
            </w:r>
            <w:r w:rsidRPr="006245AA">
              <w:rPr>
                <w:rFonts w:ascii="Times New Roman" w:hAnsi="Times New Roman"/>
                <w:color w:val="000000"/>
              </w:rPr>
              <w:t>здоровью и здоровому образу жизни.</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Здоровье физ</w:t>
            </w:r>
            <w:r w:rsidR="006245AA">
              <w:rPr>
                <w:rFonts w:ascii="Times New Roman" w:hAnsi="Times New Roman"/>
                <w:color w:val="000000"/>
              </w:rPr>
              <w:t xml:space="preserve">ическое, стремление к здоровому </w:t>
            </w:r>
            <w:r w:rsidRPr="006245AA">
              <w:rPr>
                <w:rFonts w:ascii="Times New Roman" w:hAnsi="Times New Roman"/>
                <w:color w:val="000000"/>
              </w:rPr>
              <w:t>образ</w:t>
            </w:r>
            <w:r w:rsidR="006245AA">
              <w:rPr>
                <w:rFonts w:ascii="Times New Roman" w:hAnsi="Times New Roman"/>
                <w:color w:val="000000"/>
              </w:rPr>
              <w:t>у жизни, здоровье нравственное, психологическое, нервно-психическое и социально-</w:t>
            </w:r>
            <w:r w:rsidRPr="006245AA">
              <w:rPr>
                <w:rFonts w:ascii="Times New Roman" w:hAnsi="Times New Roman"/>
                <w:color w:val="000000"/>
              </w:rPr>
              <w:t>психологическое.</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 у</w:t>
            </w:r>
            <w:r w:rsidR="006245AA">
              <w:rPr>
                <w:rFonts w:ascii="Times New Roman" w:hAnsi="Times New Roman"/>
                <w:color w:val="000000"/>
              </w:rPr>
              <w:t xml:space="preserve">чащихся сформировано ценностное </w:t>
            </w:r>
            <w:r w:rsidRPr="006245AA">
              <w:rPr>
                <w:rFonts w:ascii="Times New Roman" w:hAnsi="Times New Roman"/>
                <w:color w:val="000000"/>
              </w:rPr>
              <w:t>отношение к свое</w:t>
            </w:r>
            <w:r w:rsidR="006245AA">
              <w:rPr>
                <w:rFonts w:ascii="Times New Roman" w:hAnsi="Times New Roman"/>
                <w:color w:val="000000"/>
              </w:rPr>
              <w:t xml:space="preserve">му здоровью, здоровью близких и </w:t>
            </w:r>
            <w:r w:rsidRPr="006245AA">
              <w:rPr>
                <w:rFonts w:ascii="Times New Roman" w:hAnsi="Times New Roman"/>
                <w:color w:val="000000"/>
              </w:rPr>
              <w:t>окружающих людей;</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учащиеся име</w:t>
            </w:r>
            <w:r w:rsidR="006245AA">
              <w:rPr>
                <w:rFonts w:ascii="Times New Roman" w:hAnsi="Times New Roman"/>
                <w:color w:val="000000"/>
              </w:rPr>
              <w:t xml:space="preserve">ют элементарные представления о </w:t>
            </w:r>
            <w:r w:rsidRPr="006245AA">
              <w:rPr>
                <w:rFonts w:ascii="Times New Roman" w:hAnsi="Times New Roman"/>
                <w:color w:val="000000"/>
              </w:rPr>
              <w:t>физическ</w:t>
            </w:r>
            <w:r w:rsidR="006245AA">
              <w:rPr>
                <w:rFonts w:ascii="Times New Roman" w:hAnsi="Times New Roman"/>
                <w:color w:val="000000"/>
              </w:rPr>
              <w:t xml:space="preserve">ом, нравственном, психическом и </w:t>
            </w:r>
            <w:r w:rsidRPr="006245AA">
              <w:rPr>
                <w:rFonts w:ascii="Times New Roman" w:hAnsi="Times New Roman"/>
                <w:color w:val="000000"/>
              </w:rPr>
              <w:t>социальном здоровье человека;</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учащиеся и</w:t>
            </w:r>
            <w:r w:rsidR="006245AA">
              <w:rPr>
                <w:rFonts w:ascii="Times New Roman" w:hAnsi="Times New Roman"/>
                <w:color w:val="000000"/>
              </w:rPr>
              <w:t>меют первоначальный личный опыт здоровьесберегающей</w:t>
            </w:r>
            <w:r w:rsidRPr="006245AA">
              <w:rPr>
                <w:rFonts w:ascii="Times New Roman" w:hAnsi="Times New Roman"/>
                <w:color w:val="000000"/>
              </w:rPr>
              <w:t>деятельности;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учащиеся име</w:t>
            </w:r>
            <w:r w:rsidR="006245AA">
              <w:rPr>
                <w:rFonts w:ascii="Times New Roman" w:hAnsi="Times New Roman"/>
                <w:color w:val="000000"/>
              </w:rPr>
              <w:t xml:space="preserve">ют первоначальные представления </w:t>
            </w:r>
            <w:r w:rsidRPr="006245AA">
              <w:rPr>
                <w:rFonts w:ascii="Times New Roman" w:hAnsi="Times New Roman"/>
                <w:color w:val="000000"/>
              </w:rPr>
              <w:t>о роли физической культуры и спорта для здоровья</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человека, его образования, труда и творчества;</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w:t>
            </w:r>
            <w:r w:rsidR="006245AA">
              <w:rPr>
                <w:rFonts w:ascii="Times New Roman" w:hAnsi="Times New Roman"/>
                <w:color w:val="000000"/>
              </w:rPr>
              <w:t xml:space="preserve">ся знают о возможном негативном </w:t>
            </w:r>
            <w:r w:rsidRPr="006245AA">
              <w:rPr>
                <w:rFonts w:ascii="Times New Roman" w:hAnsi="Times New Roman"/>
                <w:color w:val="000000"/>
              </w:rPr>
              <w:t>влиянии компьют</w:t>
            </w:r>
            <w:r w:rsidR="00C07D56">
              <w:rPr>
                <w:rFonts w:ascii="Times New Roman" w:hAnsi="Times New Roman"/>
                <w:color w:val="000000"/>
              </w:rPr>
              <w:t xml:space="preserve">ерных игр, телевидения, </w:t>
            </w:r>
            <w:r w:rsidR="00C07D56">
              <w:rPr>
                <w:rFonts w:ascii="Times New Roman" w:hAnsi="Times New Roman"/>
                <w:color w:val="000000"/>
              </w:rPr>
              <w:lastRenderedPageBreak/>
              <w:t xml:space="preserve">рекламы </w:t>
            </w:r>
            <w:r w:rsidRPr="006245AA">
              <w:rPr>
                <w:rFonts w:ascii="Times New Roman" w:hAnsi="Times New Roman"/>
                <w:color w:val="000000"/>
              </w:rPr>
              <w:t>на здоровье человека.</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lastRenderedPageBreak/>
              <w:t>Создание здоровьесберегающей</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инфраструктуры образовательного учреждения.</w:t>
            </w:r>
          </w:p>
        </w:tc>
        <w:tc>
          <w:tcPr>
            <w:tcW w:w="3190" w:type="dxa"/>
          </w:tcPr>
          <w:p w:rsidR="00F05CBD" w:rsidRPr="006245AA" w:rsidRDefault="00821FBB" w:rsidP="0011603A">
            <w:pPr>
              <w:jc w:val="both"/>
              <w:rPr>
                <w:rFonts w:ascii="Times New Roman" w:hAnsi="Times New Roman"/>
                <w:color w:val="000000"/>
              </w:rPr>
            </w:pPr>
            <w:r>
              <w:rPr>
                <w:rFonts w:ascii="Times New Roman" w:hAnsi="Times New Roman"/>
                <w:color w:val="000000"/>
              </w:rPr>
              <w:t xml:space="preserve">Ценность здоровья и здорового образа </w:t>
            </w:r>
            <w:r w:rsidR="00F05CBD" w:rsidRPr="006245AA">
              <w:rPr>
                <w:rFonts w:ascii="Times New Roman" w:hAnsi="Times New Roman"/>
                <w:color w:val="000000"/>
              </w:rPr>
              <w:t>жизни.</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 xml:space="preserve">соответствие </w:t>
            </w:r>
            <w:r w:rsidR="00C07D56">
              <w:rPr>
                <w:rFonts w:ascii="Times New Roman" w:hAnsi="Times New Roman"/>
                <w:color w:val="000000"/>
              </w:rPr>
              <w:t xml:space="preserve">состояния и содержания зданий и </w:t>
            </w:r>
            <w:r w:rsidRPr="006245AA">
              <w:rPr>
                <w:rFonts w:ascii="Times New Roman" w:hAnsi="Times New Roman"/>
                <w:color w:val="000000"/>
              </w:rPr>
              <w:t>помещений сан</w:t>
            </w:r>
            <w:r w:rsidR="00C07D56">
              <w:rPr>
                <w:rFonts w:ascii="Times New Roman" w:hAnsi="Times New Roman"/>
                <w:color w:val="000000"/>
              </w:rPr>
              <w:t xml:space="preserve">итарным и гигиеническим нормам, </w:t>
            </w:r>
            <w:r w:rsidRPr="006245AA">
              <w:rPr>
                <w:rFonts w:ascii="Times New Roman" w:hAnsi="Times New Roman"/>
                <w:color w:val="000000"/>
              </w:rPr>
              <w:t>нормам пожарной безопасности, требованиям</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охраны здоровья и охраны труда обучающихся.</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Рациональная организация</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образовательного процесса.</w:t>
            </w:r>
          </w:p>
          <w:p w:rsidR="00F05CBD" w:rsidRPr="006245AA" w:rsidRDefault="00F05CBD" w:rsidP="0011603A">
            <w:pPr>
              <w:jc w:val="both"/>
              <w:rPr>
                <w:rFonts w:ascii="Times New Roman" w:hAnsi="Times New Roman"/>
                <w:color w:val="000000"/>
              </w:rPr>
            </w:pPr>
          </w:p>
        </w:tc>
        <w:tc>
          <w:tcPr>
            <w:tcW w:w="3190" w:type="dxa"/>
          </w:tcPr>
          <w:p w:rsidR="00F05CBD" w:rsidRPr="006245AA" w:rsidRDefault="00821FBB" w:rsidP="0011603A">
            <w:pPr>
              <w:jc w:val="both"/>
              <w:rPr>
                <w:rFonts w:ascii="Times New Roman" w:hAnsi="Times New Roman"/>
                <w:color w:val="000000"/>
              </w:rPr>
            </w:pPr>
            <w:r>
              <w:rPr>
                <w:rFonts w:ascii="Times New Roman" w:hAnsi="Times New Roman"/>
                <w:color w:val="000000"/>
              </w:rPr>
              <w:t xml:space="preserve">Отношение к </w:t>
            </w:r>
            <w:r w:rsidR="00F05CBD" w:rsidRPr="006245AA">
              <w:rPr>
                <w:rFonts w:ascii="Times New Roman" w:hAnsi="Times New Roman"/>
                <w:color w:val="000000"/>
              </w:rPr>
              <w:t>здоровью детей</w:t>
            </w:r>
          </w:p>
          <w:p w:rsidR="00F05CBD" w:rsidRPr="006245AA" w:rsidRDefault="00C07D56" w:rsidP="0011603A">
            <w:pPr>
              <w:jc w:val="both"/>
              <w:rPr>
                <w:rFonts w:ascii="Times New Roman" w:hAnsi="Times New Roman"/>
                <w:color w:val="000000"/>
              </w:rPr>
            </w:pPr>
            <w:r>
              <w:rPr>
                <w:rFonts w:ascii="Times New Roman" w:hAnsi="Times New Roman"/>
                <w:color w:val="000000"/>
              </w:rPr>
              <w:t xml:space="preserve">как главной </w:t>
            </w:r>
            <w:r w:rsidR="00F05CBD" w:rsidRPr="006245AA">
              <w:rPr>
                <w:rFonts w:ascii="Times New Roman" w:hAnsi="Times New Roman"/>
                <w:color w:val="000000"/>
              </w:rPr>
              <w:t>ценности.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Ценность</w:t>
            </w:r>
            <w:r w:rsidR="00821FBB">
              <w:rPr>
                <w:rFonts w:ascii="Times New Roman" w:hAnsi="Times New Roman"/>
                <w:color w:val="000000"/>
              </w:rPr>
              <w:t>рациональной.</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соблюдение ги</w:t>
            </w:r>
            <w:r w:rsidR="00C07D56">
              <w:rPr>
                <w:rFonts w:ascii="Times New Roman" w:hAnsi="Times New Roman"/>
                <w:color w:val="000000"/>
              </w:rPr>
              <w:t xml:space="preserve">гиенических норм и требований к </w:t>
            </w:r>
            <w:r w:rsidRPr="006245AA">
              <w:rPr>
                <w:rFonts w:ascii="Times New Roman" w:hAnsi="Times New Roman"/>
                <w:color w:val="000000"/>
              </w:rPr>
              <w:t>организации и объ</w:t>
            </w:r>
            <w:r w:rsidR="00C07D56">
              <w:rPr>
                <w:rFonts w:ascii="Times New Roman" w:hAnsi="Times New Roman"/>
                <w:color w:val="000000"/>
              </w:rPr>
              <w:t>ему учебной и внеучебной</w:t>
            </w:r>
            <w:r w:rsidRPr="006245AA">
              <w:rPr>
                <w:rFonts w:ascii="Times New Roman" w:hAnsi="Times New Roman"/>
                <w:color w:val="000000"/>
              </w:rPr>
              <w:t>нагрузки (выполне</w:t>
            </w:r>
            <w:r w:rsidR="00C07D56">
              <w:rPr>
                <w:rFonts w:ascii="Times New Roman" w:hAnsi="Times New Roman"/>
                <w:color w:val="000000"/>
              </w:rPr>
              <w:t xml:space="preserve">ние домашних заданий, занятия в </w:t>
            </w:r>
            <w:r w:rsidRPr="006245AA">
              <w:rPr>
                <w:rFonts w:ascii="Times New Roman" w:hAnsi="Times New Roman"/>
                <w:color w:val="000000"/>
              </w:rPr>
              <w:t>кружках и спорт</w:t>
            </w:r>
            <w:r w:rsidR="00C07D56">
              <w:rPr>
                <w:rFonts w:ascii="Times New Roman" w:hAnsi="Times New Roman"/>
                <w:color w:val="000000"/>
              </w:rPr>
              <w:t xml:space="preserve">ивных секциях) учащихся на всех </w:t>
            </w:r>
            <w:r w:rsidRPr="006245AA">
              <w:rPr>
                <w:rFonts w:ascii="Times New Roman" w:hAnsi="Times New Roman"/>
                <w:color w:val="000000"/>
              </w:rPr>
              <w:t>этапах обучения.</w:t>
            </w:r>
          </w:p>
          <w:p w:rsidR="00F05CBD" w:rsidRPr="006245AA" w:rsidRDefault="00C07D56" w:rsidP="0011603A">
            <w:pPr>
              <w:jc w:val="both"/>
              <w:rPr>
                <w:rFonts w:ascii="Times New Roman" w:hAnsi="Times New Roman"/>
                <w:color w:val="000000"/>
              </w:rPr>
            </w:pPr>
            <w:r>
              <w:rPr>
                <w:rFonts w:ascii="Times New Roman" w:hAnsi="Times New Roman"/>
                <w:color w:val="000000"/>
              </w:rPr>
              <w:t xml:space="preserve">организации учебной </w:t>
            </w:r>
            <w:r w:rsidR="00F05CBD" w:rsidRPr="006245AA">
              <w:rPr>
                <w:rFonts w:ascii="Times New Roman" w:hAnsi="Times New Roman"/>
                <w:color w:val="000000"/>
              </w:rPr>
              <w:t>деятельности.</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Организация физкультурно-</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оздоровительной работы.</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Положительное отношение к</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двигательной активности 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совершенствование физическогосостояния.</w:t>
            </w:r>
          </w:p>
        </w:tc>
        <w:tc>
          <w:tcPr>
            <w:tcW w:w="3190" w:type="dxa"/>
          </w:tcPr>
          <w:p w:rsidR="00C07D56" w:rsidRDefault="00F05CBD" w:rsidP="0011603A">
            <w:pPr>
              <w:jc w:val="both"/>
              <w:rPr>
                <w:rFonts w:ascii="Times New Roman" w:hAnsi="Times New Roman"/>
                <w:color w:val="000000"/>
              </w:rPr>
            </w:pPr>
            <w:r w:rsidRPr="006245AA">
              <w:rPr>
                <w:rFonts w:ascii="Times New Roman" w:hAnsi="Times New Roman"/>
                <w:color w:val="000000"/>
              </w:rPr>
              <w:t>пол</w:t>
            </w:r>
            <w:r w:rsidR="00C07D56">
              <w:rPr>
                <w:rFonts w:ascii="Times New Roman" w:hAnsi="Times New Roman"/>
                <w:color w:val="000000"/>
              </w:rPr>
              <w:t xml:space="preserve">ноценная и эффективная работа с </w:t>
            </w:r>
            <w:r w:rsidRPr="006245AA">
              <w:rPr>
                <w:rFonts w:ascii="Times New Roman" w:hAnsi="Times New Roman"/>
                <w:color w:val="000000"/>
              </w:rPr>
              <w:t>обучающимися</w:t>
            </w:r>
            <w:r w:rsidR="00C07D56">
              <w:rPr>
                <w:rFonts w:ascii="Times New Roman" w:hAnsi="Times New Roman"/>
                <w:color w:val="000000"/>
              </w:rPr>
              <w:t xml:space="preserve"> всех групп здоровья (на уроках </w:t>
            </w:r>
            <w:r w:rsidRPr="006245AA">
              <w:rPr>
                <w:rFonts w:ascii="Times New Roman" w:hAnsi="Times New Roman"/>
                <w:color w:val="000000"/>
              </w:rPr>
              <w:t>физкультуры, в секциях, на занятиях ЛФК);</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рациональна</w:t>
            </w:r>
            <w:r w:rsidR="00C07D56">
              <w:rPr>
                <w:rFonts w:ascii="Times New Roman" w:hAnsi="Times New Roman"/>
                <w:color w:val="000000"/>
              </w:rPr>
              <w:t xml:space="preserve">я и соответствующая организация </w:t>
            </w:r>
            <w:r w:rsidRPr="006245AA">
              <w:rPr>
                <w:rFonts w:ascii="Times New Roman" w:hAnsi="Times New Roman"/>
                <w:color w:val="000000"/>
              </w:rPr>
              <w:t>уроков физичес</w:t>
            </w:r>
            <w:r w:rsidR="00C07D56">
              <w:rPr>
                <w:rFonts w:ascii="Times New Roman" w:hAnsi="Times New Roman"/>
                <w:color w:val="000000"/>
              </w:rPr>
              <w:t xml:space="preserve">кой культуры и занятий активно- двигательного характера в </w:t>
            </w:r>
            <w:r w:rsidRPr="006245AA">
              <w:rPr>
                <w:rFonts w:ascii="Times New Roman" w:hAnsi="Times New Roman"/>
                <w:color w:val="000000"/>
              </w:rPr>
              <w:t>начальных классах.</w:t>
            </w:r>
          </w:p>
        </w:tc>
      </w:tr>
      <w:tr w:rsidR="006245AA" w:rsidRPr="006245AA" w:rsidTr="00F05CBD">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Реализация дополнительных</w:t>
            </w:r>
          </w:p>
          <w:p w:rsidR="006245AA" w:rsidRPr="006245AA" w:rsidRDefault="006245AA" w:rsidP="0011603A">
            <w:pPr>
              <w:jc w:val="both"/>
              <w:rPr>
                <w:rFonts w:ascii="Times New Roman" w:hAnsi="Times New Roman"/>
                <w:color w:val="000000"/>
              </w:rPr>
            </w:pPr>
            <w:r w:rsidRPr="006245AA">
              <w:rPr>
                <w:rFonts w:ascii="Times New Roman" w:hAnsi="Times New Roman"/>
                <w:color w:val="000000"/>
              </w:rPr>
              <w:t>Образовательных программ.</w:t>
            </w:r>
          </w:p>
          <w:p w:rsidR="006245AA" w:rsidRPr="006245AA" w:rsidRDefault="006245AA" w:rsidP="0011603A">
            <w:pPr>
              <w:jc w:val="both"/>
              <w:rPr>
                <w:rFonts w:ascii="Times New Roman" w:hAnsi="Times New Roman"/>
                <w:color w:val="000000"/>
              </w:rPr>
            </w:pP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Ценно</w:t>
            </w:r>
            <w:r w:rsidR="00C07D56">
              <w:rPr>
                <w:rFonts w:ascii="Times New Roman" w:hAnsi="Times New Roman"/>
                <w:color w:val="000000"/>
              </w:rPr>
              <w:t xml:space="preserve">сть здоровья и здорового образа </w:t>
            </w:r>
            <w:r w:rsidRPr="006245AA">
              <w:rPr>
                <w:rFonts w:ascii="Times New Roman" w:hAnsi="Times New Roman"/>
                <w:color w:val="000000"/>
              </w:rPr>
              <w:t>жизни.</w:t>
            </w: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эффекти</w:t>
            </w:r>
            <w:r w:rsidR="00C07D56">
              <w:rPr>
                <w:rFonts w:ascii="Times New Roman" w:hAnsi="Times New Roman"/>
                <w:color w:val="000000"/>
              </w:rPr>
              <w:t xml:space="preserve">вное внедрение в систему работы </w:t>
            </w:r>
            <w:r w:rsidRPr="006245AA">
              <w:rPr>
                <w:rFonts w:ascii="Times New Roman" w:hAnsi="Times New Roman"/>
                <w:color w:val="000000"/>
              </w:rPr>
              <w:t>образо</w:t>
            </w:r>
            <w:r w:rsidR="00C07D56">
              <w:rPr>
                <w:rFonts w:ascii="Times New Roman" w:hAnsi="Times New Roman"/>
                <w:color w:val="000000"/>
              </w:rPr>
              <w:t xml:space="preserve">вательного учреждения программ, </w:t>
            </w:r>
            <w:r w:rsidRPr="006245AA">
              <w:rPr>
                <w:rFonts w:ascii="Times New Roman" w:hAnsi="Times New Roman"/>
                <w:color w:val="000000"/>
              </w:rPr>
              <w:t>направленных на</w:t>
            </w:r>
            <w:r w:rsidR="00C07D56">
              <w:rPr>
                <w:rFonts w:ascii="Times New Roman" w:hAnsi="Times New Roman"/>
                <w:color w:val="000000"/>
              </w:rPr>
              <w:t xml:space="preserve"> формирование ценности здоровья </w:t>
            </w:r>
            <w:r w:rsidRPr="006245AA">
              <w:rPr>
                <w:rFonts w:ascii="Times New Roman" w:hAnsi="Times New Roman"/>
                <w:color w:val="000000"/>
              </w:rPr>
              <w:t>и здорового обр</w:t>
            </w:r>
            <w:r w:rsidR="00C07D56">
              <w:rPr>
                <w:rFonts w:ascii="Times New Roman" w:hAnsi="Times New Roman"/>
                <w:color w:val="000000"/>
              </w:rPr>
              <w:t xml:space="preserve">аза жизни, в качестве отдельных </w:t>
            </w:r>
            <w:r w:rsidRPr="006245AA">
              <w:rPr>
                <w:rFonts w:ascii="Times New Roman" w:hAnsi="Times New Roman"/>
                <w:color w:val="000000"/>
              </w:rPr>
              <w:t>образователь</w:t>
            </w:r>
            <w:r w:rsidR="00C07D56">
              <w:rPr>
                <w:rFonts w:ascii="Times New Roman" w:hAnsi="Times New Roman"/>
                <w:color w:val="000000"/>
              </w:rPr>
              <w:t xml:space="preserve">ных модулей или компонентов, </w:t>
            </w:r>
            <w:r w:rsidRPr="006245AA">
              <w:rPr>
                <w:rFonts w:ascii="Times New Roman" w:hAnsi="Times New Roman"/>
                <w:color w:val="000000"/>
              </w:rPr>
              <w:t>включенных в учебный процесс.</w:t>
            </w:r>
          </w:p>
        </w:tc>
      </w:tr>
      <w:tr w:rsidR="006245AA" w:rsidRPr="006245AA" w:rsidTr="00F05CBD">
        <w:tc>
          <w:tcPr>
            <w:tcW w:w="3190" w:type="dxa"/>
          </w:tcPr>
          <w:p w:rsidR="006245AA" w:rsidRPr="006245AA" w:rsidRDefault="00C07D56" w:rsidP="0011603A">
            <w:pPr>
              <w:jc w:val="both"/>
              <w:rPr>
                <w:rFonts w:ascii="Times New Roman" w:hAnsi="Times New Roman"/>
                <w:color w:val="000000"/>
              </w:rPr>
            </w:pPr>
            <w:r>
              <w:rPr>
                <w:rFonts w:ascii="Times New Roman" w:hAnsi="Times New Roman"/>
                <w:color w:val="000000"/>
              </w:rPr>
              <w:t xml:space="preserve">Просветительская </w:t>
            </w:r>
            <w:r w:rsidR="006245AA" w:rsidRPr="006245AA">
              <w:rPr>
                <w:rFonts w:ascii="Times New Roman" w:hAnsi="Times New Roman"/>
                <w:color w:val="000000"/>
              </w:rPr>
              <w:t>работа с педагогами</w:t>
            </w:r>
          </w:p>
        </w:tc>
        <w:tc>
          <w:tcPr>
            <w:tcW w:w="3190" w:type="dxa"/>
          </w:tcPr>
          <w:p w:rsidR="006245AA" w:rsidRPr="006245AA" w:rsidRDefault="00C07D56" w:rsidP="0011603A">
            <w:pPr>
              <w:jc w:val="both"/>
              <w:rPr>
                <w:rFonts w:ascii="Times New Roman" w:hAnsi="Times New Roman"/>
                <w:color w:val="000000"/>
              </w:rPr>
            </w:pPr>
            <w:r>
              <w:rPr>
                <w:rFonts w:ascii="Times New Roman" w:hAnsi="Times New Roman"/>
                <w:color w:val="000000"/>
              </w:rPr>
              <w:t xml:space="preserve">Отношение к </w:t>
            </w:r>
            <w:r w:rsidR="006245AA" w:rsidRPr="006245AA">
              <w:rPr>
                <w:rFonts w:ascii="Times New Roman" w:hAnsi="Times New Roman"/>
                <w:color w:val="000000"/>
              </w:rPr>
              <w:t>здоровью детей</w:t>
            </w:r>
          </w:p>
          <w:p w:rsidR="006245AA" w:rsidRPr="006245AA" w:rsidRDefault="00C07D56" w:rsidP="0011603A">
            <w:pPr>
              <w:jc w:val="both"/>
              <w:rPr>
                <w:rFonts w:ascii="Times New Roman" w:hAnsi="Times New Roman"/>
                <w:color w:val="000000"/>
              </w:rPr>
            </w:pPr>
            <w:r>
              <w:rPr>
                <w:rFonts w:ascii="Times New Roman" w:hAnsi="Times New Roman"/>
                <w:color w:val="000000"/>
              </w:rPr>
              <w:t xml:space="preserve">как главной ценности </w:t>
            </w:r>
            <w:r w:rsidR="006245AA" w:rsidRPr="006245AA">
              <w:rPr>
                <w:rFonts w:ascii="Times New Roman" w:hAnsi="Times New Roman"/>
                <w:color w:val="000000"/>
              </w:rPr>
              <w:t>воспитания.</w:t>
            </w: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эффективна</w:t>
            </w:r>
            <w:r w:rsidR="00C07D56">
              <w:rPr>
                <w:rFonts w:ascii="Times New Roman" w:hAnsi="Times New Roman"/>
                <w:color w:val="000000"/>
              </w:rPr>
              <w:t xml:space="preserve">я совместная работа педагогов и </w:t>
            </w:r>
            <w:r w:rsidRPr="006245AA">
              <w:rPr>
                <w:rFonts w:ascii="Times New Roman" w:hAnsi="Times New Roman"/>
                <w:color w:val="000000"/>
              </w:rPr>
              <w:t>представителей общественности по проведению</w:t>
            </w:r>
          </w:p>
          <w:p w:rsidR="006245AA" w:rsidRPr="006245AA" w:rsidRDefault="006245AA" w:rsidP="0011603A">
            <w:pPr>
              <w:jc w:val="both"/>
              <w:rPr>
                <w:rFonts w:ascii="Times New Roman" w:hAnsi="Times New Roman"/>
                <w:color w:val="000000"/>
              </w:rPr>
            </w:pPr>
            <w:r w:rsidRPr="006245AA">
              <w:rPr>
                <w:rFonts w:ascii="Times New Roman" w:hAnsi="Times New Roman"/>
                <w:color w:val="000000"/>
              </w:rPr>
              <w:t>спортивных сорев</w:t>
            </w:r>
            <w:r w:rsidR="00C07D56">
              <w:rPr>
                <w:rFonts w:ascii="Times New Roman" w:hAnsi="Times New Roman"/>
                <w:color w:val="000000"/>
              </w:rPr>
              <w:t xml:space="preserve">нований, дней здоровья, занятий </w:t>
            </w:r>
            <w:r w:rsidRPr="006245AA">
              <w:rPr>
                <w:rFonts w:ascii="Times New Roman" w:hAnsi="Times New Roman"/>
                <w:color w:val="000000"/>
              </w:rPr>
              <w:t>по профилактике вредных</w:t>
            </w:r>
            <w:r w:rsidR="00C07D56">
              <w:rPr>
                <w:rFonts w:ascii="Times New Roman" w:hAnsi="Times New Roman"/>
                <w:color w:val="000000"/>
              </w:rPr>
              <w:t xml:space="preserve"> привычек и т. п.</w:t>
            </w:r>
          </w:p>
        </w:tc>
      </w:tr>
    </w:tbl>
    <w:p w:rsidR="0011603A" w:rsidRDefault="0011603A" w:rsidP="00F05CBD">
      <w:pPr>
        <w:spacing w:after="0" w:line="360" w:lineRule="auto"/>
        <w:ind w:firstLine="709"/>
        <w:jc w:val="both"/>
        <w:rPr>
          <w:rFonts w:ascii="Times New Roman" w:hAnsi="Times New Roman"/>
          <w:b/>
          <w:i/>
          <w:color w:val="000000"/>
          <w:sz w:val="28"/>
          <w:szCs w:val="28"/>
        </w:rPr>
      </w:pPr>
    </w:p>
    <w:p w:rsidR="00F05CBD" w:rsidRDefault="0011603A" w:rsidP="00F05CBD">
      <w:pPr>
        <w:spacing w:after="0" w:line="360" w:lineRule="auto"/>
        <w:ind w:firstLine="709"/>
        <w:jc w:val="both"/>
        <w:rPr>
          <w:rFonts w:ascii="Times New Roman" w:hAnsi="Times New Roman"/>
          <w:b/>
          <w:i/>
          <w:color w:val="000000"/>
          <w:sz w:val="28"/>
          <w:szCs w:val="28"/>
        </w:rPr>
      </w:pPr>
      <w:r w:rsidRPr="0011603A">
        <w:rPr>
          <w:rFonts w:ascii="Times New Roman" w:hAnsi="Times New Roman"/>
          <w:b/>
          <w:i/>
          <w:color w:val="000000"/>
          <w:sz w:val="28"/>
          <w:szCs w:val="28"/>
        </w:rPr>
        <w:t>Взаимосвязь направлений, задач, видов и форм воспитания</w:t>
      </w:r>
    </w:p>
    <w:tbl>
      <w:tblPr>
        <w:tblStyle w:val="a4"/>
        <w:tblW w:w="0" w:type="auto"/>
        <w:tblLook w:val="04A0" w:firstRow="1" w:lastRow="0" w:firstColumn="1" w:lastColumn="0" w:noHBand="0" w:noVBand="1"/>
      </w:tblPr>
      <w:tblGrid>
        <w:gridCol w:w="3074"/>
        <w:gridCol w:w="3359"/>
        <w:gridCol w:w="3137"/>
      </w:tblGrid>
      <w:tr w:rsidR="0011603A" w:rsidRPr="006245AA" w:rsidTr="008056DB">
        <w:tc>
          <w:tcPr>
            <w:tcW w:w="3190" w:type="dxa"/>
            <w:vAlign w:val="center"/>
          </w:tcPr>
          <w:p w:rsidR="0011603A" w:rsidRPr="006245AA" w:rsidRDefault="0011603A" w:rsidP="008056DB">
            <w:pPr>
              <w:jc w:val="center"/>
              <w:rPr>
                <w:rFonts w:ascii="Times New Roman" w:hAnsi="Times New Roman"/>
                <w:b/>
                <w:color w:val="000000"/>
              </w:rPr>
            </w:pPr>
            <w:r w:rsidRPr="0011603A">
              <w:rPr>
                <w:rFonts w:ascii="Times New Roman" w:hAnsi="Times New Roman"/>
                <w:b/>
                <w:color w:val="000000"/>
              </w:rPr>
              <w:t>Направления формированияздорового образа жизни</w:t>
            </w:r>
          </w:p>
        </w:tc>
        <w:tc>
          <w:tcPr>
            <w:tcW w:w="3190" w:type="dxa"/>
            <w:vAlign w:val="center"/>
          </w:tcPr>
          <w:p w:rsidR="0011603A" w:rsidRPr="006245AA" w:rsidRDefault="0011603A" w:rsidP="0011603A">
            <w:pPr>
              <w:jc w:val="center"/>
              <w:rPr>
                <w:rFonts w:ascii="Times New Roman" w:hAnsi="Times New Roman"/>
                <w:b/>
                <w:color w:val="000000"/>
              </w:rPr>
            </w:pPr>
            <w:r w:rsidRPr="0011603A">
              <w:rPr>
                <w:rFonts w:ascii="Times New Roman" w:hAnsi="Times New Roman"/>
                <w:b/>
                <w:color w:val="000000"/>
              </w:rPr>
              <w:t>Задачи формирования здорового образа жизни</w:t>
            </w:r>
          </w:p>
        </w:tc>
        <w:tc>
          <w:tcPr>
            <w:tcW w:w="3190" w:type="dxa"/>
            <w:vAlign w:val="center"/>
          </w:tcPr>
          <w:p w:rsidR="0011603A" w:rsidRPr="006245AA" w:rsidRDefault="0011603A" w:rsidP="008056DB">
            <w:pPr>
              <w:jc w:val="center"/>
              <w:rPr>
                <w:rFonts w:ascii="Times New Roman" w:hAnsi="Times New Roman"/>
                <w:b/>
                <w:color w:val="000000"/>
              </w:rPr>
            </w:pPr>
            <w:r w:rsidRPr="0011603A">
              <w:rPr>
                <w:rFonts w:ascii="Times New Roman" w:hAnsi="Times New Roman"/>
                <w:b/>
                <w:color w:val="000000"/>
              </w:rPr>
              <w:t>Виды и формыздоровьесберегающих мероприятий</w:t>
            </w:r>
          </w:p>
        </w:tc>
      </w:tr>
      <w:tr w:rsidR="0011603A" w:rsidRPr="006245AA" w:rsidTr="008056DB">
        <w:tc>
          <w:tcPr>
            <w:tcW w:w="3190" w:type="dxa"/>
          </w:tcPr>
          <w:p w:rsidR="0011603A" w:rsidRPr="006245AA" w:rsidRDefault="0011603A" w:rsidP="0011603A">
            <w:pPr>
              <w:jc w:val="both"/>
              <w:rPr>
                <w:rFonts w:ascii="Times New Roman" w:hAnsi="Times New Roman"/>
                <w:color w:val="000000"/>
              </w:rPr>
            </w:pPr>
            <w:r w:rsidRPr="0011603A">
              <w:rPr>
                <w:rFonts w:ascii="Times New Roman" w:hAnsi="Times New Roman"/>
                <w:color w:val="000000"/>
              </w:rPr>
              <w:t>Форми</w:t>
            </w:r>
            <w:r w:rsidR="00901693">
              <w:rPr>
                <w:rFonts w:ascii="Times New Roman" w:hAnsi="Times New Roman"/>
                <w:color w:val="000000"/>
              </w:rPr>
              <w:t xml:space="preserve">рование ценностного отношения к </w:t>
            </w:r>
            <w:r w:rsidRPr="0011603A">
              <w:rPr>
                <w:rFonts w:ascii="Times New Roman" w:hAnsi="Times New Roman"/>
                <w:color w:val="000000"/>
              </w:rPr>
              <w:t>здоровью и здоровому образу жизни.</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Пробуждение в детях желания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заботиться о своем здоровье</w:t>
            </w:r>
          </w:p>
          <w:p w:rsidR="0011603A" w:rsidRPr="0011603A" w:rsidRDefault="00901693" w:rsidP="0011603A">
            <w:pPr>
              <w:jc w:val="both"/>
              <w:rPr>
                <w:rFonts w:ascii="Times New Roman" w:hAnsi="Times New Roman"/>
                <w:color w:val="000000"/>
              </w:rPr>
            </w:pPr>
            <w:r>
              <w:rPr>
                <w:rFonts w:ascii="Times New Roman" w:hAnsi="Times New Roman"/>
                <w:color w:val="000000"/>
              </w:rPr>
              <w:t xml:space="preserve">(формирование </w:t>
            </w:r>
            <w:r w:rsidR="0011603A" w:rsidRPr="0011603A">
              <w:rPr>
                <w:rFonts w:ascii="Times New Roman" w:hAnsi="Times New Roman"/>
                <w:color w:val="000000"/>
              </w:rPr>
              <w:t>заинтересованного отношения к</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собственному здоровью).</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Обеспечение заинтересованного</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отношения педагогов, родителей</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к здоровью детей.</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Беседа (урочная, внеурочная, внешкольная).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Спортивные се</w:t>
            </w:r>
            <w:r>
              <w:rPr>
                <w:rFonts w:ascii="Times New Roman" w:hAnsi="Times New Roman"/>
                <w:color w:val="000000"/>
              </w:rPr>
              <w:t xml:space="preserve">кции, туристические походы; дни здоровья, (внеурочная, </w:t>
            </w:r>
            <w:r w:rsidRPr="0011603A">
              <w:rPr>
                <w:rFonts w:ascii="Times New Roman" w:hAnsi="Times New Roman"/>
                <w:color w:val="000000"/>
              </w:rPr>
              <w:t>внешкольная).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Урок физической культуры (урочная).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Подви</w:t>
            </w:r>
            <w:r>
              <w:rPr>
                <w:rFonts w:ascii="Times New Roman" w:hAnsi="Times New Roman"/>
                <w:color w:val="000000"/>
              </w:rPr>
              <w:t xml:space="preserve">жные игры (урочная, внеурочная, </w:t>
            </w:r>
            <w:r w:rsidRPr="0011603A">
              <w:rPr>
                <w:rFonts w:ascii="Times New Roman" w:hAnsi="Times New Roman"/>
                <w:color w:val="000000"/>
              </w:rPr>
              <w:t>внешкольная).</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Спортивные соре</w:t>
            </w:r>
            <w:r>
              <w:rPr>
                <w:rFonts w:ascii="Times New Roman" w:hAnsi="Times New Roman"/>
                <w:color w:val="000000"/>
              </w:rPr>
              <w:t xml:space="preserve">внования, игровые и тренинговые </w:t>
            </w:r>
            <w:r w:rsidRPr="0011603A">
              <w:rPr>
                <w:rFonts w:ascii="Times New Roman" w:hAnsi="Times New Roman"/>
                <w:color w:val="000000"/>
              </w:rPr>
              <w:t>программы (внешкольная).</w:t>
            </w:r>
          </w:p>
        </w:tc>
      </w:tr>
      <w:tr w:rsidR="0011603A" w:rsidRPr="006245AA" w:rsidTr="008056DB">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Создание здоровьесберегающей</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инфраструктуры ОУ.</w:t>
            </w:r>
          </w:p>
          <w:p w:rsidR="0011603A" w:rsidRPr="006245AA" w:rsidRDefault="0011603A" w:rsidP="008056DB">
            <w:pPr>
              <w:jc w:val="both"/>
              <w:rPr>
                <w:rFonts w:ascii="Times New Roman" w:hAnsi="Times New Roman"/>
                <w:color w:val="000000"/>
              </w:rPr>
            </w:pPr>
          </w:p>
        </w:tc>
        <w:tc>
          <w:tcPr>
            <w:tcW w:w="3190" w:type="dxa"/>
          </w:tcPr>
          <w:p w:rsidR="0011603A" w:rsidRPr="006245AA" w:rsidRDefault="0011603A" w:rsidP="0011603A">
            <w:pPr>
              <w:jc w:val="both"/>
              <w:rPr>
                <w:rFonts w:ascii="Times New Roman" w:hAnsi="Times New Roman"/>
                <w:color w:val="000000"/>
              </w:rPr>
            </w:pPr>
            <w:r w:rsidRPr="0011603A">
              <w:rPr>
                <w:rFonts w:ascii="Times New Roman" w:hAnsi="Times New Roman"/>
                <w:color w:val="000000"/>
              </w:rPr>
              <w:lastRenderedPageBreak/>
              <w:t>Организация</w:t>
            </w:r>
            <w:r w:rsidR="00901693">
              <w:rPr>
                <w:rFonts w:ascii="Times New Roman" w:hAnsi="Times New Roman"/>
                <w:color w:val="000000"/>
              </w:rPr>
              <w:t xml:space="preserve"> качественного горячего питания учащихся, С-</w:t>
            </w:r>
            <w:r w:rsidR="00901693">
              <w:rPr>
                <w:rFonts w:ascii="Times New Roman" w:hAnsi="Times New Roman"/>
                <w:color w:val="000000"/>
              </w:rPr>
              <w:lastRenderedPageBreak/>
              <w:t xml:space="preserve">витаминизация. </w:t>
            </w:r>
            <w:r w:rsidRPr="0011603A">
              <w:rPr>
                <w:rFonts w:ascii="Times New Roman" w:hAnsi="Times New Roman"/>
                <w:color w:val="000000"/>
              </w:rPr>
              <w:t>Оснащение физ</w:t>
            </w:r>
            <w:r w:rsidR="00901693">
              <w:rPr>
                <w:rFonts w:ascii="Times New Roman" w:hAnsi="Times New Roman"/>
                <w:color w:val="000000"/>
              </w:rPr>
              <w:t xml:space="preserve">культурного зала, спортплощадки </w:t>
            </w:r>
            <w:r w:rsidRPr="0011603A">
              <w:rPr>
                <w:rFonts w:ascii="Times New Roman" w:hAnsi="Times New Roman"/>
                <w:color w:val="000000"/>
              </w:rPr>
              <w:t>необходимым оборудованием и инвентарем.</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lastRenderedPageBreak/>
              <w:t>Укрепление материально-технической базы.</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lastRenderedPageBreak/>
              <w:t>Комплектование необходимого и</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квалифици</w:t>
            </w:r>
            <w:r w:rsidR="00901693">
              <w:rPr>
                <w:rFonts w:ascii="Times New Roman" w:hAnsi="Times New Roman"/>
                <w:color w:val="000000"/>
              </w:rPr>
              <w:t xml:space="preserve">рованного состава специалистов, </w:t>
            </w:r>
            <w:r w:rsidRPr="0011603A">
              <w:rPr>
                <w:rFonts w:ascii="Times New Roman" w:hAnsi="Times New Roman"/>
                <w:color w:val="000000"/>
              </w:rPr>
              <w:t>обеспечивающих оздоровительную работу с</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обучающимис</w:t>
            </w:r>
            <w:r w:rsidR="00901693">
              <w:rPr>
                <w:rFonts w:ascii="Times New Roman" w:hAnsi="Times New Roman"/>
                <w:color w:val="000000"/>
              </w:rPr>
              <w:t xml:space="preserve">я (учитель физической культуры, </w:t>
            </w:r>
            <w:r w:rsidRPr="0011603A">
              <w:rPr>
                <w:rFonts w:ascii="Times New Roman" w:hAnsi="Times New Roman"/>
                <w:color w:val="000000"/>
              </w:rPr>
              <w:t>психолог).</w:t>
            </w:r>
          </w:p>
        </w:tc>
      </w:tr>
      <w:tr w:rsidR="0011603A" w:rsidRPr="006245AA" w:rsidTr="008056DB">
        <w:tc>
          <w:tcPr>
            <w:tcW w:w="3190" w:type="dxa"/>
          </w:tcPr>
          <w:p w:rsidR="00D409B0" w:rsidRPr="00D409B0" w:rsidRDefault="00D409B0" w:rsidP="00D409B0">
            <w:pPr>
              <w:jc w:val="both"/>
              <w:rPr>
                <w:rFonts w:ascii="Times New Roman" w:hAnsi="Times New Roman"/>
                <w:color w:val="000000"/>
              </w:rPr>
            </w:pPr>
            <w:r w:rsidRPr="00D409B0">
              <w:rPr>
                <w:rFonts w:ascii="Times New Roman" w:hAnsi="Times New Roman"/>
                <w:color w:val="000000"/>
              </w:rPr>
              <w:lastRenderedPageBreak/>
              <w:t>Рациональная организация</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Образовательного процесса.</w:t>
            </w:r>
          </w:p>
          <w:p w:rsidR="0011603A" w:rsidRPr="006245AA" w:rsidRDefault="0011603A" w:rsidP="008056DB">
            <w:pPr>
              <w:jc w:val="both"/>
              <w:rPr>
                <w:rFonts w:ascii="Times New Roman" w:hAnsi="Times New Roman"/>
                <w:color w:val="000000"/>
              </w:rPr>
            </w:pPr>
          </w:p>
        </w:tc>
        <w:tc>
          <w:tcPr>
            <w:tcW w:w="3190" w:type="dxa"/>
          </w:tcPr>
          <w:p w:rsidR="0011603A" w:rsidRPr="006245AA" w:rsidRDefault="00D409B0" w:rsidP="00D409B0">
            <w:pPr>
              <w:jc w:val="both"/>
              <w:rPr>
                <w:rFonts w:ascii="Times New Roman" w:hAnsi="Times New Roman"/>
                <w:color w:val="000000"/>
              </w:rPr>
            </w:pPr>
            <w:r w:rsidRPr="00D409B0">
              <w:rPr>
                <w:rFonts w:ascii="Times New Roman" w:hAnsi="Times New Roman"/>
                <w:color w:val="000000"/>
              </w:rPr>
              <w:t>Создание</w:t>
            </w:r>
            <w:r w:rsidR="00901693">
              <w:rPr>
                <w:rFonts w:ascii="Times New Roman" w:hAnsi="Times New Roman"/>
                <w:color w:val="000000"/>
              </w:rPr>
              <w:t xml:space="preserve"> условий для снятия перегрузки, </w:t>
            </w:r>
            <w:r w:rsidRPr="00D409B0">
              <w:rPr>
                <w:rFonts w:ascii="Times New Roman" w:hAnsi="Times New Roman"/>
                <w:color w:val="000000"/>
              </w:rPr>
              <w:t>нормальн</w:t>
            </w:r>
            <w:r w:rsidR="00901693">
              <w:rPr>
                <w:rFonts w:ascii="Times New Roman" w:hAnsi="Times New Roman"/>
                <w:color w:val="000000"/>
              </w:rPr>
              <w:t>ого чередования труда и отдыха, о</w:t>
            </w:r>
            <w:r w:rsidRPr="00D409B0">
              <w:rPr>
                <w:rFonts w:ascii="Times New Roman" w:hAnsi="Times New Roman"/>
                <w:color w:val="000000"/>
              </w:rPr>
              <w:t>бес</w:t>
            </w:r>
            <w:r w:rsidR="005B632D">
              <w:rPr>
                <w:rFonts w:ascii="Times New Roman" w:hAnsi="Times New Roman"/>
                <w:color w:val="000000"/>
              </w:rPr>
              <w:t xml:space="preserve">печение возможности обучающихся </w:t>
            </w:r>
            <w:r w:rsidRPr="00D409B0">
              <w:rPr>
                <w:rFonts w:ascii="Times New Roman" w:hAnsi="Times New Roman"/>
                <w:color w:val="000000"/>
              </w:rPr>
              <w:t>ос</w:t>
            </w:r>
            <w:r w:rsidR="005B632D">
              <w:rPr>
                <w:rFonts w:ascii="Times New Roman" w:hAnsi="Times New Roman"/>
                <w:color w:val="000000"/>
              </w:rPr>
              <w:t>уществлять учебную и внеучебную</w:t>
            </w:r>
            <w:r w:rsidRPr="00D409B0">
              <w:rPr>
                <w:rFonts w:ascii="Times New Roman" w:hAnsi="Times New Roman"/>
                <w:color w:val="000000"/>
              </w:rPr>
              <w:t>деятельности</w:t>
            </w:r>
            <w:r w:rsidR="005B632D">
              <w:rPr>
                <w:rFonts w:ascii="Times New Roman" w:hAnsi="Times New Roman"/>
                <w:color w:val="000000"/>
              </w:rPr>
              <w:t xml:space="preserve"> в соответствии с возрастными и индивидуальными </w:t>
            </w:r>
            <w:r w:rsidRPr="00D409B0">
              <w:rPr>
                <w:rFonts w:ascii="Times New Roman" w:hAnsi="Times New Roman"/>
                <w:color w:val="000000"/>
              </w:rPr>
              <w:t>возможностями.</w:t>
            </w:r>
          </w:p>
        </w:tc>
        <w:tc>
          <w:tcPr>
            <w:tcW w:w="3190" w:type="dxa"/>
          </w:tcPr>
          <w:p w:rsidR="00D409B0" w:rsidRPr="00D409B0" w:rsidRDefault="00D409B0" w:rsidP="00D409B0">
            <w:pPr>
              <w:rPr>
                <w:rFonts w:ascii="Times New Roman" w:hAnsi="Times New Roman"/>
                <w:color w:val="000000"/>
              </w:rPr>
            </w:pPr>
            <w:r w:rsidRPr="00D409B0">
              <w:rPr>
                <w:rFonts w:ascii="Times New Roman" w:hAnsi="Times New Roman"/>
                <w:color w:val="000000"/>
              </w:rPr>
              <w:t>Индивидуализация и дифференциация обучения</w:t>
            </w:r>
          </w:p>
          <w:p w:rsidR="0011603A" w:rsidRPr="006245AA" w:rsidRDefault="0011603A" w:rsidP="008056DB">
            <w:pPr>
              <w:jc w:val="both"/>
              <w:rPr>
                <w:rFonts w:ascii="Times New Roman" w:hAnsi="Times New Roman"/>
                <w:color w:val="000000"/>
              </w:rPr>
            </w:pP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sidRPr="006245AA">
              <w:rPr>
                <w:rFonts w:ascii="Times New Roman" w:hAnsi="Times New Roman"/>
                <w:color w:val="000000"/>
              </w:rPr>
              <w:t>Организация физкультурно-</w:t>
            </w:r>
          </w:p>
          <w:p w:rsidR="0011603A" w:rsidRPr="006245AA" w:rsidRDefault="0011603A" w:rsidP="008056DB">
            <w:pPr>
              <w:jc w:val="both"/>
              <w:rPr>
                <w:rFonts w:ascii="Times New Roman" w:hAnsi="Times New Roman"/>
                <w:color w:val="000000"/>
              </w:rPr>
            </w:pPr>
            <w:r w:rsidRPr="006245AA">
              <w:rPr>
                <w:rFonts w:ascii="Times New Roman" w:hAnsi="Times New Roman"/>
                <w:color w:val="000000"/>
              </w:rPr>
              <w:t>оздоровительной работы.</w:t>
            </w:r>
          </w:p>
        </w:tc>
        <w:tc>
          <w:tcPr>
            <w:tcW w:w="3190" w:type="dxa"/>
          </w:tcPr>
          <w:p w:rsidR="0011603A" w:rsidRPr="006245AA" w:rsidRDefault="00D409B0" w:rsidP="00D409B0">
            <w:pPr>
              <w:jc w:val="both"/>
              <w:rPr>
                <w:rFonts w:ascii="Times New Roman" w:hAnsi="Times New Roman"/>
                <w:color w:val="000000"/>
              </w:rPr>
            </w:pPr>
            <w:r w:rsidRPr="00D409B0">
              <w:rPr>
                <w:rFonts w:ascii="Times New Roman" w:hAnsi="Times New Roman"/>
                <w:color w:val="000000"/>
              </w:rPr>
              <w:t>Обесп</w:t>
            </w:r>
            <w:r w:rsidR="005B632D">
              <w:rPr>
                <w:rFonts w:ascii="Times New Roman" w:hAnsi="Times New Roman"/>
                <w:color w:val="000000"/>
              </w:rPr>
              <w:t xml:space="preserve">ечение рациональной организации </w:t>
            </w:r>
            <w:r w:rsidRPr="00D409B0">
              <w:rPr>
                <w:rFonts w:ascii="Times New Roman" w:hAnsi="Times New Roman"/>
                <w:color w:val="000000"/>
              </w:rPr>
              <w:t>двигательного режима обучающихся,нор</w:t>
            </w:r>
            <w:r w:rsidR="005B632D">
              <w:rPr>
                <w:rFonts w:ascii="Times New Roman" w:hAnsi="Times New Roman"/>
                <w:color w:val="000000"/>
              </w:rPr>
              <w:t xml:space="preserve">мального физического развития и </w:t>
            </w:r>
            <w:r w:rsidRPr="00D409B0">
              <w:rPr>
                <w:rFonts w:ascii="Times New Roman" w:hAnsi="Times New Roman"/>
                <w:color w:val="000000"/>
              </w:rPr>
              <w:t>двигательно</w:t>
            </w:r>
            <w:r w:rsidR="005B632D">
              <w:rPr>
                <w:rFonts w:ascii="Times New Roman" w:hAnsi="Times New Roman"/>
                <w:color w:val="000000"/>
              </w:rPr>
              <w:t xml:space="preserve">й подготовленности обучающихся, </w:t>
            </w:r>
            <w:r w:rsidRPr="00D409B0">
              <w:rPr>
                <w:rFonts w:ascii="Times New Roman" w:hAnsi="Times New Roman"/>
                <w:color w:val="000000"/>
              </w:rPr>
              <w:t>повышение ада</w:t>
            </w:r>
            <w:r w:rsidR="005B632D">
              <w:rPr>
                <w:rFonts w:ascii="Times New Roman" w:hAnsi="Times New Roman"/>
                <w:color w:val="000000"/>
              </w:rPr>
              <w:t xml:space="preserve">птивных возможностей организма, </w:t>
            </w:r>
            <w:r w:rsidRPr="00D409B0">
              <w:rPr>
                <w:rFonts w:ascii="Times New Roman" w:hAnsi="Times New Roman"/>
                <w:color w:val="000000"/>
              </w:rPr>
              <w:t xml:space="preserve">сохранение и </w:t>
            </w:r>
            <w:r w:rsidR="005B632D">
              <w:rPr>
                <w:rFonts w:ascii="Times New Roman" w:hAnsi="Times New Roman"/>
                <w:color w:val="000000"/>
              </w:rPr>
              <w:t xml:space="preserve">укрепление здоровья обучающихся </w:t>
            </w:r>
            <w:r w:rsidRPr="00D409B0">
              <w:rPr>
                <w:rFonts w:ascii="Times New Roman" w:hAnsi="Times New Roman"/>
                <w:color w:val="000000"/>
              </w:rPr>
              <w:t>и формирование культуры здоровья.</w:t>
            </w:r>
          </w:p>
        </w:tc>
        <w:tc>
          <w:tcPr>
            <w:tcW w:w="3190" w:type="dxa"/>
          </w:tcPr>
          <w:p w:rsidR="00D409B0" w:rsidRPr="00D409B0" w:rsidRDefault="00D409B0" w:rsidP="00D409B0">
            <w:pPr>
              <w:jc w:val="both"/>
              <w:rPr>
                <w:rFonts w:ascii="Times New Roman" w:hAnsi="Times New Roman"/>
                <w:color w:val="000000"/>
              </w:rPr>
            </w:pPr>
            <w:r w:rsidRPr="00D409B0">
              <w:rPr>
                <w:rFonts w:ascii="Times New Roman" w:hAnsi="Times New Roman"/>
                <w:color w:val="000000"/>
              </w:rPr>
              <w:t>Организация подвижных игр на переменах,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динамических пауз, физкультминуток на уроках,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зарядки до занятий. Организация работы спортивных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секций и создание условий для их эффективного</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функцион</w:t>
            </w:r>
            <w:r w:rsidR="005B632D">
              <w:rPr>
                <w:rFonts w:ascii="Times New Roman" w:hAnsi="Times New Roman"/>
                <w:color w:val="000000"/>
              </w:rPr>
              <w:t>ирования. Проведение спортивно-</w:t>
            </w:r>
            <w:r w:rsidRPr="00D409B0">
              <w:rPr>
                <w:rFonts w:ascii="Times New Roman" w:hAnsi="Times New Roman"/>
                <w:color w:val="000000"/>
              </w:rPr>
              <w:t>оздоровительных мероприятий (дней здоровья,</w:t>
            </w:r>
          </w:p>
          <w:p w:rsidR="0011603A" w:rsidRPr="006245AA" w:rsidRDefault="00D409B0" w:rsidP="00D409B0">
            <w:pPr>
              <w:jc w:val="both"/>
              <w:rPr>
                <w:rFonts w:ascii="Times New Roman" w:hAnsi="Times New Roman"/>
                <w:color w:val="000000"/>
              </w:rPr>
            </w:pPr>
            <w:r w:rsidRPr="00D409B0">
              <w:rPr>
                <w:rFonts w:ascii="Times New Roman" w:hAnsi="Times New Roman"/>
                <w:color w:val="000000"/>
              </w:rPr>
              <w:t>соревнований, походов и т. п.).</w:t>
            </w: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sidRPr="006245AA">
              <w:rPr>
                <w:rFonts w:ascii="Times New Roman" w:hAnsi="Times New Roman"/>
                <w:color w:val="000000"/>
              </w:rPr>
              <w:t>Реализация дополнительных</w:t>
            </w:r>
          </w:p>
          <w:p w:rsidR="0011603A" w:rsidRPr="006245AA" w:rsidRDefault="00D409B0" w:rsidP="008056DB">
            <w:pPr>
              <w:jc w:val="both"/>
              <w:rPr>
                <w:rFonts w:ascii="Times New Roman" w:hAnsi="Times New Roman"/>
                <w:color w:val="000000"/>
              </w:rPr>
            </w:pPr>
            <w:r>
              <w:rPr>
                <w:rFonts w:ascii="Times New Roman" w:hAnsi="Times New Roman"/>
                <w:color w:val="000000"/>
              </w:rPr>
              <w:t>о</w:t>
            </w:r>
            <w:r w:rsidR="0011603A" w:rsidRPr="006245AA">
              <w:rPr>
                <w:rFonts w:ascii="Times New Roman" w:hAnsi="Times New Roman"/>
                <w:color w:val="000000"/>
              </w:rPr>
              <w:t>бразовательных программ.</w:t>
            </w:r>
          </w:p>
          <w:p w:rsidR="0011603A" w:rsidRPr="006245AA" w:rsidRDefault="0011603A" w:rsidP="008056DB">
            <w:pPr>
              <w:jc w:val="both"/>
              <w:rPr>
                <w:rFonts w:ascii="Times New Roman" w:hAnsi="Times New Roman"/>
                <w:color w:val="000000"/>
              </w:rPr>
            </w:pPr>
          </w:p>
        </w:tc>
        <w:tc>
          <w:tcPr>
            <w:tcW w:w="3190" w:type="dxa"/>
          </w:tcPr>
          <w:p w:rsidR="0048407A" w:rsidRPr="0048407A" w:rsidRDefault="0048407A" w:rsidP="0048407A">
            <w:pPr>
              <w:jc w:val="both"/>
              <w:rPr>
                <w:rFonts w:ascii="Times New Roman" w:hAnsi="Times New Roman"/>
                <w:color w:val="000000"/>
              </w:rPr>
            </w:pPr>
            <w:r w:rsidRPr="0048407A">
              <w:rPr>
                <w:rFonts w:ascii="Times New Roman" w:hAnsi="Times New Roman"/>
                <w:color w:val="000000"/>
              </w:rPr>
              <w:t>Включение каждого учащегося в</w:t>
            </w:r>
          </w:p>
          <w:p w:rsidR="0011603A" w:rsidRPr="006245AA" w:rsidRDefault="005B632D" w:rsidP="0048407A">
            <w:pPr>
              <w:jc w:val="both"/>
              <w:rPr>
                <w:rFonts w:ascii="Times New Roman" w:hAnsi="Times New Roman"/>
                <w:color w:val="000000"/>
              </w:rPr>
            </w:pPr>
            <w:r>
              <w:rPr>
                <w:rFonts w:ascii="Times New Roman" w:hAnsi="Times New Roman"/>
                <w:color w:val="000000"/>
              </w:rPr>
              <w:t>Здоровьесберегающую</w:t>
            </w:r>
            <w:r w:rsidR="0048407A" w:rsidRPr="0048407A">
              <w:rPr>
                <w:rFonts w:ascii="Times New Roman" w:hAnsi="Times New Roman"/>
                <w:color w:val="000000"/>
              </w:rPr>
              <w:t>деятельность.</w:t>
            </w:r>
          </w:p>
        </w:tc>
        <w:tc>
          <w:tcPr>
            <w:tcW w:w="3190" w:type="dxa"/>
          </w:tcPr>
          <w:p w:rsidR="0048407A" w:rsidRPr="0048407A" w:rsidRDefault="0048407A" w:rsidP="0048407A">
            <w:pPr>
              <w:jc w:val="both"/>
              <w:rPr>
                <w:rFonts w:ascii="Times New Roman" w:hAnsi="Times New Roman"/>
                <w:color w:val="000000"/>
              </w:rPr>
            </w:pPr>
            <w:r w:rsidRPr="0048407A">
              <w:rPr>
                <w:rFonts w:ascii="Times New Roman" w:hAnsi="Times New Roman"/>
                <w:color w:val="000000"/>
              </w:rPr>
              <w:t>Проведение дней здоровья,</w:t>
            </w:r>
          </w:p>
          <w:p w:rsidR="0011603A" w:rsidRPr="006245AA" w:rsidRDefault="0048407A" w:rsidP="0048407A">
            <w:pPr>
              <w:jc w:val="both"/>
              <w:rPr>
                <w:rFonts w:ascii="Times New Roman" w:hAnsi="Times New Roman"/>
                <w:color w:val="000000"/>
              </w:rPr>
            </w:pPr>
            <w:r w:rsidRPr="0048407A">
              <w:rPr>
                <w:rFonts w:ascii="Times New Roman" w:hAnsi="Times New Roman"/>
                <w:color w:val="000000"/>
              </w:rPr>
              <w:t>конкурсов, праздников и т. п.</w:t>
            </w: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Pr>
                <w:rFonts w:ascii="Times New Roman" w:hAnsi="Times New Roman"/>
                <w:color w:val="000000"/>
              </w:rPr>
              <w:t xml:space="preserve">Просветительская </w:t>
            </w:r>
            <w:r w:rsidRPr="006245AA">
              <w:rPr>
                <w:rFonts w:ascii="Times New Roman" w:hAnsi="Times New Roman"/>
                <w:color w:val="000000"/>
              </w:rPr>
              <w:t>работа с педагогами</w:t>
            </w:r>
          </w:p>
        </w:tc>
        <w:tc>
          <w:tcPr>
            <w:tcW w:w="3190" w:type="dxa"/>
          </w:tcPr>
          <w:p w:rsidR="005B632D" w:rsidRPr="005B632D" w:rsidRDefault="005B632D" w:rsidP="005B632D">
            <w:pPr>
              <w:jc w:val="both"/>
              <w:rPr>
                <w:rFonts w:ascii="Times New Roman" w:hAnsi="Times New Roman"/>
                <w:color w:val="000000"/>
              </w:rPr>
            </w:pPr>
            <w:r w:rsidRPr="005B632D">
              <w:rPr>
                <w:rFonts w:ascii="Times New Roman" w:hAnsi="Times New Roman"/>
                <w:color w:val="000000"/>
              </w:rPr>
              <w:t>Включение представителей общественности в</w:t>
            </w:r>
          </w:p>
          <w:p w:rsidR="005B632D" w:rsidRPr="005B632D" w:rsidRDefault="005B632D" w:rsidP="005B632D">
            <w:pPr>
              <w:jc w:val="both"/>
              <w:rPr>
                <w:rFonts w:ascii="Times New Roman" w:hAnsi="Times New Roman"/>
                <w:color w:val="000000"/>
              </w:rPr>
            </w:pPr>
            <w:r w:rsidRPr="005B632D">
              <w:rPr>
                <w:rFonts w:ascii="Times New Roman" w:hAnsi="Times New Roman"/>
                <w:color w:val="000000"/>
              </w:rPr>
              <w:t>здоровьесберегающую и здоровьеукрепляющую</w:t>
            </w:r>
          </w:p>
          <w:p w:rsidR="0011603A" w:rsidRPr="006245AA" w:rsidRDefault="005B632D" w:rsidP="005B632D">
            <w:pPr>
              <w:jc w:val="both"/>
              <w:rPr>
                <w:rFonts w:ascii="Times New Roman" w:hAnsi="Times New Roman"/>
                <w:color w:val="000000"/>
              </w:rPr>
            </w:pPr>
            <w:r w:rsidRPr="005B632D">
              <w:rPr>
                <w:rFonts w:ascii="Times New Roman" w:hAnsi="Times New Roman"/>
                <w:color w:val="000000"/>
              </w:rPr>
              <w:t>деятельность школы.</w:t>
            </w:r>
          </w:p>
        </w:tc>
        <w:tc>
          <w:tcPr>
            <w:tcW w:w="3190" w:type="dxa"/>
          </w:tcPr>
          <w:p w:rsidR="0011603A" w:rsidRPr="006245AA" w:rsidRDefault="005B632D" w:rsidP="005B632D">
            <w:pPr>
              <w:jc w:val="both"/>
              <w:rPr>
                <w:rFonts w:ascii="Times New Roman" w:hAnsi="Times New Roman"/>
                <w:color w:val="000000"/>
              </w:rPr>
            </w:pPr>
            <w:r w:rsidRPr="005B632D">
              <w:rPr>
                <w:rFonts w:ascii="Times New Roman" w:hAnsi="Times New Roman"/>
                <w:color w:val="000000"/>
              </w:rPr>
              <w:t>Семинары, кон</w:t>
            </w:r>
            <w:r w:rsidR="00901693">
              <w:rPr>
                <w:rFonts w:ascii="Times New Roman" w:hAnsi="Times New Roman"/>
                <w:color w:val="000000"/>
              </w:rPr>
              <w:t xml:space="preserve">сультации по различным вопросам </w:t>
            </w:r>
            <w:r w:rsidRPr="005B632D">
              <w:rPr>
                <w:rFonts w:ascii="Times New Roman" w:hAnsi="Times New Roman"/>
                <w:color w:val="000000"/>
              </w:rPr>
              <w:t>роста и развития р</w:t>
            </w:r>
            <w:r w:rsidR="00901693">
              <w:rPr>
                <w:rFonts w:ascii="Times New Roman" w:hAnsi="Times New Roman"/>
                <w:color w:val="000000"/>
              </w:rPr>
              <w:t>ебе</w:t>
            </w:r>
            <w:r>
              <w:rPr>
                <w:rFonts w:ascii="Times New Roman" w:hAnsi="Times New Roman"/>
                <w:color w:val="000000"/>
              </w:rPr>
              <w:t xml:space="preserve">нка, его здоровья, факторам, </w:t>
            </w:r>
            <w:r w:rsidRPr="005B632D">
              <w:rPr>
                <w:rFonts w:ascii="Times New Roman" w:hAnsi="Times New Roman"/>
                <w:color w:val="000000"/>
              </w:rPr>
              <w:t>положите</w:t>
            </w:r>
            <w:r>
              <w:rPr>
                <w:rFonts w:ascii="Times New Roman" w:hAnsi="Times New Roman"/>
                <w:color w:val="000000"/>
              </w:rPr>
              <w:t xml:space="preserve">льно и отрицательно влияющим на </w:t>
            </w:r>
            <w:r w:rsidRPr="005B632D">
              <w:rPr>
                <w:rFonts w:ascii="Times New Roman" w:hAnsi="Times New Roman"/>
                <w:color w:val="000000"/>
              </w:rPr>
              <w:t xml:space="preserve">здоровье </w:t>
            </w:r>
            <w:r w:rsidR="00901693">
              <w:rPr>
                <w:rFonts w:ascii="Times New Roman" w:hAnsi="Times New Roman"/>
                <w:color w:val="000000"/>
              </w:rPr>
              <w:t xml:space="preserve">детей. Пропаганда для родителей </w:t>
            </w:r>
            <w:r w:rsidRPr="005B632D">
              <w:rPr>
                <w:rFonts w:ascii="Times New Roman" w:hAnsi="Times New Roman"/>
                <w:color w:val="000000"/>
              </w:rPr>
              <w:t>необходимой научно-методической литературы.</w:t>
            </w:r>
          </w:p>
        </w:tc>
      </w:tr>
    </w:tbl>
    <w:p w:rsidR="00681E43" w:rsidRPr="00681E43" w:rsidRDefault="00681E43" w:rsidP="00681E43">
      <w:pPr>
        <w:spacing w:after="0" w:line="360" w:lineRule="auto"/>
        <w:ind w:firstLine="709"/>
        <w:jc w:val="both"/>
        <w:rPr>
          <w:rFonts w:ascii="Times New Roman" w:hAnsi="Times New Roman"/>
          <w:color w:val="000000"/>
          <w:sz w:val="28"/>
          <w:szCs w:val="28"/>
        </w:rPr>
      </w:pPr>
      <w:r w:rsidRPr="00681E43">
        <w:rPr>
          <w:rFonts w:ascii="Times New Roman" w:hAnsi="Times New Roman"/>
          <w:color w:val="000000"/>
          <w:sz w:val="28"/>
          <w:szCs w:val="28"/>
        </w:rPr>
        <w:t>Одной из важнейших задач обучения является формирование у обучающихся экологической культуры, вооружение их навыками экономного, бережного использования природных ресурсов, формирование активной гуманной позиции по отношению к природе, ответственности за судьбу общего дома - планеты Земля.</w:t>
      </w:r>
    </w:p>
    <w:p w:rsidR="00406266" w:rsidRPr="00406266" w:rsidRDefault="00681E43" w:rsidP="00406266">
      <w:pPr>
        <w:spacing w:after="0" w:line="360" w:lineRule="auto"/>
        <w:ind w:firstLine="709"/>
        <w:jc w:val="both"/>
        <w:rPr>
          <w:rFonts w:ascii="Times New Roman" w:hAnsi="Times New Roman"/>
          <w:color w:val="000000"/>
          <w:sz w:val="28"/>
          <w:szCs w:val="28"/>
        </w:rPr>
      </w:pPr>
      <w:r w:rsidRPr="00681E43">
        <w:rPr>
          <w:rFonts w:ascii="Times New Roman" w:hAnsi="Times New Roman"/>
          <w:color w:val="000000"/>
          <w:sz w:val="28"/>
          <w:szCs w:val="28"/>
        </w:rPr>
        <w:t xml:space="preserve">Именно экологическое обучение в школе закладывает основы взаимоотношений человека с природой и социальной средой. Изучение природы позволяет воспитывать в ребенке эстетическое, патриотическое чувство, бережное отношение к окружающей среде. Внимание к проблемам экологического образования обучающихся можно объяснить двумя основными причинами: необходимостью рассматривать экологическое образование как непрерывный и систематический процесс в течение всего </w:t>
      </w:r>
      <w:r w:rsidRPr="00681E43">
        <w:rPr>
          <w:rFonts w:ascii="Times New Roman" w:hAnsi="Times New Roman"/>
          <w:color w:val="000000"/>
          <w:sz w:val="28"/>
          <w:szCs w:val="28"/>
        </w:rPr>
        <w:lastRenderedPageBreak/>
        <w:t>периода школьного обучения и активностью формирования элементарной экологической культуры в наиболее благоприятный период эмоционального взаимодействия ребенка с природой. Дело в том, что жители ежедневно испытывают на себе разнообразные теснейшие связи со средой своей жизни, в состав которой включены природные экосистемы, окружающие населенный пункт. Эстетическая выразительность этих компонентов ландшафта привлекает внимание детей с раннего возраста. Это дает возможность ежедневно наблюдать окружающий мир, поэтому именно</w:t>
      </w:r>
      <w:r w:rsidR="00406266" w:rsidRPr="00406266">
        <w:rPr>
          <w:rFonts w:ascii="Times New Roman" w:hAnsi="Times New Roman"/>
          <w:color w:val="000000"/>
          <w:sz w:val="28"/>
          <w:szCs w:val="28"/>
        </w:rPr>
        <w:t>школа обладает особой силой воздействия на становление экологической культуры личности и формирование экологически оправданного поведения человека.</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t>Работа по экологическому образованию проводится как на уроках, так и во внеурочное время. Изучение экологического материала ведется на уроках «Мир природы и человека», «Природоведение», «Биология», «География». Здесь на доступном обучающимся уровне рассматриваются связи 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обучающихся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 Несмотря на то, что формирование экокультуры происходит в основном на уроках природоведения, биологии, географии, эту работу можно продолжать практически на любом другом учебном предмете.</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t>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lastRenderedPageBreak/>
        <w:t>Предметы эстетического цикла (литературное чтение, ИЗО и художественный труд)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t>На уроках русского языка работа по формированию экокультуры проводится на основе специально подобранных текстов природоведческого характера.</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t>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 - экологической позиции личности, ее взаимодействие с окружающей средой.</w:t>
      </w:r>
    </w:p>
    <w:p w:rsidR="00406266" w:rsidRPr="00406266" w:rsidRDefault="00406266" w:rsidP="00406266">
      <w:pPr>
        <w:spacing w:after="0" w:line="360" w:lineRule="auto"/>
        <w:ind w:firstLine="709"/>
        <w:jc w:val="both"/>
        <w:rPr>
          <w:rFonts w:ascii="Times New Roman" w:hAnsi="Times New Roman"/>
          <w:color w:val="000000"/>
          <w:sz w:val="28"/>
          <w:szCs w:val="28"/>
        </w:rPr>
      </w:pPr>
      <w:r w:rsidRPr="00406266">
        <w:rPr>
          <w:rFonts w:ascii="Times New Roman" w:hAnsi="Times New Roman"/>
          <w:color w:val="000000"/>
          <w:sz w:val="28"/>
          <w:szCs w:val="28"/>
        </w:rPr>
        <w:t>В программе экологического воспитания можно выделить следующие направления работы:</w:t>
      </w:r>
    </w:p>
    <w:p w:rsidR="00406266" w:rsidRPr="0027471C" w:rsidRDefault="00406266" w:rsidP="001A1857">
      <w:pPr>
        <w:pStyle w:val="a5"/>
        <w:numPr>
          <w:ilvl w:val="0"/>
          <w:numId w:val="31"/>
        </w:numPr>
        <w:spacing w:after="0" w:line="360" w:lineRule="auto"/>
        <w:ind w:left="0" w:firstLine="426"/>
        <w:jc w:val="both"/>
        <w:rPr>
          <w:rFonts w:ascii="Times New Roman" w:hAnsi="Times New Roman"/>
          <w:color w:val="000000"/>
          <w:sz w:val="28"/>
          <w:szCs w:val="28"/>
        </w:rPr>
      </w:pPr>
      <w:r w:rsidRPr="0027471C">
        <w:rPr>
          <w:rFonts w:ascii="Times New Roman" w:hAnsi="Times New Roman"/>
          <w:color w:val="000000"/>
          <w:sz w:val="28"/>
          <w:szCs w:val="28"/>
        </w:rPr>
        <w:t>Познавательное направление работы, (дидактические игры, беседы, заочные путешествия, викторины);</w:t>
      </w:r>
    </w:p>
    <w:p w:rsidR="00406266" w:rsidRPr="0027471C" w:rsidRDefault="00406266" w:rsidP="001A1857">
      <w:pPr>
        <w:pStyle w:val="a5"/>
        <w:numPr>
          <w:ilvl w:val="0"/>
          <w:numId w:val="31"/>
        </w:numPr>
        <w:spacing w:after="0" w:line="360" w:lineRule="auto"/>
        <w:ind w:left="0" w:firstLine="426"/>
        <w:jc w:val="both"/>
        <w:rPr>
          <w:rFonts w:ascii="Times New Roman" w:hAnsi="Times New Roman"/>
          <w:color w:val="000000"/>
          <w:sz w:val="28"/>
          <w:szCs w:val="28"/>
        </w:rPr>
      </w:pPr>
      <w:r w:rsidRPr="0027471C">
        <w:rPr>
          <w:rFonts w:ascii="Times New Roman" w:hAnsi="Times New Roman"/>
          <w:color w:val="000000"/>
          <w:sz w:val="28"/>
          <w:szCs w:val="28"/>
        </w:rPr>
        <w:t>Познавательно-развлекательное направление работы (праздники, утренники, устные журналы, экологические игры, игры-путешествия).</w:t>
      </w:r>
    </w:p>
    <w:p w:rsidR="00406266" w:rsidRPr="0027471C" w:rsidRDefault="00406266" w:rsidP="001A1857">
      <w:pPr>
        <w:pStyle w:val="a5"/>
        <w:numPr>
          <w:ilvl w:val="0"/>
          <w:numId w:val="31"/>
        </w:numPr>
        <w:spacing w:after="0" w:line="360" w:lineRule="auto"/>
        <w:ind w:left="0" w:firstLine="426"/>
        <w:jc w:val="both"/>
        <w:rPr>
          <w:rFonts w:ascii="Times New Roman" w:hAnsi="Times New Roman"/>
          <w:color w:val="000000"/>
          <w:sz w:val="28"/>
          <w:szCs w:val="28"/>
        </w:rPr>
      </w:pPr>
      <w:r w:rsidRPr="0027471C">
        <w:rPr>
          <w:rFonts w:ascii="Times New Roman" w:hAnsi="Times New Roman"/>
          <w:color w:val="000000"/>
          <w:sz w:val="28"/>
          <w:szCs w:val="28"/>
        </w:rPr>
        <w:t>Практическое направление работы, (посадка деревьев и кустарников, озеленение класса, подкормка птиц)</w:t>
      </w:r>
    </w:p>
    <w:p w:rsidR="00406266" w:rsidRDefault="00406266" w:rsidP="001A1857">
      <w:pPr>
        <w:pStyle w:val="a5"/>
        <w:numPr>
          <w:ilvl w:val="0"/>
          <w:numId w:val="31"/>
        </w:numPr>
        <w:spacing w:after="0" w:line="360" w:lineRule="auto"/>
        <w:ind w:left="0" w:firstLine="426"/>
        <w:jc w:val="both"/>
        <w:rPr>
          <w:rFonts w:ascii="Times New Roman" w:hAnsi="Times New Roman"/>
          <w:color w:val="000000"/>
          <w:sz w:val="28"/>
          <w:szCs w:val="28"/>
        </w:rPr>
      </w:pPr>
      <w:r w:rsidRPr="0027471C">
        <w:rPr>
          <w:rFonts w:ascii="Times New Roman" w:hAnsi="Times New Roman"/>
          <w:color w:val="000000"/>
          <w:sz w:val="28"/>
          <w:szCs w:val="28"/>
        </w:rPr>
        <w:t>Исследовательское направление (экскурсии, наблюдения, опыты).</w:t>
      </w:r>
    </w:p>
    <w:p w:rsidR="0027471C" w:rsidRPr="0027471C" w:rsidRDefault="0027471C" w:rsidP="001033D8">
      <w:pPr>
        <w:spacing w:after="0" w:line="360" w:lineRule="auto"/>
        <w:ind w:firstLine="708"/>
        <w:jc w:val="both"/>
        <w:rPr>
          <w:rFonts w:ascii="Times New Roman" w:hAnsi="Times New Roman"/>
          <w:color w:val="000000"/>
          <w:sz w:val="28"/>
          <w:szCs w:val="28"/>
        </w:rPr>
      </w:pPr>
      <w:r w:rsidRPr="0027471C">
        <w:rPr>
          <w:rFonts w:ascii="Times New Roman" w:hAnsi="Times New Roman"/>
          <w:color w:val="000000"/>
          <w:sz w:val="28"/>
          <w:szCs w:val="28"/>
        </w:rPr>
        <w:t>Работа по данным направлениям может быть реализована при проведении внеклассной воспитательной работы. Во внеклассной работе, используются следующие формы работы:</w:t>
      </w:r>
    </w:p>
    <w:p w:rsidR="001033D8" w:rsidRPr="001033D8" w:rsidRDefault="001033D8" w:rsidP="001A1857">
      <w:pPr>
        <w:pStyle w:val="a5"/>
        <w:numPr>
          <w:ilvl w:val="0"/>
          <w:numId w:val="31"/>
        </w:numPr>
        <w:spacing w:after="0" w:line="360" w:lineRule="auto"/>
        <w:ind w:left="0" w:firstLine="426"/>
        <w:jc w:val="both"/>
        <w:rPr>
          <w:rFonts w:ascii="Times New Roman" w:hAnsi="Times New Roman"/>
          <w:color w:val="000000"/>
          <w:sz w:val="28"/>
          <w:szCs w:val="28"/>
        </w:rPr>
      </w:pPr>
      <w:r w:rsidRPr="001033D8">
        <w:rPr>
          <w:rFonts w:ascii="Times New Roman" w:hAnsi="Times New Roman"/>
          <w:color w:val="000000"/>
          <w:sz w:val="28"/>
          <w:szCs w:val="28"/>
        </w:rPr>
        <w:t>экскурсии в природу;</w:t>
      </w:r>
    </w:p>
    <w:p w:rsidR="0027471C" w:rsidRPr="001033D8"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1033D8">
        <w:rPr>
          <w:rFonts w:ascii="Times New Roman" w:hAnsi="Times New Roman"/>
          <w:color w:val="000000"/>
          <w:sz w:val="28"/>
          <w:szCs w:val="28"/>
        </w:rPr>
        <w:t>небольшие сообщения, беседы;</w:t>
      </w:r>
    </w:p>
    <w:p w:rsidR="0027471C" w:rsidRPr="001033D8"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1033D8">
        <w:rPr>
          <w:rFonts w:ascii="Times New Roman" w:hAnsi="Times New Roman"/>
          <w:color w:val="000000"/>
          <w:sz w:val="28"/>
          <w:szCs w:val="28"/>
        </w:rPr>
        <w:lastRenderedPageBreak/>
        <w:t>экологические игры и викторины;</w:t>
      </w:r>
    </w:p>
    <w:p w:rsidR="0027471C" w:rsidRPr="001033D8"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1033D8">
        <w:rPr>
          <w:rFonts w:ascii="Times New Roman" w:hAnsi="Times New Roman"/>
          <w:color w:val="000000"/>
          <w:sz w:val="28"/>
          <w:szCs w:val="28"/>
        </w:rPr>
        <w:t>праздники;</w:t>
      </w:r>
    </w:p>
    <w:p w:rsidR="0027471C" w:rsidRPr="001033D8"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1033D8">
        <w:rPr>
          <w:rFonts w:ascii="Times New Roman" w:hAnsi="Times New Roman"/>
          <w:color w:val="000000"/>
          <w:sz w:val="28"/>
          <w:szCs w:val="28"/>
        </w:rPr>
        <w:t>акции.</w:t>
      </w:r>
    </w:p>
    <w:p w:rsidR="0027471C" w:rsidRPr="0027471C" w:rsidRDefault="0027471C" w:rsidP="001033D8">
      <w:pPr>
        <w:spacing w:after="0" w:line="360" w:lineRule="auto"/>
        <w:ind w:firstLine="708"/>
        <w:jc w:val="both"/>
        <w:rPr>
          <w:rFonts w:ascii="Times New Roman" w:hAnsi="Times New Roman"/>
          <w:color w:val="000000"/>
          <w:sz w:val="28"/>
          <w:szCs w:val="28"/>
        </w:rPr>
      </w:pPr>
      <w:r w:rsidRPr="0027471C">
        <w:rPr>
          <w:rFonts w:ascii="Times New Roman" w:hAnsi="Times New Roman"/>
          <w:color w:val="000000"/>
          <w:sz w:val="28"/>
          <w:szCs w:val="28"/>
        </w:rP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 Задача учителя и воспитателя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Важным дополнением к экскурсиям в природу, наблюдениям за объектами природы служит природоведческая информация в виде бесед, всевозможных сообщений.</w:t>
      </w:r>
    </w:p>
    <w:p w:rsidR="00A93487" w:rsidRDefault="0027471C" w:rsidP="00A93487">
      <w:pPr>
        <w:spacing w:after="0" w:line="360" w:lineRule="auto"/>
        <w:ind w:firstLine="708"/>
        <w:jc w:val="both"/>
        <w:rPr>
          <w:rFonts w:ascii="Times New Roman" w:hAnsi="Times New Roman"/>
          <w:color w:val="000000"/>
          <w:sz w:val="28"/>
          <w:szCs w:val="28"/>
        </w:rPr>
      </w:pPr>
      <w:r w:rsidRPr="0027471C">
        <w:rPr>
          <w:rFonts w:ascii="Times New Roman" w:hAnsi="Times New Roman"/>
          <w:color w:val="000000"/>
          <w:sz w:val="28"/>
          <w:szCs w:val="28"/>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 Воспитательная значимость бесед повышается при включении ранее подготовленных небольших сообщений обучающихся, игровых моментов, инсц</w:t>
      </w:r>
      <w:r w:rsidR="00A93487">
        <w:rPr>
          <w:rFonts w:ascii="Times New Roman" w:hAnsi="Times New Roman"/>
          <w:color w:val="000000"/>
          <w:sz w:val="28"/>
          <w:szCs w:val="28"/>
        </w:rPr>
        <w:t>енировок, практических заданий.</w:t>
      </w:r>
    </w:p>
    <w:p w:rsidR="0027471C" w:rsidRPr="0027471C" w:rsidRDefault="0027471C" w:rsidP="00A93487">
      <w:pPr>
        <w:spacing w:after="0" w:line="360" w:lineRule="auto"/>
        <w:ind w:firstLine="708"/>
        <w:jc w:val="both"/>
        <w:rPr>
          <w:rFonts w:ascii="Times New Roman" w:hAnsi="Times New Roman"/>
          <w:color w:val="000000"/>
          <w:sz w:val="28"/>
          <w:szCs w:val="28"/>
        </w:rPr>
      </w:pPr>
      <w:r w:rsidRPr="0027471C">
        <w:rPr>
          <w:rFonts w:ascii="Times New Roman" w:hAnsi="Times New Roman"/>
          <w:color w:val="000000"/>
          <w:sz w:val="28"/>
          <w:szCs w:val="28"/>
        </w:rPr>
        <w:t>Формирование экологической культуры у школьников будет характеризоваться следующими показателями:</w:t>
      </w:r>
    </w:p>
    <w:p w:rsidR="0027471C"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повышение уровня информированности;</w:t>
      </w:r>
    </w:p>
    <w:p w:rsidR="0027471C"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повышение интереса к природе родного края;</w:t>
      </w:r>
    </w:p>
    <w:p w:rsidR="0027471C"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потребность выразить свой интерес в творческих работах;</w:t>
      </w:r>
    </w:p>
    <w:p w:rsidR="00A93487"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lastRenderedPageBreak/>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27471C"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выражена потребность в заботе о тех или иных представителях животного и растительного мира;</w:t>
      </w:r>
    </w:p>
    <w:p w:rsidR="0027471C" w:rsidRPr="00A93487"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ребенок способен самостоятельно выбирать объекты своей экологической деятельности;</w:t>
      </w:r>
    </w:p>
    <w:p w:rsidR="0027471C" w:rsidRDefault="0027471C" w:rsidP="001A1857">
      <w:pPr>
        <w:pStyle w:val="a5"/>
        <w:numPr>
          <w:ilvl w:val="0"/>
          <w:numId w:val="31"/>
        </w:numPr>
        <w:spacing w:after="0" w:line="360" w:lineRule="auto"/>
        <w:ind w:left="0" w:firstLine="426"/>
        <w:jc w:val="both"/>
        <w:rPr>
          <w:rFonts w:ascii="Times New Roman" w:hAnsi="Times New Roman"/>
          <w:color w:val="000000"/>
          <w:sz w:val="28"/>
          <w:szCs w:val="28"/>
        </w:rPr>
      </w:pPr>
      <w:r w:rsidRPr="00A93487">
        <w:rPr>
          <w:rFonts w:ascii="Times New Roman" w:hAnsi="Times New Roman"/>
          <w:color w:val="000000"/>
          <w:sz w:val="28"/>
          <w:szCs w:val="28"/>
        </w:rPr>
        <w:t>доброта, отзывчивость и внимание к окружающим (людям, природе) сопровождается готовностью ребенка оказать помощь нуждающимся в ней.</w:t>
      </w:r>
    </w:p>
    <w:p w:rsidR="00561E8F" w:rsidRDefault="00561E8F" w:rsidP="00362B0D">
      <w:pPr>
        <w:spacing w:after="0" w:line="360" w:lineRule="auto"/>
        <w:jc w:val="center"/>
        <w:rPr>
          <w:rFonts w:ascii="Times New Roman" w:hAnsi="Times New Roman"/>
          <w:b/>
          <w:i/>
          <w:color w:val="000000"/>
          <w:sz w:val="28"/>
          <w:szCs w:val="28"/>
        </w:rPr>
      </w:pPr>
    </w:p>
    <w:p w:rsidR="00A93487" w:rsidRPr="00362B0D" w:rsidRDefault="00A93487" w:rsidP="00362B0D">
      <w:pPr>
        <w:spacing w:after="0" w:line="360" w:lineRule="auto"/>
        <w:jc w:val="center"/>
        <w:rPr>
          <w:rFonts w:ascii="Times New Roman" w:hAnsi="Times New Roman"/>
          <w:b/>
          <w:i/>
          <w:color w:val="000000"/>
          <w:sz w:val="28"/>
          <w:szCs w:val="28"/>
        </w:rPr>
      </w:pPr>
      <w:r w:rsidRPr="00362B0D">
        <w:rPr>
          <w:rFonts w:ascii="Times New Roman" w:hAnsi="Times New Roman"/>
          <w:b/>
          <w:i/>
          <w:color w:val="000000"/>
          <w:sz w:val="28"/>
          <w:szCs w:val="28"/>
        </w:rPr>
        <w:t>План мероприятий по реализации программы формирования экологической культуры, здорового и безопасного образа жизни</w:t>
      </w:r>
    </w:p>
    <w:tbl>
      <w:tblPr>
        <w:tblStyle w:val="a4"/>
        <w:tblW w:w="9606" w:type="dxa"/>
        <w:tblLayout w:type="fixed"/>
        <w:tblLook w:val="04A0" w:firstRow="1" w:lastRow="0" w:firstColumn="1" w:lastColumn="0" w:noHBand="0" w:noVBand="1"/>
      </w:tblPr>
      <w:tblGrid>
        <w:gridCol w:w="2235"/>
        <w:gridCol w:w="3237"/>
        <w:gridCol w:w="1866"/>
        <w:gridCol w:w="2268"/>
      </w:tblGrid>
      <w:tr w:rsidR="00607799" w:rsidRPr="006245AA" w:rsidTr="00561E8F">
        <w:trPr>
          <w:trHeight w:val="583"/>
        </w:trPr>
        <w:tc>
          <w:tcPr>
            <w:tcW w:w="2235" w:type="dxa"/>
            <w:vAlign w:val="center"/>
          </w:tcPr>
          <w:p w:rsidR="00607799" w:rsidRPr="00607799" w:rsidRDefault="00607799" w:rsidP="00256FC3">
            <w:pPr>
              <w:jc w:val="center"/>
              <w:rPr>
                <w:rFonts w:ascii="Times New Roman" w:hAnsi="Times New Roman"/>
                <w:b/>
                <w:color w:val="000000"/>
              </w:rPr>
            </w:pPr>
            <w:r w:rsidRPr="00607799">
              <w:rPr>
                <w:rFonts w:ascii="Times New Roman" w:hAnsi="Times New Roman"/>
                <w:b/>
                <w:color w:val="000000"/>
              </w:rPr>
              <w:t>Направление</w:t>
            </w:r>
          </w:p>
          <w:p w:rsidR="00607799" w:rsidRPr="006245AA" w:rsidRDefault="00607799" w:rsidP="00256FC3">
            <w:pPr>
              <w:jc w:val="center"/>
              <w:rPr>
                <w:rFonts w:ascii="Times New Roman" w:hAnsi="Times New Roman"/>
                <w:b/>
                <w:color w:val="000000"/>
              </w:rPr>
            </w:pPr>
            <w:r w:rsidRPr="00607799">
              <w:rPr>
                <w:rFonts w:ascii="Times New Roman" w:hAnsi="Times New Roman"/>
                <w:b/>
                <w:color w:val="000000"/>
              </w:rPr>
              <w:t>деятельности</w:t>
            </w:r>
          </w:p>
        </w:tc>
        <w:tc>
          <w:tcPr>
            <w:tcW w:w="3237" w:type="dxa"/>
            <w:vAlign w:val="center"/>
          </w:tcPr>
          <w:p w:rsidR="00607799" w:rsidRPr="006245AA" w:rsidRDefault="00607799" w:rsidP="00256FC3">
            <w:pPr>
              <w:jc w:val="center"/>
              <w:rPr>
                <w:rFonts w:ascii="Times New Roman" w:hAnsi="Times New Roman"/>
                <w:b/>
                <w:color w:val="000000"/>
              </w:rPr>
            </w:pPr>
            <w:r w:rsidRPr="00607799">
              <w:rPr>
                <w:rFonts w:ascii="Times New Roman" w:hAnsi="Times New Roman"/>
                <w:b/>
                <w:color w:val="000000"/>
              </w:rPr>
              <w:t>Мероприятие</w:t>
            </w:r>
          </w:p>
        </w:tc>
        <w:tc>
          <w:tcPr>
            <w:tcW w:w="1866" w:type="dxa"/>
            <w:vAlign w:val="center"/>
          </w:tcPr>
          <w:p w:rsidR="00607799" w:rsidRPr="006245AA" w:rsidRDefault="00607799" w:rsidP="00256FC3">
            <w:pPr>
              <w:jc w:val="center"/>
              <w:rPr>
                <w:rFonts w:ascii="Times New Roman" w:hAnsi="Times New Roman"/>
                <w:b/>
                <w:color w:val="000000"/>
              </w:rPr>
            </w:pPr>
            <w:r>
              <w:rPr>
                <w:rFonts w:ascii="Times New Roman" w:hAnsi="Times New Roman"/>
                <w:b/>
                <w:color w:val="000000"/>
              </w:rPr>
              <w:t>Сроки</w:t>
            </w:r>
          </w:p>
        </w:tc>
        <w:tc>
          <w:tcPr>
            <w:tcW w:w="2268" w:type="dxa"/>
            <w:vAlign w:val="center"/>
          </w:tcPr>
          <w:p w:rsidR="00607799" w:rsidRDefault="00607799" w:rsidP="00256FC3">
            <w:pPr>
              <w:jc w:val="center"/>
            </w:pPr>
            <w:r w:rsidRPr="00607799">
              <w:rPr>
                <w:rFonts w:ascii="Times New Roman" w:hAnsi="Times New Roman"/>
                <w:b/>
                <w:color w:val="000000"/>
              </w:rPr>
              <w:t>Ответственные</w:t>
            </w:r>
          </w:p>
        </w:tc>
      </w:tr>
      <w:tr w:rsidR="00680358" w:rsidRPr="006245AA" w:rsidTr="00561E8F">
        <w:tc>
          <w:tcPr>
            <w:tcW w:w="2235" w:type="dxa"/>
            <w:vMerge w:val="restart"/>
          </w:tcPr>
          <w:p w:rsidR="00680358" w:rsidRPr="00214791" w:rsidRDefault="00680358" w:rsidP="003759FF">
            <w:pPr>
              <w:rPr>
                <w:rFonts w:ascii="Times New Roman" w:hAnsi="Times New Roman"/>
                <w:color w:val="000000"/>
              </w:rPr>
            </w:pPr>
            <w:r w:rsidRPr="00214791">
              <w:rPr>
                <w:rFonts w:ascii="Times New Roman" w:hAnsi="Times New Roman"/>
                <w:color w:val="000000"/>
              </w:rPr>
              <w:t>Здоровьесберегающая</w:t>
            </w:r>
          </w:p>
          <w:p w:rsidR="00680358" w:rsidRPr="006245AA" w:rsidRDefault="00680358" w:rsidP="003759FF">
            <w:pPr>
              <w:rPr>
                <w:rFonts w:ascii="Times New Roman" w:hAnsi="Times New Roman"/>
                <w:color w:val="000000"/>
              </w:rPr>
            </w:pPr>
            <w:r w:rsidRPr="00214791">
              <w:rPr>
                <w:rFonts w:ascii="Times New Roman" w:hAnsi="Times New Roman"/>
                <w:color w:val="000000"/>
              </w:rPr>
              <w:t xml:space="preserve">инфраструктура </w:t>
            </w:r>
            <w:r>
              <w:rPr>
                <w:rFonts w:ascii="Times New Roman" w:hAnsi="Times New Roman"/>
                <w:color w:val="000000"/>
              </w:rPr>
              <w:t>МБОУ «СОШ №2 с. Сапмашки»</w:t>
            </w:r>
          </w:p>
        </w:tc>
        <w:tc>
          <w:tcPr>
            <w:tcW w:w="3237" w:type="dxa"/>
          </w:tcPr>
          <w:p w:rsidR="00680358" w:rsidRPr="006245AA" w:rsidRDefault="00680358" w:rsidP="003759FF">
            <w:pPr>
              <w:rPr>
                <w:rFonts w:ascii="Times New Roman" w:hAnsi="Times New Roman"/>
                <w:color w:val="000000"/>
              </w:rPr>
            </w:pPr>
            <w:r w:rsidRPr="00214791">
              <w:rPr>
                <w:rFonts w:ascii="Times New Roman" w:hAnsi="Times New Roman"/>
                <w:color w:val="000000"/>
              </w:rPr>
              <w:t>Составление акта о приемке образовательного учреждения</w:t>
            </w:r>
          </w:p>
        </w:tc>
        <w:tc>
          <w:tcPr>
            <w:tcW w:w="1866" w:type="dxa"/>
          </w:tcPr>
          <w:p w:rsidR="00680358" w:rsidRPr="006245AA" w:rsidRDefault="00680358" w:rsidP="003759FF">
            <w:pPr>
              <w:rPr>
                <w:rFonts w:ascii="Times New Roman" w:hAnsi="Times New Roman"/>
                <w:color w:val="000000"/>
              </w:rPr>
            </w:pPr>
            <w:r w:rsidRPr="00214791">
              <w:rPr>
                <w:rFonts w:ascii="Times New Roman" w:hAnsi="Times New Roman"/>
                <w:color w:val="000000"/>
              </w:rPr>
              <w:t>август</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214791" w:rsidRDefault="00680358" w:rsidP="003759FF">
            <w:pPr>
              <w:rPr>
                <w:rFonts w:ascii="Times New Roman" w:hAnsi="Times New Roman"/>
                <w:color w:val="000000"/>
              </w:rPr>
            </w:pPr>
            <w:r w:rsidRPr="00680358">
              <w:rPr>
                <w:rFonts w:ascii="Times New Roman" w:hAnsi="Times New Roman"/>
                <w:color w:val="000000"/>
              </w:rPr>
              <w:t>Контроль за</w:t>
            </w:r>
            <w:r w:rsidR="00EC69CB">
              <w:rPr>
                <w:rFonts w:ascii="Times New Roman" w:hAnsi="Times New Roman"/>
                <w:color w:val="000000"/>
              </w:rPr>
              <w:t xml:space="preserve">соблюдением санитарных норм при </w:t>
            </w:r>
            <w:r w:rsidRPr="00680358">
              <w:rPr>
                <w:rFonts w:ascii="Times New Roman" w:hAnsi="Times New Roman"/>
                <w:color w:val="000000"/>
              </w:rPr>
              <w:t>организации образовательного процесса.</w:t>
            </w:r>
          </w:p>
        </w:tc>
        <w:tc>
          <w:tcPr>
            <w:tcW w:w="1866" w:type="dxa"/>
          </w:tcPr>
          <w:p w:rsidR="00680358" w:rsidRDefault="00680358" w:rsidP="003759FF">
            <w:pPr>
              <w:spacing w:line="244" w:lineRule="exact"/>
            </w:pPr>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214791" w:rsidRDefault="00680358" w:rsidP="003759FF">
            <w:pPr>
              <w:rPr>
                <w:rFonts w:ascii="Times New Roman" w:hAnsi="Times New Roman"/>
                <w:color w:val="000000"/>
              </w:rPr>
            </w:pPr>
            <w:r w:rsidRPr="00680358">
              <w:rPr>
                <w:rFonts w:ascii="Times New Roman" w:hAnsi="Times New Roman"/>
                <w:color w:val="000000"/>
              </w:rPr>
              <w:t>Совершенствование</w:t>
            </w:r>
            <w:r w:rsidR="00EC69CB">
              <w:rPr>
                <w:rFonts w:ascii="Times New Roman" w:hAnsi="Times New Roman"/>
                <w:color w:val="000000"/>
              </w:rPr>
              <w:t xml:space="preserve">  материально- технической базы </w:t>
            </w:r>
            <w:r w:rsidRPr="00680358">
              <w:rPr>
                <w:rFonts w:ascii="Times New Roman" w:hAnsi="Times New Roman"/>
                <w:color w:val="000000"/>
              </w:rPr>
              <w:t>учреждения: приоб</w:t>
            </w:r>
            <w:r w:rsidR="00EC69CB">
              <w:rPr>
                <w:rFonts w:ascii="Times New Roman" w:hAnsi="Times New Roman"/>
                <w:color w:val="000000"/>
              </w:rPr>
              <w:t xml:space="preserve">ретение нового оборудования для </w:t>
            </w:r>
            <w:r w:rsidRPr="00680358">
              <w:rPr>
                <w:rFonts w:ascii="Times New Roman" w:hAnsi="Times New Roman"/>
                <w:color w:val="000000"/>
              </w:rPr>
              <w:t>кабинетов, спортивных залов, спортплощадок</w:t>
            </w:r>
          </w:p>
        </w:tc>
        <w:tc>
          <w:tcPr>
            <w:tcW w:w="1866" w:type="dxa"/>
          </w:tcPr>
          <w:p w:rsidR="00680358" w:rsidRDefault="00680358" w:rsidP="003759FF">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680358" w:rsidRDefault="00680358" w:rsidP="003759FF">
            <w:pPr>
              <w:rPr>
                <w:rFonts w:ascii="Times New Roman" w:hAnsi="Times New Roman"/>
                <w:color w:val="000000"/>
              </w:rPr>
            </w:pPr>
            <w:r w:rsidRPr="00680358">
              <w:rPr>
                <w:rFonts w:ascii="Times New Roman" w:hAnsi="Times New Roman"/>
                <w:color w:val="000000"/>
              </w:rPr>
              <w:t>Организация горячего питания</w:t>
            </w:r>
          </w:p>
        </w:tc>
        <w:tc>
          <w:tcPr>
            <w:tcW w:w="1866" w:type="dxa"/>
          </w:tcPr>
          <w:p w:rsidR="00680358" w:rsidRDefault="00680358" w:rsidP="003759FF">
            <w:pPr>
              <w:spacing w:line="244" w:lineRule="exact"/>
            </w:pPr>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680358" w:rsidRDefault="00680358" w:rsidP="003759FF">
            <w:pPr>
              <w:rPr>
                <w:rFonts w:ascii="Times New Roman" w:hAnsi="Times New Roman"/>
                <w:color w:val="000000"/>
              </w:rPr>
            </w:pPr>
            <w:r w:rsidRPr="00680358">
              <w:rPr>
                <w:rFonts w:ascii="Times New Roman" w:hAnsi="Times New Roman"/>
                <w:color w:val="000000"/>
              </w:rPr>
              <w:t>Повышение квалификации</w:t>
            </w:r>
          </w:p>
        </w:tc>
        <w:tc>
          <w:tcPr>
            <w:tcW w:w="1866" w:type="dxa"/>
          </w:tcPr>
          <w:p w:rsidR="00680358" w:rsidRDefault="00680358" w:rsidP="003759FF">
            <w:r>
              <w:rPr>
                <w:rFonts w:ascii="Times New Roman" w:hAnsi="Times New Roman"/>
              </w:rPr>
              <w:t>По графику</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1B68AA" w:rsidRPr="003F7D10" w:rsidTr="00561E8F">
        <w:tc>
          <w:tcPr>
            <w:tcW w:w="2235" w:type="dxa"/>
            <w:vMerge w:val="restart"/>
          </w:tcPr>
          <w:p w:rsidR="001B68AA" w:rsidRPr="003F7D10" w:rsidRDefault="001B68AA" w:rsidP="003759FF">
            <w:pPr>
              <w:rPr>
                <w:rFonts w:ascii="Times New Roman" w:hAnsi="Times New Roman"/>
                <w:color w:val="000000"/>
              </w:rPr>
            </w:pPr>
            <w:r w:rsidRPr="003F7D10">
              <w:rPr>
                <w:rFonts w:ascii="Times New Roman" w:hAnsi="Times New Roman"/>
                <w:color w:val="000000"/>
              </w:rPr>
              <w:t>Рациональная</w:t>
            </w:r>
          </w:p>
          <w:p w:rsidR="001B68AA" w:rsidRPr="003F7D10" w:rsidRDefault="001B68AA" w:rsidP="003759FF">
            <w:pPr>
              <w:rPr>
                <w:rFonts w:ascii="Times New Roman" w:hAnsi="Times New Roman"/>
                <w:color w:val="000000"/>
              </w:rPr>
            </w:pPr>
            <w:r w:rsidRPr="003F7D10">
              <w:rPr>
                <w:rFonts w:ascii="Times New Roman" w:hAnsi="Times New Roman"/>
                <w:color w:val="000000"/>
              </w:rPr>
              <w:t>организация</w:t>
            </w:r>
          </w:p>
          <w:p w:rsidR="001B68AA" w:rsidRPr="003F7D10" w:rsidRDefault="001B68AA" w:rsidP="003759FF">
            <w:pPr>
              <w:rPr>
                <w:rFonts w:ascii="Times New Roman" w:hAnsi="Times New Roman"/>
                <w:color w:val="000000"/>
              </w:rPr>
            </w:pPr>
            <w:r w:rsidRPr="003F7D10">
              <w:rPr>
                <w:rFonts w:ascii="Times New Roman" w:hAnsi="Times New Roman"/>
                <w:color w:val="000000"/>
              </w:rPr>
              <w:t>образовательной</w:t>
            </w:r>
          </w:p>
          <w:p w:rsidR="001B68AA" w:rsidRPr="003F7D10" w:rsidRDefault="001B68AA" w:rsidP="003759FF">
            <w:pPr>
              <w:rPr>
                <w:rFonts w:ascii="Times New Roman" w:hAnsi="Times New Roman"/>
                <w:color w:val="000000"/>
              </w:rPr>
            </w:pPr>
            <w:r w:rsidRPr="003F7D10">
              <w:rPr>
                <w:rFonts w:ascii="Times New Roman" w:hAnsi="Times New Roman"/>
                <w:color w:val="000000"/>
              </w:rPr>
              <w:t>деятельности</w:t>
            </w:r>
          </w:p>
          <w:p w:rsidR="001B68AA" w:rsidRPr="003F7D10" w:rsidRDefault="001B68AA" w:rsidP="003759FF">
            <w:pPr>
              <w:rPr>
                <w:rFonts w:ascii="Times New Roman" w:hAnsi="Times New Roman"/>
                <w:color w:val="000000"/>
              </w:rPr>
            </w:pPr>
            <w:r w:rsidRPr="003F7D10">
              <w:rPr>
                <w:rFonts w:ascii="Times New Roman" w:hAnsi="Times New Roman"/>
                <w:color w:val="000000"/>
              </w:rPr>
              <w:t>обучающихся</w:t>
            </w:r>
          </w:p>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3F7D10">
              <w:rPr>
                <w:rFonts w:ascii="Times New Roman" w:hAnsi="Times New Roman"/>
                <w:color w:val="000000"/>
              </w:rPr>
              <w:t>Составление расписания уроков, занятий.</w:t>
            </w:r>
          </w:p>
          <w:p w:rsidR="001B68AA" w:rsidRPr="003F7D10" w:rsidRDefault="001B68AA" w:rsidP="003759FF">
            <w:pPr>
              <w:rPr>
                <w:rFonts w:ascii="Times New Roman" w:hAnsi="Times New Roman"/>
                <w:color w:val="000000"/>
              </w:rPr>
            </w:pPr>
          </w:p>
        </w:tc>
        <w:tc>
          <w:tcPr>
            <w:tcW w:w="1866" w:type="dxa"/>
          </w:tcPr>
          <w:p w:rsidR="001B68AA" w:rsidRPr="003F7D10" w:rsidRDefault="001B68AA" w:rsidP="003759FF">
            <w:pPr>
              <w:rPr>
                <w:rFonts w:ascii="Times New Roman" w:hAnsi="Times New Roman"/>
              </w:rPr>
            </w:pPr>
            <w:r w:rsidRPr="003F7D10">
              <w:rPr>
                <w:rFonts w:ascii="Times New Roman" w:hAnsi="Times New Roman"/>
              </w:rPr>
              <w:t>Август-сентябрь</w:t>
            </w:r>
          </w:p>
        </w:tc>
        <w:tc>
          <w:tcPr>
            <w:tcW w:w="2268" w:type="dxa"/>
          </w:tcPr>
          <w:p w:rsidR="001B68AA" w:rsidRPr="003F7D10" w:rsidRDefault="001B68AA" w:rsidP="003759FF">
            <w:pPr>
              <w:rPr>
                <w:rFonts w:ascii="Times New Roman" w:hAnsi="Times New Roman"/>
              </w:rPr>
            </w:pPr>
            <w:r w:rsidRPr="003F7D10">
              <w:rPr>
                <w:rFonts w:ascii="Times New Roman" w:hAnsi="Times New Roman"/>
              </w:rPr>
              <w:t>Зам.директора по УВР</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3F7D10">
              <w:rPr>
                <w:rFonts w:ascii="Times New Roman" w:hAnsi="Times New Roman"/>
                <w:color w:val="000000"/>
              </w:rPr>
              <w:t>Проведение мероприятий по соблюдению санитарно-гигиенических норм и правил, изучению ПДД и ТБ</w:t>
            </w:r>
          </w:p>
          <w:p w:rsidR="001B68AA" w:rsidRPr="003F7D10" w:rsidRDefault="001B68AA" w:rsidP="003759FF">
            <w:pPr>
              <w:rPr>
                <w:rFonts w:ascii="Times New Roman" w:hAnsi="Times New Roman"/>
                <w:color w:val="000000"/>
              </w:rPr>
            </w:pPr>
            <w:r w:rsidRPr="003F7D10">
              <w:rPr>
                <w:rFonts w:ascii="Times New Roman" w:hAnsi="Times New Roman"/>
                <w:color w:val="000000"/>
              </w:rPr>
              <w:t>Разработка индивидуальных образовательных маршрутов учащихся</w:t>
            </w:r>
          </w:p>
          <w:p w:rsidR="001B68AA" w:rsidRPr="003F7D10" w:rsidRDefault="001B68AA" w:rsidP="003759FF">
            <w:pPr>
              <w:rPr>
                <w:rFonts w:ascii="Times New Roman" w:hAnsi="Times New Roman"/>
                <w:color w:val="000000"/>
              </w:rPr>
            </w:pPr>
          </w:p>
        </w:tc>
        <w:tc>
          <w:tcPr>
            <w:tcW w:w="1866" w:type="dxa"/>
          </w:tcPr>
          <w:p w:rsidR="001B68AA" w:rsidRPr="003F7D10" w:rsidRDefault="001B68AA" w:rsidP="003759FF">
            <w:pPr>
              <w:rPr>
                <w:rFonts w:ascii="Times New Roman" w:hAnsi="Times New Roman"/>
              </w:rPr>
            </w:pPr>
            <w:r w:rsidRPr="003F7D10">
              <w:rPr>
                <w:rFonts w:ascii="Times New Roman" w:hAnsi="Times New Roman"/>
              </w:rPr>
              <w:t>В течение года</w:t>
            </w:r>
          </w:p>
        </w:tc>
        <w:tc>
          <w:tcPr>
            <w:tcW w:w="2268" w:type="dxa"/>
          </w:tcPr>
          <w:p w:rsidR="001B68AA" w:rsidRPr="003F7D10" w:rsidRDefault="001B68AA" w:rsidP="003759FF">
            <w:pPr>
              <w:rPr>
                <w:rFonts w:ascii="Times New Roman" w:hAnsi="Times New Roman"/>
              </w:rPr>
            </w:pPr>
            <w:r>
              <w:rPr>
                <w:rFonts w:ascii="Times New Roman" w:hAnsi="Times New Roman"/>
              </w:rPr>
              <w:t>Учитель ОБЖ, педагог-</w:t>
            </w:r>
            <w:r w:rsidRPr="003F7D10">
              <w:rPr>
                <w:rFonts w:ascii="Times New Roman" w:hAnsi="Times New Roman"/>
              </w:rPr>
              <w:t>организатор</w:t>
            </w:r>
          </w:p>
          <w:p w:rsidR="001B68AA" w:rsidRPr="003F7D10" w:rsidRDefault="001B68AA" w:rsidP="003759FF">
            <w:pPr>
              <w:rPr>
                <w:rFonts w:ascii="Times New Roman" w:hAnsi="Times New Roman"/>
              </w:rPr>
            </w:pPr>
            <w:r w:rsidRPr="003F7D10">
              <w:rPr>
                <w:rFonts w:ascii="Times New Roman" w:hAnsi="Times New Roman"/>
              </w:rPr>
              <w:t>Замдиректора по УВР</w:t>
            </w:r>
          </w:p>
          <w:p w:rsidR="001B68AA" w:rsidRPr="003F7D10" w:rsidRDefault="001B68AA" w:rsidP="003759FF">
            <w:pPr>
              <w:rPr>
                <w:rFonts w:ascii="Times New Roman" w:hAnsi="Times New Roman"/>
              </w:rPr>
            </w:pP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7907F4" w:rsidRDefault="001B68AA" w:rsidP="003759FF">
            <w:pPr>
              <w:rPr>
                <w:rFonts w:ascii="Times New Roman" w:hAnsi="Times New Roman"/>
                <w:color w:val="000000"/>
              </w:rPr>
            </w:pPr>
            <w:r w:rsidRPr="007907F4">
              <w:rPr>
                <w:rFonts w:ascii="Times New Roman" w:hAnsi="Times New Roman"/>
                <w:color w:val="000000"/>
              </w:rPr>
              <w:t>Реализация индивидуальных образовательных программ</w:t>
            </w:r>
          </w:p>
          <w:p w:rsidR="001B68AA" w:rsidRPr="003F7D10" w:rsidRDefault="001B68AA" w:rsidP="003759FF">
            <w:pPr>
              <w:rPr>
                <w:rFonts w:ascii="Times New Roman" w:hAnsi="Times New Roman"/>
                <w:color w:val="000000"/>
              </w:rPr>
            </w:pPr>
            <w:r w:rsidRPr="007907F4">
              <w:rPr>
                <w:rFonts w:ascii="Times New Roman" w:hAnsi="Times New Roman"/>
                <w:color w:val="000000"/>
              </w:rPr>
              <w:t>для детей с ограниченными возможностями здоровья</w:t>
            </w:r>
          </w:p>
        </w:tc>
        <w:tc>
          <w:tcPr>
            <w:tcW w:w="1866" w:type="dxa"/>
          </w:tcPr>
          <w:p w:rsidR="001B68AA" w:rsidRDefault="001B68AA" w:rsidP="003759FF">
            <w:pPr>
              <w:spacing w:line="247" w:lineRule="exact"/>
              <w:ind w:left="40"/>
            </w:pPr>
            <w:r>
              <w:rPr>
                <w:rFonts w:ascii="Times New Roman" w:hAnsi="Times New Roman"/>
              </w:rPr>
              <w:t>В течение учебного года</w:t>
            </w:r>
          </w:p>
        </w:tc>
        <w:tc>
          <w:tcPr>
            <w:tcW w:w="2268" w:type="dxa"/>
          </w:tcPr>
          <w:p w:rsidR="001B68AA" w:rsidRDefault="001B68AA" w:rsidP="003759FF">
            <w:pPr>
              <w:spacing w:line="247" w:lineRule="exact"/>
              <w:ind w:left="60"/>
            </w:pPr>
            <w:r>
              <w:rPr>
                <w:rFonts w:ascii="Times New Roman" w:hAnsi="Times New Roman"/>
              </w:rPr>
              <w:t>Педагоги</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tabs>
                <w:tab w:val="left" w:pos="-108"/>
              </w:tabs>
              <w:rPr>
                <w:rFonts w:ascii="Times New Roman" w:hAnsi="Times New Roman"/>
                <w:color w:val="000000"/>
              </w:rPr>
            </w:pPr>
            <w:r w:rsidRPr="007907F4">
              <w:rPr>
                <w:rFonts w:ascii="Times New Roman" w:hAnsi="Times New Roman"/>
                <w:color w:val="000000"/>
              </w:rPr>
              <w:t>Мониторинг здоровья учащихся</w:t>
            </w:r>
          </w:p>
        </w:tc>
        <w:tc>
          <w:tcPr>
            <w:tcW w:w="1866" w:type="dxa"/>
          </w:tcPr>
          <w:p w:rsidR="001B68AA" w:rsidRPr="007907F4" w:rsidRDefault="001B68AA" w:rsidP="003759FF">
            <w:pPr>
              <w:rPr>
                <w:rFonts w:ascii="Times New Roman" w:hAnsi="Times New Roman"/>
              </w:rPr>
            </w:pPr>
            <w:r w:rsidRPr="007907F4">
              <w:rPr>
                <w:rFonts w:ascii="Times New Roman" w:hAnsi="Times New Roman"/>
              </w:rPr>
              <w:t>По результатам</w:t>
            </w:r>
          </w:p>
          <w:p w:rsidR="001B68AA" w:rsidRPr="007907F4" w:rsidRDefault="001B68AA" w:rsidP="003759FF">
            <w:pPr>
              <w:rPr>
                <w:rFonts w:ascii="Times New Roman" w:hAnsi="Times New Roman"/>
              </w:rPr>
            </w:pPr>
            <w:r w:rsidRPr="007907F4">
              <w:rPr>
                <w:rFonts w:ascii="Times New Roman" w:hAnsi="Times New Roman"/>
              </w:rPr>
              <w:t>диспансеризации, по</w:t>
            </w:r>
          </w:p>
          <w:p w:rsidR="001B68AA" w:rsidRPr="003F7D10" w:rsidRDefault="001B68AA" w:rsidP="003759FF">
            <w:pPr>
              <w:rPr>
                <w:rFonts w:ascii="Times New Roman" w:hAnsi="Times New Roman"/>
              </w:rPr>
            </w:pPr>
            <w:r>
              <w:rPr>
                <w:rFonts w:ascii="Times New Roman" w:hAnsi="Times New Roman"/>
              </w:rPr>
              <w:t xml:space="preserve">результатам </w:t>
            </w:r>
            <w:r>
              <w:rPr>
                <w:rFonts w:ascii="Times New Roman" w:hAnsi="Times New Roman"/>
              </w:rPr>
              <w:lastRenderedPageBreak/>
              <w:t>ПМПк</w:t>
            </w:r>
          </w:p>
        </w:tc>
        <w:tc>
          <w:tcPr>
            <w:tcW w:w="2268" w:type="dxa"/>
          </w:tcPr>
          <w:p w:rsidR="001B68AA" w:rsidRPr="007907F4" w:rsidRDefault="001B68AA" w:rsidP="003759FF">
            <w:pPr>
              <w:rPr>
                <w:rFonts w:ascii="Times New Roman" w:hAnsi="Times New Roman"/>
              </w:rPr>
            </w:pPr>
            <w:r w:rsidRPr="007907F4">
              <w:rPr>
                <w:rFonts w:ascii="Times New Roman" w:hAnsi="Times New Roman"/>
              </w:rPr>
              <w:lastRenderedPageBreak/>
              <w:t>Замдиректора по УВР,</w:t>
            </w:r>
          </w:p>
          <w:p w:rsidR="001B68AA" w:rsidRPr="003F7D10" w:rsidRDefault="001B68AA" w:rsidP="003759FF">
            <w:pPr>
              <w:rPr>
                <w:rFonts w:ascii="Times New Roman" w:hAnsi="Times New Roman"/>
              </w:rPr>
            </w:pPr>
            <w:r w:rsidRPr="007907F4">
              <w:rPr>
                <w:rFonts w:ascii="Times New Roman" w:hAnsi="Times New Roman"/>
              </w:rPr>
              <w:t>медперсонал.</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1B68AA">
              <w:rPr>
                <w:rFonts w:ascii="Times New Roman" w:hAnsi="Times New Roman"/>
                <w:color w:val="000000"/>
              </w:rPr>
              <w:t>Организация заседаний методических объединенийучителей и воспитателей.</w:t>
            </w:r>
          </w:p>
        </w:tc>
        <w:tc>
          <w:tcPr>
            <w:tcW w:w="1866" w:type="dxa"/>
          </w:tcPr>
          <w:p w:rsidR="001B68AA" w:rsidRDefault="001B68AA" w:rsidP="003759FF">
            <w:pPr>
              <w:spacing w:line="245" w:lineRule="exact"/>
              <w:ind w:left="40"/>
            </w:pPr>
            <w:r>
              <w:rPr>
                <w:rFonts w:ascii="Times New Roman" w:hAnsi="Times New Roman"/>
              </w:rPr>
              <w:t>По плану работы школы.</w:t>
            </w:r>
          </w:p>
        </w:tc>
        <w:tc>
          <w:tcPr>
            <w:tcW w:w="2268" w:type="dxa"/>
          </w:tcPr>
          <w:p w:rsidR="001B68AA" w:rsidRDefault="001B68AA" w:rsidP="003759FF">
            <w:pPr>
              <w:spacing w:line="245" w:lineRule="exact"/>
            </w:pPr>
            <w:r>
              <w:rPr>
                <w:rFonts w:ascii="Times New Roman" w:hAnsi="Times New Roman"/>
              </w:rPr>
              <w:t>Руководители МО</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1B68AA">
              <w:rPr>
                <w:rFonts w:ascii="Times New Roman" w:hAnsi="Times New Roman"/>
                <w:color w:val="000000"/>
              </w:rPr>
              <w:t>Проведение педагогических советов.</w:t>
            </w:r>
          </w:p>
        </w:tc>
        <w:tc>
          <w:tcPr>
            <w:tcW w:w="1866" w:type="dxa"/>
          </w:tcPr>
          <w:p w:rsidR="001B68AA" w:rsidRDefault="001B68AA" w:rsidP="003759FF">
            <w:pPr>
              <w:spacing w:line="244" w:lineRule="exact"/>
            </w:pPr>
            <w:r>
              <w:rPr>
                <w:rFonts w:ascii="Times New Roman" w:hAnsi="Times New Roman"/>
              </w:rPr>
              <w:t>По плану работы школы.</w:t>
            </w:r>
          </w:p>
        </w:tc>
        <w:tc>
          <w:tcPr>
            <w:tcW w:w="2268" w:type="dxa"/>
          </w:tcPr>
          <w:p w:rsidR="001B68AA" w:rsidRDefault="001B68AA" w:rsidP="003759FF">
            <w:pPr>
              <w:spacing w:line="244" w:lineRule="exact"/>
              <w:ind w:left="60"/>
            </w:pPr>
            <w:r>
              <w:rPr>
                <w:rFonts w:ascii="Times New Roman" w:hAnsi="Times New Roman"/>
              </w:rPr>
              <w:t>Администрация</w:t>
            </w:r>
          </w:p>
        </w:tc>
      </w:tr>
      <w:tr w:rsidR="003759FF" w:rsidRPr="003F7D10" w:rsidTr="00561E8F">
        <w:tc>
          <w:tcPr>
            <w:tcW w:w="2235" w:type="dxa"/>
            <w:vMerge w:val="restart"/>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w:t>
            </w:r>
          </w:p>
          <w:p w:rsidR="003759FF" w:rsidRPr="003F7D10" w:rsidRDefault="003759FF" w:rsidP="003759FF">
            <w:pPr>
              <w:rPr>
                <w:rFonts w:ascii="Times New Roman" w:hAnsi="Times New Roman"/>
                <w:color w:val="000000"/>
              </w:rPr>
            </w:pPr>
            <w:r w:rsidRPr="009F79CC">
              <w:rPr>
                <w:rFonts w:ascii="Times New Roman" w:hAnsi="Times New Roman"/>
                <w:color w:val="000000"/>
              </w:rPr>
              <w:t>физкультурно-оздоровительной работы</w:t>
            </w:r>
          </w:p>
        </w:tc>
        <w:tc>
          <w:tcPr>
            <w:tcW w:w="3237" w:type="dxa"/>
          </w:tcPr>
          <w:p w:rsidR="003759FF" w:rsidRDefault="003759FF" w:rsidP="003759FF">
            <w:pPr>
              <w:rPr>
                <w:rFonts w:ascii="Times New Roman" w:hAnsi="Times New Roman"/>
                <w:color w:val="000000"/>
              </w:rPr>
            </w:pPr>
            <w:r w:rsidRPr="009F79CC">
              <w:rPr>
                <w:rFonts w:ascii="Times New Roman" w:hAnsi="Times New Roman"/>
                <w:color w:val="000000"/>
              </w:rPr>
              <w:t>Работа с обучающимис</w:t>
            </w:r>
            <w:r>
              <w:rPr>
                <w:rFonts w:ascii="Times New Roman" w:hAnsi="Times New Roman"/>
                <w:color w:val="000000"/>
              </w:rPr>
              <w:t xml:space="preserve">я всех групп здоровья на уроках </w:t>
            </w:r>
            <w:r w:rsidRPr="009F79CC">
              <w:rPr>
                <w:rFonts w:ascii="Times New Roman" w:hAnsi="Times New Roman"/>
                <w:color w:val="000000"/>
              </w:rPr>
              <w:t>физкультуры, секциях</w:t>
            </w:r>
            <w:r>
              <w:rPr>
                <w:rFonts w:ascii="Times New Roman" w:hAnsi="Times New Roman"/>
                <w:color w:val="000000"/>
              </w:rPr>
              <w:t>.</w:t>
            </w:r>
          </w:p>
          <w:p w:rsidR="003759FF" w:rsidRPr="003F7D10" w:rsidRDefault="003759FF" w:rsidP="003759FF">
            <w:pPr>
              <w:rPr>
                <w:rFonts w:ascii="Times New Roman" w:hAnsi="Times New Roman"/>
                <w:color w:val="000000"/>
              </w:rPr>
            </w:pP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Pr="009F79CC" w:rsidRDefault="003759FF" w:rsidP="003759FF">
            <w:pPr>
              <w:rPr>
                <w:rFonts w:ascii="Times New Roman" w:hAnsi="Times New Roman"/>
              </w:rPr>
            </w:pPr>
            <w:r w:rsidRPr="009F79CC">
              <w:rPr>
                <w:rFonts w:ascii="Times New Roman" w:hAnsi="Times New Roman"/>
              </w:rPr>
              <w:t>Учитель , инструктор</w:t>
            </w:r>
          </w:p>
          <w:p w:rsidR="003759FF" w:rsidRPr="003F7D10" w:rsidRDefault="003759FF" w:rsidP="003759FF">
            <w:pPr>
              <w:rPr>
                <w:rFonts w:ascii="Times New Roman" w:hAnsi="Times New Roman"/>
              </w:rPr>
            </w:pPr>
            <w:r w:rsidRPr="009F79CC">
              <w:rPr>
                <w:rFonts w:ascii="Times New Roman" w:hAnsi="Times New Roman"/>
              </w:rPr>
              <w:t>физкультуры</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динамических пауз, физкультминуток на</w:t>
            </w:r>
          </w:p>
          <w:p w:rsidR="003759FF" w:rsidRPr="003F7D10" w:rsidRDefault="003759FF" w:rsidP="003759FF">
            <w:pPr>
              <w:rPr>
                <w:rFonts w:ascii="Times New Roman" w:hAnsi="Times New Roman"/>
                <w:color w:val="000000"/>
              </w:rPr>
            </w:pPr>
            <w:r w:rsidRPr="009F79CC">
              <w:rPr>
                <w:rFonts w:ascii="Times New Roman" w:hAnsi="Times New Roman"/>
                <w:color w:val="000000"/>
              </w:rPr>
              <w:t>уроках, динамических перемен</w:t>
            </w: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Default="003759FF" w:rsidP="003759FF">
            <w:pPr>
              <w:rPr>
                <w:rFonts w:ascii="Times New Roman" w:hAnsi="Times New Roman"/>
              </w:rPr>
            </w:pPr>
            <w:r w:rsidRPr="00FD4BB2">
              <w:rPr>
                <w:rFonts w:ascii="Times New Roman" w:hAnsi="Times New Roman"/>
              </w:rPr>
              <w:t>Классные руководители,</w:t>
            </w:r>
          </w:p>
          <w:p w:rsidR="003759FF" w:rsidRPr="003F7D10" w:rsidRDefault="003759FF" w:rsidP="003759FF">
            <w:pPr>
              <w:rPr>
                <w:rFonts w:ascii="Times New Roman" w:hAnsi="Times New Roman"/>
              </w:rPr>
            </w:pPr>
            <w:r w:rsidRPr="009F79CC">
              <w:rPr>
                <w:rFonts w:ascii="Times New Roman" w:hAnsi="Times New Roman"/>
              </w:rPr>
              <w:t>Учителя</w:t>
            </w:r>
            <w:r>
              <w:rPr>
                <w:rFonts w:ascii="Times New Roman" w:hAnsi="Times New Roman"/>
              </w:rPr>
              <w:t>-предметники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работы кружков, секций экологической и</w:t>
            </w:r>
          </w:p>
          <w:p w:rsidR="003759FF" w:rsidRPr="003F7D10" w:rsidRDefault="003759FF" w:rsidP="003759FF">
            <w:pPr>
              <w:rPr>
                <w:rFonts w:ascii="Times New Roman" w:hAnsi="Times New Roman"/>
                <w:color w:val="000000"/>
              </w:rPr>
            </w:pPr>
            <w:r w:rsidRPr="009F79CC">
              <w:rPr>
                <w:rFonts w:ascii="Times New Roman" w:hAnsi="Times New Roman"/>
                <w:color w:val="000000"/>
              </w:rPr>
              <w:t>спортивной направленности.</w:t>
            </w: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Default="003759FF" w:rsidP="003759FF">
            <w:pPr>
              <w:rPr>
                <w:rFonts w:ascii="Times New Roman" w:hAnsi="Times New Roman"/>
              </w:rPr>
            </w:pPr>
            <w:r w:rsidRPr="00FD4BB2">
              <w:rPr>
                <w:rFonts w:ascii="Times New Roman" w:hAnsi="Times New Roman"/>
              </w:rPr>
              <w:t>Классные руководители,</w:t>
            </w:r>
          </w:p>
          <w:p w:rsidR="003759FF" w:rsidRPr="003F7D10" w:rsidRDefault="003759FF" w:rsidP="003759FF">
            <w:pPr>
              <w:rPr>
                <w:rFonts w:ascii="Times New Roman" w:hAnsi="Times New Roman"/>
              </w:rPr>
            </w:pPr>
            <w:r w:rsidRPr="00EB01C1">
              <w:rPr>
                <w:rFonts w:ascii="Times New Roman" w:hAnsi="Times New Roman"/>
              </w:rPr>
              <w:t xml:space="preserve">Учитель физкультуры. </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Профилактическая работа во время эпидемий (ОРВИ,</w:t>
            </w:r>
          </w:p>
          <w:p w:rsidR="003759FF" w:rsidRPr="009F79CC" w:rsidRDefault="003759FF" w:rsidP="003759FF">
            <w:pPr>
              <w:rPr>
                <w:rFonts w:ascii="Times New Roman" w:hAnsi="Times New Roman"/>
                <w:color w:val="000000"/>
              </w:rPr>
            </w:pPr>
            <w:r w:rsidRPr="009F79CC">
              <w:rPr>
                <w:rFonts w:ascii="Times New Roman" w:hAnsi="Times New Roman"/>
                <w:color w:val="000000"/>
              </w:rPr>
              <w:t>грипп, корь и т.д.)</w:t>
            </w:r>
          </w:p>
        </w:tc>
        <w:tc>
          <w:tcPr>
            <w:tcW w:w="1866" w:type="dxa"/>
          </w:tcPr>
          <w:p w:rsidR="003759FF" w:rsidRDefault="003759FF" w:rsidP="003759FF">
            <w:r>
              <w:rPr>
                <w:rFonts w:ascii="Times New Roman" w:hAnsi="Times New Roman"/>
              </w:rPr>
              <w:t>По мере необходимости</w:t>
            </w:r>
          </w:p>
        </w:tc>
        <w:tc>
          <w:tcPr>
            <w:tcW w:w="2268" w:type="dxa"/>
          </w:tcPr>
          <w:p w:rsidR="00256FC3" w:rsidRDefault="00256FC3" w:rsidP="003759FF">
            <w:pPr>
              <w:rPr>
                <w:rFonts w:ascii="Times New Roman" w:hAnsi="Times New Roman"/>
              </w:rPr>
            </w:pPr>
            <w:r>
              <w:rPr>
                <w:rFonts w:ascii="Times New Roman" w:hAnsi="Times New Roman"/>
              </w:rPr>
              <w:t>Классные руководители,</w:t>
            </w:r>
          </w:p>
          <w:p w:rsidR="003759FF" w:rsidRPr="003F7D10" w:rsidRDefault="003759FF" w:rsidP="003759FF">
            <w:pPr>
              <w:rPr>
                <w:rFonts w:ascii="Times New Roman" w:hAnsi="Times New Roman"/>
              </w:rPr>
            </w:pPr>
            <w:r w:rsidRPr="00FD4BB2">
              <w:rPr>
                <w:rFonts w:ascii="Times New Roman" w:hAnsi="Times New Roman"/>
              </w:rPr>
              <w:t>мед.работники.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Дни здоровья</w:t>
            </w:r>
          </w:p>
          <w:p w:rsidR="003759FF" w:rsidRPr="009F79CC" w:rsidRDefault="003759FF" w:rsidP="003759FF">
            <w:pPr>
              <w:rPr>
                <w:rFonts w:ascii="Times New Roman" w:hAnsi="Times New Roman"/>
                <w:color w:val="000000"/>
              </w:rPr>
            </w:pP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Pr="00FD4BB2" w:rsidRDefault="003759FF" w:rsidP="003759FF">
            <w:pPr>
              <w:rPr>
                <w:rFonts w:ascii="Times New Roman" w:hAnsi="Times New Roman"/>
              </w:rPr>
            </w:pPr>
            <w:r w:rsidRPr="00FD4BB2">
              <w:rPr>
                <w:rFonts w:ascii="Times New Roman" w:hAnsi="Times New Roman"/>
              </w:rPr>
              <w:t>Учитель, инструктор</w:t>
            </w:r>
          </w:p>
          <w:p w:rsidR="003759FF" w:rsidRPr="00FD4BB2" w:rsidRDefault="003759FF" w:rsidP="003759FF">
            <w:pPr>
              <w:rPr>
                <w:rFonts w:ascii="Times New Roman" w:hAnsi="Times New Roman"/>
              </w:rPr>
            </w:pPr>
            <w:r w:rsidRPr="00FD4BB2">
              <w:rPr>
                <w:rFonts w:ascii="Times New Roman" w:hAnsi="Times New Roman"/>
              </w:rPr>
              <w:t>физкультуры. Педагог-</w:t>
            </w:r>
          </w:p>
          <w:p w:rsidR="003759FF" w:rsidRPr="003F7D10" w:rsidRDefault="003759FF" w:rsidP="003759FF">
            <w:pPr>
              <w:rPr>
                <w:rFonts w:ascii="Times New Roman" w:hAnsi="Times New Roman"/>
              </w:rPr>
            </w:pPr>
            <w:r w:rsidRPr="00FD4BB2">
              <w:rPr>
                <w:rFonts w:ascii="Times New Roman" w:hAnsi="Times New Roman"/>
              </w:rPr>
              <w:t xml:space="preserve">организатор, </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Неделя здоровья</w:t>
            </w:r>
          </w:p>
        </w:tc>
        <w:tc>
          <w:tcPr>
            <w:tcW w:w="1866" w:type="dxa"/>
          </w:tcPr>
          <w:p w:rsidR="003759FF" w:rsidRDefault="003759FF" w:rsidP="003759FF">
            <w:pPr>
              <w:spacing w:line="247" w:lineRule="exact"/>
            </w:pPr>
            <w:r>
              <w:rPr>
                <w:rFonts w:ascii="Times New Roman" w:hAnsi="Times New Roman"/>
              </w:rPr>
              <w:t>Сентябрь, апрель</w:t>
            </w:r>
          </w:p>
        </w:tc>
        <w:tc>
          <w:tcPr>
            <w:tcW w:w="2268" w:type="dxa"/>
          </w:tcPr>
          <w:p w:rsidR="003759FF" w:rsidRPr="002A39BA" w:rsidRDefault="003759FF" w:rsidP="003759FF">
            <w:pPr>
              <w:rPr>
                <w:rFonts w:ascii="Times New Roman" w:hAnsi="Times New Roman"/>
              </w:rPr>
            </w:pPr>
            <w:r w:rsidRPr="002A39BA">
              <w:rPr>
                <w:rFonts w:ascii="Times New Roman" w:hAnsi="Times New Roman"/>
              </w:rPr>
              <w:t>Педагог-организатор, учитель,</w:t>
            </w:r>
          </w:p>
          <w:p w:rsidR="003759FF" w:rsidRPr="00FD4BB2" w:rsidRDefault="003759FF" w:rsidP="003759FF">
            <w:pPr>
              <w:rPr>
                <w:rFonts w:ascii="Times New Roman" w:hAnsi="Times New Roman"/>
              </w:rPr>
            </w:pPr>
            <w:r w:rsidRPr="002A39BA">
              <w:rPr>
                <w:rFonts w:ascii="Times New Roman" w:hAnsi="Times New Roman"/>
              </w:rPr>
              <w:t>инструктор физкультуры</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Проведение классных часов, воспитательских занятий о</w:t>
            </w:r>
          </w:p>
          <w:p w:rsidR="003759FF" w:rsidRPr="009F79CC" w:rsidRDefault="003759FF" w:rsidP="003759FF">
            <w:pPr>
              <w:rPr>
                <w:rFonts w:ascii="Times New Roman" w:hAnsi="Times New Roman"/>
                <w:color w:val="000000"/>
              </w:rPr>
            </w:pPr>
            <w:r w:rsidRPr="009F79CC">
              <w:rPr>
                <w:rFonts w:ascii="Times New Roman" w:hAnsi="Times New Roman"/>
                <w:color w:val="000000"/>
              </w:rPr>
              <w:t>режиме дня, правильном питании, здоровом образе жизни,</w:t>
            </w:r>
          </w:p>
          <w:p w:rsidR="003759FF" w:rsidRPr="009F79CC" w:rsidRDefault="003759FF" w:rsidP="003759FF">
            <w:pPr>
              <w:rPr>
                <w:rFonts w:ascii="Times New Roman" w:hAnsi="Times New Roman"/>
                <w:color w:val="000000"/>
              </w:rPr>
            </w:pPr>
            <w:r w:rsidRPr="009F79CC">
              <w:rPr>
                <w:rFonts w:ascii="Times New Roman" w:hAnsi="Times New Roman"/>
                <w:color w:val="000000"/>
              </w:rPr>
              <w:t>значении спорта в жизни человека и др.</w:t>
            </w:r>
          </w:p>
        </w:tc>
        <w:tc>
          <w:tcPr>
            <w:tcW w:w="1866" w:type="dxa"/>
          </w:tcPr>
          <w:p w:rsidR="003759FF" w:rsidRDefault="003759FF" w:rsidP="003759FF">
            <w:pPr>
              <w:rPr>
                <w:sz w:val="21"/>
                <w:szCs w:val="21"/>
              </w:rPr>
            </w:pPr>
            <w:r>
              <w:rPr>
                <w:rFonts w:ascii="Times New Roman" w:hAnsi="Times New Roman"/>
              </w:rPr>
              <w:t>В течение учебного года</w:t>
            </w:r>
          </w:p>
        </w:tc>
        <w:tc>
          <w:tcPr>
            <w:tcW w:w="2268" w:type="dxa"/>
          </w:tcPr>
          <w:p w:rsidR="003759FF" w:rsidRPr="003F7D10" w:rsidRDefault="003759FF" w:rsidP="003759FF">
            <w:pPr>
              <w:rPr>
                <w:rFonts w:ascii="Times New Roman" w:hAnsi="Times New Roman"/>
              </w:rPr>
            </w:pPr>
            <w:r>
              <w:rPr>
                <w:rFonts w:ascii="Times New Roman" w:hAnsi="Times New Roman"/>
              </w:rPr>
              <w:t>Классные руководители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наглядной агитации, выпуск листов здоровья,</w:t>
            </w:r>
          </w:p>
          <w:p w:rsidR="003759FF" w:rsidRPr="009F79CC" w:rsidRDefault="003759FF" w:rsidP="003759FF">
            <w:pPr>
              <w:rPr>
                <w:rFonts w:ascii="Times New Roman" w:hAnsi="Times New Roman"/>
                <w:color w:val="000000"/>
              </w:rPr>
            </w:pPr>
            <w:r w:rsidRPr="009F79CC">
              <w:rPr>
                <w:rFonts w:ascii="Times New Roman" w:hAnsi="Times New Roman"/>
                <w:color w:val="000000"/>
              </w:rPr>
              <w:t>информационный стенд «Будьте здоровы»</w:t>
            </w:r>
          </w:p>
        </w:tc>
        <w:tc>
          <w:tcPr>
            <w:tcW w:w="1866" w:type="dxa"/>
          </w:tcPr>
          <w:p w:rsidR="003759FF" w:rsidRDefault="003759FF" w:rsidP="003759FF">
            <w:pPr>
              <w:rPr>
                <w:sz w:val="19"/>
                <w:szCs w:val="19"/>
              </w:rPr>
            </w:pPr>
            <w:r>
              <w:rPr>
                <w:rFonts w:ascii="Times New Roman" w:hAnsi="Times New Roman"/>
              </w:rPr>
              <w:t>1 раз в четверть</w:t>
            </w:r>
          </w:p>
        </w:tc>
        <w:tc>
          <w:tcPr>
            <w:tcW w:w="2268" w:type="dxa"/>
          </w:tcPr>
          <w:p w:rsidR="003759FF" w:rsidRPr="002A39BA" w:rsidRDefault="003759FF" w:rsidP="003759FF">
            <w:pPr>
              <w:rPr>
                <w:rFonts w:ascii="Times New Roman" w:hAnsi="Times New Roman"/>
              </w:rPr>
            </w:pPr>
            <w:r w:rsidRPr="002A39BA">
              <w:rPr>
                <w:rFonts w:ascii="Times New Roman" w:hAnsi="Times New Roman"/>
              </w:rPr>
              <w:t>Учитель физкультуры, медики,</w:t>
            </w:r>
          </w:p>
          <w:p w:rsidR="003759FF" w:rsidRPr="003F7D10" w:rsidRDefault="003759FF" w:rsidP="003759FF">
            <w:pPr>
              <w:rPr>
                <w:rFonts w:ascii="Times New Roman" w:hAnsi="Times New Roman"/>
              </w:rPr>
            </w:pPr>
            <w:r w:rsidRPr="002A39BA">
              <w:rPr>
                <w:rFonts w:ascii="Times New Roman" w:hAnsi="Times New Roman"/>
              </w:rPr>
              <w:t>педагог-организатор</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Профилактические беседы, встречи с представителями</w:t>
            </w:r>
          </w:p>
          <w:p w:rsidR="003759FF" w:rsidRPr="009F79CC" w:rsidRDefault="003759FF" w:rsidP="003759FF">
            <w:pPr>
              <w:rPr>
                <w:rFonts w:ascii="Times New Roman" w:hAnsi="Times New Roman"/>
                <w:color w:val="000000"/>
              </w:rPr>
            </w:pPr>
            <w:r w:rsidRPr="009F79CC">
              <w:rPr>
                <w:rFonts w:ascii="Times New Roman" w:hAnsi="Times New Roman"/>
                <w:color w:val="000000"/>
              </w:rPr>
              <w:t>медицинских учреждений</w:t>
            </w:r>
          </w:p>
        </w:tc>
        <w:tc>
          <w:tcPr>
            <w:tcW w:w="1866" w:type="dxa"/>
          </w:tcPr>
          <w:p w:rsidR="003759FF" w:rsidRDefault="003759FF" w:rsidP="003759FF">
            <w:pPr>
              <w:spacing w:line="244" w:lineRule="exact"/>
            </w:pPr>
            <w:r>
              <w:rPr>
                <w:rFonts w:ascii="Times New Roman" w:hAnsi="Times New Roman"/>
              </w:rPr>
              <w:t>В течение года</w:t>
            </w:r>
          </w:p>
        </w:tc>
        <w:tc>
          <w:tcPr>
            <w:tcW w:w="2268" w:type="dxa"/>
          </w:tcPr>
          <w:p w:rsidR="003759FF" w:rsidRDefault="003759FF" w:rsidP="003759FF">
            <w:pPr>
              <w:rPr>
                <w:rFonts w:ascii="Times New Roman" w:hAnsi="Times New Roman"/>
              </w:rPr>
            </w:pPr>
            <w:r w:rsidRPr="002A39BA">
              <w:rPr>
                <w:rFonts w:ascii="Times New Roman" w:hAnsi="Times New Roman"/>
              </w:rPr>
              <w:t>Классные руководители</w:t>
            </w:r>
          </w:p>
          <w:p w:rsidR="003759FF" w:rsidRPr="003F7D10" w:rsidRDefault="003759FF" w:rsidP="003759FF">
            <w:pPr>
              <w:rPr>
                <w:rFonts w:ascii="Times New Roman" w:hAnsi="Times New Roman"/>
              </w:rPr>
            </w:pPr>
            <w:r w:rsidRPr="002A39BA">
              <w:rPr>
                <w:rFonts w:ascii="Times New Roman" w:hAnsi="Times New Roman"/>
              </w:rPr>
              <w:t>медики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Рейды:</w:t>
            </w:r>
          </w:p>
          <w:p w:rsidR="003759FF" w:rsidRPr="009F79CC" w:rsidRDefault="003759FF" w:rsidP="003759FF">
            <w:pPr>
              <w:rPr>
                <w:rFonts w:ascii="Times New Roman" w:hAnsi="Times New Roman"/>
                <w:color w:val="000000"/>
              </w:rPr>
            </w:pPr>
            <w:r w:rsidRPr="009F79CC">
              <w:rPr>
                <w:rFonts w:ascii="Times New Roman" w:hAnsi="Times New Roman"/>
                <w:color w:val="000000"/>
              </w:rPr>
              <w:t>-«Чистый класс»;</w:t>
            </w:r>
          </w:p>
          <w:p w:rsidR="003759FF" w:rsidRPr="009F79CC" w:rsidRDefault="003759FF" w:rsidP="003759FF">
            <w:pPr>
              <w:rPr>
                <w:rFonts w:ascii="Times New Roman" w:hAnsi="Times New Roman"/>
                <w:color w:val="000000"/>
              </w:rPr>
            </w:pPr>
            <w:r w:rsidRPr="009F79CC">
              <w:rPr>
                <w:rFonts w:ascii="Times New Roman" w:hAnsi="Times New Roman"/>
                <w:color w:val="000000"/>
              </w:rPr>
              <w:t>-«Внешний вид»</w:t>
            </w:r>
          </w:p>
          <w:p w:rsidR="003759FF" w:rsidRPr="009F79CC" w:rsidRDefault="003759FF" w:rsidP="003759FF">
            <w:pPr>
              <w:rPr>
                <w:rFonts w:ascii="Times New Roman" w:hAnsi="Times New Roman"/>
                <w:color w:val="000000"/>
              </w:rPr>
            </w:pPr>
            <w:r w:rsidRPr="009F79CC">
              <w:rPr>
                <w:rFonts w:ascii="Times New Roman" w:hAnsi="Times New Roman"/>
                <w:color w:val="000000"/>
              </w:rPr>
              <w:t>- «Самая чистая группа, спальня»</w:t>
            </w:r>
          </w:p>
          <w:p w:rsidR="003759FF" w:rsidRPr="009F79CC" w:rsidRDefault="003759FF" w:rsidP="003759FF">
            <w:pPr>
              <w:rPr>
                <w:rFonts w:ascii="Times New Roman" w:hAnsi="Times New Roman"/>
                <w:color w:val="000000"/>
              </w:rPr>
            </w:pPr>
            <w:r w:rsidRPr="009F79CC">
              <w:rPr>
                <w:rFonts w:ascii="Times New Roman" w:hAnsi="Times New Roman"/>
                <w:color w:val="000000"/>
              </w:rPr>
              <w:t>- «Чистый участок»</w:t>
            </w:r>
          </w:p>
        </w:tc>
        <w:tc>
          <w:tcPr>
            <w:tcW w:w="1866" w:type="dxa"/>
          </w:tcPr>
          <w:p w:rsidR="003759FF" w:rsidRPr="002A39BA" w:rsidRDefault="003759FF" w:rsidP="003759FF">
            <w:pPr>
              <w:spacing w:line="244" w:lineRule="exact"/>
              <w:rPr>
                <w:rFonts w:ascii="Times New Roman" w:hAnsi="Times New Roman"/>
              </w:rPr>
            </w:pPr>
            <w:r w:rsidRPr="002A39BA">
              <w:rPr>
                <w:rFonts w:ascii="Times New Roman" w:hAnsi="Times New Roman"/>
              </w:rPr>
              <w:t>1 раз в четверть</w:t>
            </w:r>
          </w:p>
        </w:tc>
        <w:tc>
          <w:tcPr>
            <w:tcW w:w="2268" w:type="dxa"/>
          </w:tcPr>
          <w:p w:rsidR="003759FF" w:rsidRPr="003F7D10" w:rsidRDefault="003759FF" w:rsidP="003759FF">
            <w:pPr>
              <w:rPr>
                <w:rFonts w:ascii="Times New Roman" w:hAnsi="Times New Roman"/>
              </w:rPr>
            </w:pPr>
            <w:r w:rsidRPr="002A39BA">
              <w:rPr>
                <w:rFonts w:ascii="Times New Roman" w:hAnsi="Times New Roman"/>
              </w:rPr>
              <w:t>Школьный совет</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2A39BA" w:rsidRDefault="003759FF" w:rsidP="003759FF">
            <w:pPr>
              <w:rPr>
                <w:rFonts w:ascii="Times New Roman" w:hAnsi="Times New Roman"/>
                <w:color w:val="000000"/>
              </w:rPr>
            </w:pPr>
            <w:r w:rsidRPr="002A39BA">
              <w:rPr>
                <w:rFonts w:ascii="Times New Roman" w:hAnsi="Times New Roman"/>
                <w:color w:val="000000"/>
              </w:rPr>
              <w:t>Соревнования:</w:t>
            </w:r>
          </w:p>
          <w:p w:rsidR="003759FF" w:rsidRPr="002A39BA" w:rsidRDefault="003759FF" w:rsidP="003759FF">
            <w:pPr>
              <w:rPr>
                <w:rFonts w:ascii="Times New Roman" w:hAnsi="Times New Roman"/>
                <w:color w:val="000000"/>
              </w:rPr>
            </w:pPr>
            <w:r w:rsidRPr="002A39BA">
              <w:rPr>
                <w:rFonts w:ascii="Times New Roman" w:hAnsi="Times New Roman"/>
                <w:color w:val="000000"/>
              </w:rPr>
              <w:t>-«Веселые старты»;</w:t>
            </w:r>
          </w:p>
          <w:p w:rsidR="003759FF" w:rsidRPr="002A39BA" w:rsidRDefault="003759FF" w:rsidP="003759FF">
            <w:pPr>
              <w:rPr>
                <w:rFonts w:ascii="Times New Roman" w:hAnsi="Times New Roman"/>
                <w:color w:val="000000"/>
              </w:rPr>
            </w:pPr>
            <w:r w:rsidRPr="002A39BA">
              <w:rPr>
                <w:rFonts w:ascii="Times New Roman" w:hAnsi="Times New Roman"/>
                <w:color w:val="000000"/>
              </w:rPr>
              <w:t>-«Полоса препятствий»;</w:t>
            </w:r>
          </w:p>
          <w:p w:rsidR="003759FF" w:rsidRPr="002A39BA" w:rsidRDefault="003759FF" w:rsidP="003759FF">
            <w:pPr>
              <w:rPr>
                <w:rFonts w:ascii="Times New Roman" w:hAnsi="Times New Roman"/>
                <w:color w:val="000000"/>
              </w:rPr>
            </w:pPr>
            <w:r w:rsidRPr="002A39BA">
              <w:rPr>
                <w:rFonts w:ascii="Times New Roman" w:hAnsi="Times New Roman"/>
                <w:color w:val="000000"/>
              </w:rPr>
              <w:t>- «Легкая атлетика - шиповка»</w:t>
            </w:r>
          </w:p>
          <w:p w:rsidR="003759FF" w:rsidRPr="009F79CC" w:rsidRDefault="003759FF" w:rsidP="003759FF">
            <w:pPr>
              <w:rPr>
                <w:rFonts w:ascii="Times New Roman" w:hAnsi="Times New Roman"/>
                <w:color w:val="000000"/>
              </w:rPr>
            </w:pPr>
            <w:r w:rsidRPr="002A39BA">
              <w:rPr>
                <w:rFonts w:ascii="Times New Roman" w:hAnsi="Times New Roman"/>
                <w:color w:val="000000"/>
              </w:rPr>
              <w:t>- сорев</w:t>
            </w:r>
            <w:r>
              <w:rPr>
                <w:rFonts w:ascii="Times New Roman" w:hAnsi="Times New Roman"/>
                <w:color w:val="000000"/>
              </w:rPr>
              <w:t>нования по минифутболу,</w:t>
            </w:r>
            <w:r w:rsidRPr="002A39BA">
              <w:rPr>
                <w:rFonts w:ascii="Times New Roman" w:hAnsi="Times New Roman"/>
                <w:color w:val="000000"/>
              </w:rPr>
              <w:t xml:space="preserve"> волейболу.</w:t>
            </w:r>
          </w:p>
        </w:tc>
        <w:tc>
          <w:tcPr>
            <w:tcW w:w="1866" w:type="dxa"/>
          </w:tcPr>
          <w:p w:rsidR="003759FF" w:rsidRPr="003759FF" w:rsidRDefault="003759FF" w:rsidP="003759FF">
            <w:pPr>
              <w:rPr>
                <w:rFonts w:ascii="Times New Roman" w:hAnsi="Times New Roman"/>
              </w:rPr>
            </w:pPr>
            <w:r w:rsidRPr="003759FF">
              <w:rPr>
                <w:rFonts w:ascii="Times New Roman" w:hAnsi="Times New Roman"/>
              </w:rPr>
              <w:t>Сентябрь - май</w:t>
            </w:r>
          </w:p>
        </w:tc>
        <w:tc>
          <w:tcPr>
            <w:tcW w:w="2268" w:type="dxa"/>
          </w:tcPr>
          <w:p w:rsidR="003759FF" w:rsidRPr="003759FF" w:rsidRDefault="003759FF" w:rsidP="003759FF">
            <w:pPr>
              <w:rPr>
                <w:rFonts w:ascii="Times New Roman" w:hAnsi="Times New Roman"/>
              </w:rPr>
            </w:pPr>
            <w:r w:rsidRPr="003759FF">
              <w:rPr>
                <w:rFonts w:ascii="Times New Roman" w:hAnsi="Times New Roman"/>
              </w:rPr>
              <w:t>Учитель физкультуры, классные</w:t>
            </w:r>
          </w:p>
          <w:p w:rsidR="003759FF" w:rsidRPr="003F7D10" w:rsidRDefault="003759FF" w:rsidP="003759FF">
            <w:pPr>
              <w:rPr>
                <w:rFonts w:ascii="Times New Roman" w:hAnsi="Times New Roman"/>
              </w:rPr>
            </w:pPr>
            <w:r w:rsidRPr="003759FF">
              <w:rPr>
                <w:rFonts w:ascii="Times New Roman" w:hAnsi="Times New Roman"/>
              </w:rPr>
              <w:t>руководители.</w:t>
            </w:r>
          </w:p>
        </w:tc>
      </w:tr>
    </w:tbl>
    <w:p w:rsidR="00256FC3" w:rsidRPr="00256FC3" w:rsidRDefault="00256FC3" w:rsidP="00256FC3">
      <w:pPr>
        <w:spacing w:after="0" w:line="360" w:lineRule="auto"/>
        <w:ind w:firstLine="709"/>
        <w:jc w:val="center"/>
        <w:rPr>
          <w:rFonts w:ascii="Times New Roman" w:hAnsi="Times New Roman"/>
          <w:b/>
          <w:i/>
          <w:color w:val="000000"/>
          <w:sz w:val="28"/>
          <w:szCs w:val="28"/>
        </w:rPr>
      </w:pPr>
      <w:r w:rsidRPr="00256FC3">
        <w:rPr>
          <w:rFonts w:ascii="Times New Roman" w:hAnsi="Times New Roman"/>
          <w:b/>
          <w:i/>
          <w:color w:val="000000"/>
          <w:sz w:val="28"/>
          <w:szCs w:val="28"/>
        </w:rPr>
        <w:t>Ожидаемые результаты формирования экологической культуры, здорового и безопасного образа жизни.</w:t>
      </w:r>
    </w:p>
    <w:p w:rsidR="00256FC3" w:rsidRPr="00256FC3" w:rsidRDefault="00256FC3" w:rsidP="00256FC3">
      <w:pPr>
        <w:spacing w:after="0" w:line="360" w:lineRule="auto"/>
        <w:ind w:firstLine="709"/>
        <w:jc w:val="both"/>
        <w:rPr>
          <w:rFonts w:ascii="Times New Roman" w:hAnsi="Times New Roman"/>
          <w:b/>
          <w:i/>
          <w:color w:val="000000"/>
          <w:sz w:val="28"/>
          <w:szCs w:val="28"/>
        </w:rPr>
      </w:pPr>
      <w:r w:rsidRPr="00256FC3">
        <w:rPr>
          <w:rFonts w:ascii="Times New Roman" w:hAnsi="Times New Roman"/>
          <w:b/>
          <w:i/>
          <w:color w:val="000000"/>
          <w:sz w:val="28"/>
          <w:szCs w:val="28"/>
        </w:rPr>
        <w:t>У обучающихся сформировано:</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позитивных факторах, влияющих на здоровье;</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lastRenderedPageBreak/>
        <w:t>представление о правильном (здоровом) питании, его режиме, структуре, полезных продуктах;</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рациональной организации режима дня;</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с учетом принципа информационной безопасности о негативных факторах, влияющие на здоровье детей;</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влиянии позитивных и негативных эмоций на здоровье;</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об основных компонентах культуры безопасного и здорового образа жизни;</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готовность ребенка безбоязненно обращаться к врачу;</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умение осознанно выбирать поступки, поведение, позволяющие сохранять и укреплять здоровье;</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навык выполнения правил личной гигиены в условиях образовательного учреждения и вне его;</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умение составлять, анализировать и контролировать свой режим дня;</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навык позитивного коммуникативного общения;</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w:t>
      </w:r>
      <w:r w:rsidR="00DC0571">
        <w:rPr>
          <w:rFonts w:ascii="Times New Roman" w:hAnsi="Times New Roman"/>
          <w:color w:val="000000"/>
          <w:sz w:val="28"/>
          <w:szCs w:val="28"/>
        </w:rPr>
        <w:t>е</w:t>
      </w:r>
      <w:r w:rsidRPr="00256FC3">
        <w:rPr>
          <w:rFonts w:ascii="Times New Roman" w:hAnsi="Times New Roman"/>
          <w:color w:val="000000"/>
          <w:sz w:val="28"/>
          <w:szCs w:val="28"/>
        </w:rPr>
        <w:t xml:space="preserve"> об основах экологической культуры;</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владение навыками безопасного поведения в чрезвычайных ситуациях и оказания первой медицинской помощи;</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понимание неразрывности взаимосвязей в природе;</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чувство ответственности за состояние окружающей среды;</w:t>
      </w:r>
    </w:p>
    <w:p w:rsidR="00256FC3" w:rsidRPr="00256FC3" w:rsidRDefault="00256FC3" w:rsidP="001A1857">
      <w:pPr>
        <w:pStyle w:val="a5"/>
        <w:numPr>
          <w:ilvl w:val="0"/>
          <w:numId w:val="32"/>
        </w:numPr>
        <w:spacing w:after="0" w:line="360" w:lineRule="auto"/>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проявление у детей познавательного интереса и бережного отношения к природе.</w:t>
      </w:r>
    </w:p>
    <w:p w:rsidR="00256FC3" w:rsidRPr="00DC0571" w:rsidRDefault="00DC0571" w:rsidP="00DC0571">
      <w:pPr>
        <w:spacing w:after="0" w:line="360" w:lineRule="auto"/>
        <w:ind w:firstLine="709"/>
        <w:jc w:val="center"/>
        <w:rPr>
          <w:rFonts w:ascii="Times New Roman" w:hAnsi="Times New Roman"/>
          <w:b/>
          <w:i/>
          <w:color w:val="000000"/>
          <w:sz w:val="28"/>
          <w:szCs w:val="28"/>
        </w:rPr>
      </w:pPr>
      <w:r w:rsidRPr="00DC0571">
        <w:rPr>
          <w:rFonts w:ascii="Times New Roman" w:hAnsi="Times New Roman"/>
          <w:b/>
          <w:i/>
          <w:color w:val="000000"/>
          <w:sz w:val="28"/>
          <w:szCs w:val="28"/>
        </w:rPr>
        <w:t>Диагностика и оценка эффективности реализации программы</w:t>
      </w:r>
    </w:p>
    <w:tbl>
      <w:tblPr>
        <w:tblStyle w:val="a4"/>
        <w:tblW w:w="0" w:type="auto"/>
        <w:tblLook w:val="04A0" w:firstRow="1" w:lastRow="0" w:firstColumn="1" w:lastColumn="0" w:noHBand="0" w:noVBand="1"/>
      </w:tblPr>
      <w:tblGrid>
        <w:gridCol w:w="4785"/>
        <w:gridCol w:w="4785"/>
      </w:tblGrid>
      <w:tr w:rsidR="00DC0571" w:rsidRPr="00A1028B" w:rsidTr="00A1028B">
        <w:tc>
          <w:tcPr>
            <w:tcW w:w="4785" w:type="dxa"/>
            <w:vMerge w:val="restart"/>
          </w:tcPr>
          <w:p w:rsidR="00DC0571" w:rsidRPr="00A1028B" w:rsidRDefault="00DC0571" w:rsidP="00A1028B">
            <w:pPr>
              <w:ind w:left="120"/>
            </w:pPr>
            <w:r w:rsidRPr="00A1028B">
              <w:rPr>
                <w:rFonts w:ascii="Times New Roman" w:hAnsi="Times New Roman"/>
              </w:rPr>
              <w:t>Диагностика здоровьяобучающихся</w:t>
            </w:r>
          </w:p>
        </w:tc>
        <w:tc>
          <w:tcPr>
            <w:tcW w:w="4785" w:type="dxa"/>
          </w:tcPr>
          <w:p w:rsidR="00DC0571" w:rsidRPr="00A1028B" w:rsidRDefault="00DC0571" w:rsidP="00B46232">
            <w:pPr>
              <w:ind w:left="35"/>
            </w:pPr>
            <w:r w:rsidRPr="00A1028B">
              <w:rPr>
                <w:rFonts w:ascii="Times New Roman" w:hAnsi="Times New Roman"/>
              </w:rPr>
              <w:t>Мониторинг групп здоровья</w:t>
            </w:r>
          </w:p>
        </w:tc>
      </w:tr>
      <w:tr w:rsidR="00DC0571" w:rsidRPr="00A1028B" w:rsidTr="00A1028B">
        <w:tc>
          <w:tcPr>
            <w:tcW w:w="4785" w:type="dxa"/>
            <w:vMerge/>
          </w:tcPr>
          <w:p w:rsidR="00DC0571" w:rsidRPr="00A1028B" w:rsidRDefault="00DC0571" w:rsidP="00A1028B">
            <w:pPr>
              <w:ind w:left="120"/>
              <w:rPr>
                <w:rFonts w:ascii="Times New Roman" w:hAnsi="Times New Roman"/>
              </w:rPr>
            </w:pPr>
          </w:p>
        </w:tc>
        <w:tc>
          <w:tcPr>
            <w:tcW w:w="4785" w:type="dxa"/>
          </w:tcPr>
          <w:p w:rsidR="00DC0571" w:rsidRPr="00A1028B" w:rsidRDefault="00DC0571" w:rsidP="00B46232">
            <w:pPr>
              <w:ind w:left="35"/>
              <w:rPr>
                <w:rFonts w:ascii="Times New Roman" w:hAnsi="Times New Roman"/>
              </w:rPr>
            </w:pPr>
            <w:r w:rsidRPr="00A1028B">
              <w:rPr>
                <w:rFonts w:ascii="Times New Roman" w:hAnsi="Times New Roman"/>
              </w:rPr>
              <w:t>Мониторинг групп по физкультуре</w:t>
            </w:r>
          </w:p>
        </w:tc>
      </w:tr>
      <w:tr w:rsidR="00DC0571" w:rsidRPr="00A1028B" w:rsidTr="00A1028B">
        <w:tc>
          <w:tcPr>
            <w:tcW w:w="4785" w:type="dxa"/>
            <w:vMerge/>
          </w:tcPr>
          <w:p w:rsidR="00DC0571" w:rsidRPr="00A1028B" w:rsidRDefault="00DC0571" w:rsidP="00A1028B">
            <w:pPr>
              <w:ind w:left="120"/>
              <w:rPr>
                <w:rFonts w:ascii="Times New Roman" w:hAnsi="Times New Roman"/>
              </w:rPr>
            </w:pPr>
          </w:p>
        </w:tc>
        <w:tc>
          <w:tcPr>
            <w:tcW w:w="4785" w:type="dxa"/>
          </w:tcPr>
          <w:p w:rsidR="00DC0571" w:rsidRPr="00A1028B" w:rsidRDefault="00DC0571" w:rsidP="00B46232">
            <w:pPr>
              <w:ind w:left="35"/>
              <w:rPr>
                <w:rFonts w:ascii="Times New Roman" w:hAnsi="Times New Roman"/>
              </w:rPr>
            </w:pPr>
            <w:r w:rsidRPr="00A1028B">
              <w:rPr>
                <w:rFonts w:ascii="Times New Roman" w:hAnsi="Times New Roman"/>
              </w:rPr>
              <w:t>Мониторинг по пропускам уроков (по болезни)</w:t>
            </w:r>
          </w:p>
        </w:tc>
      </w:tr>
      <w:tr w:rsidR="00A1028B" w:rsidRPr="00A1028B" w:rsidTr="00A1028B">
        <w:tc>
          <w:tcPr>
            <w:tcW w:w="4785" w:type="dxa"/>
            <w:vMerge w:val="restart"/>
          </w:tcPr>
          <w:p w:rsidR="00A1028B" w:rsidRPr="00A1028B" w:rsidRDefault="00A1028B" w:rsidP="00A1028B">
            <w:pPr>
              <w:ind w:left="120"/>
              <w:rPr>
                <w:rFonts w:ascii="Times New Roman" w:hAnsi="Times New Roman"/>
              </w:rPr>
            </w:pPr>
            <w:r w:rsidRPr="00A1028B">
              <w:rPr>
                <w:rFonts w:ascii="Times New Roman" w:hAnsi="Times New Roman"/>
              </w:rPr>
              <w:t>Диагностика формирования</w:t>
            </w:r>
          </w:p>
          <w:p w:rsidR="00A1028B" w:rsidRPr="00A1028B" w:rsidRDefault="00A1028B" w:rsidP="00A1028B">
            <w:pPr>
              <w:ind w:left="120"/>
              <w:rPr>
                <w:rFonts w:ascii="Times New Roman" w:hAnsi="Times New Roman"/>
              </w:rPr>
            </w:pPr>
            <w:r w:rsidRPr="00A1028B">
              <w:rPr>
                <w:rFonts w:ascii="Times New Roman" w:hAnsi="Times New Roman"/>
              </w:rPr>
              <w:t>безопасного образа жизни</w:t>
            </w:r>
          </w:p>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spacing w:line="258" w:lineRule="exact"/>
              <w:ind w:left="35"/>
            </w:pPr>
            <w:r w:rsidRPr="00A1028B">
              <w:rPr>
                <w:rFonts w:ascii="Times New Roman" w:hAnsi="Times New Roman"/>
              </w:rPr>
              <w:t>Количество травмоопасных ситуаций с обучающимися школы</w:t>
            </w:r>
          </w:p>
        </w:tc>
      </w:tr>
      <w:tr w:rsidR="00A1028B" w:rsidRPr="00A1028B" w:rsidTr="00A1028B">
        <w:tc>
          <w:tcPr>
            <w:tcW w:w="4785" w:type="dxa"/>
            <w:vMerge/>
          </w:tcPr>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ind w:left="35"/>
            </w:pPr>
            <w:r w:rsidRPr="00A1028B">
              <w:rPr>
                <w:rFonts w:ascii="Times New Roman" w:hAnsi="Times New Roman"/>
              </w:rPr>
              <w:t>Количество ситуаций, угрожающих жизни и здоровью детей</w:t>
            </w:r>
          </w:p>
        </w:tc>
      </w:tr>
      <w:tr w:rsidR="00A1028B" w:rsidRPr="00A1028B" w:rsidTr="00A1028B">
        <w:tc>
          <w:tcPr>
            <w:tcW w:w="4785" w:type="dxa"/>
            <w:vMerge w:val="restart"/>
          </w:tcPr>
          <w:p w:rsidR="00A1028B" w:rsidRPr="00A1028B" w:rsidRDefault="00A1028B" w:rsidP="00A1028B">
            <w:pPr>
              <w:ind w:left="120"/>
              <w:rPr>
                <w:rFonts w:ascii="Times New Roman" w:hAnsi="Times New Roman"/>
              </w:rPr>
            </w:pPr>
            <w:r w:rsidRPr="00A1028B">
              <w:rPr>
                <w:rFonts w:ascii="Times New Roman" w:hAnsi="Times New Roman"/>
              </w:rPr>
              <w:t>Диагностика потребности в</w:t>
            </w:r>
          </w:p>
          <w:p w:rsidR="00A1028B" w:rsidRPr="00A1028B" w:rsidRDefault="00A1028B" w:rsidP="00A1028B">
            <w:pPr>
              <w:ind w:left="120"/>
              <w:rPr>
                <w:rFonts w:ascii="Times New Roman" w:hAnsi="Times New Roman"/>
              </w:rPr>
            </w:pPr>
            <w:r w:rsidRPr="00A1028B">
              <w:rPr>
                <w:rFonts w:ascii="Times New Roman" w:hAnsi="Times New Roman"/>
              </w:rPr>
              <w:t>здоровом образе жизни</w:t>
            </w:r>
          </w:p>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spacing w:line="258" w:lineRule="exact"/>
              <w:ind w:left="35"/>
            </w:pPr>
            <w:r w:rsidRPr="00A1028B">
              <w:rPr>
                <w:rFonts w:ascii="Times New Roman" w:hAnsi="Times New Roman"/>
              </w:rPr>
              <w:t>Занятость в спортивных секциях</w:t>
            </w:r>
          </w:p>
        </w:tc>
      </w:tr>
      <w:tr w:rsidR="00A1028B" w:rsidRPr="00A1028B" w:rsidTr="00A1028B">
        <w:tc>
          <w:tcPr>
            <w:tcW w:w="4785" w:type="dxa"/>
            <w:vMerge/>
          </w:tcPr>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ind w:left="35"/>
            </w:pPr>
            <w:r w:rsidRPr="00A1028B">
              <w:rPr>
                <w:rFonts w:ascii="Times New Roman" w:hAnsi="Times New Roman"/>
              </w:rPr>
              <w:t xml:space="preserve">Количество участников спортивных соревнований, конкурсов и других мероприятий по здоровому </w:t>
            </w:r>
            <w:r w:rsidRPr="00A1028B">
              <w:rPr>
                <w:rFonts w:ascii="Times New Roman" w:hAnsi="Times New Roman"/>
              </w:rPr>
              <w:lastRenderedPageBreak/>
              <w:t>образу жизни</w:t>
            </w:r>
          </w:p>
        </w:tc>
      </w:tr>
    </w:tbl>
    <w:p w:rsidR="00B46232" w:rsidRDefault="00B46232" w:rsidP="001E4BE8">
      <w:pPr>
        <w:spacing w:after="0" w:line="360" w:lineRule="auto"/>
        <w:jc w:val="center"/>
        <w:rPr>
          <w:rFonts w:ascii="Times New Roman" w:hAnsi="Times New Roman"/>
          <w:b/>
          <w:bCs/>
          <w:color w:val="000000"/>
          <w:sz w:val="28"/>
          <w:szCs w:val="28"/>
        </w:rPr>
      </w:pPr>
    </w:p>
    <w:p w:rsidR="00A827B2" w:rsidRPr="000C384D" w:rsidRDefault="00A827B2" w:rsidP="001E4BE8">
      <w:pPr>
        <w:spacing w:after="0" w:line="360" w:lineRule="auto"/>
        <w:jc w:val="center"/>
        <w:rPr>
          <w:rFonts w:ascii="Times New Roman" w:hAnsi="Times New Roman"/>
          <w:b/>
          <w:color w:val="000000"/>
          <w:sz w:val="28"/>
          <w:szCs w:val="28"/>
        </w:rPr>
      </w:pPr>
      <w:r w:rsidRPr="000C384D">
        <w:rPr>
          <w:rFonts w:ascii="Times New Roman" w:hAnsi="Times New Roman"/>
          <w:b/>
          <w:bCs/>
          <w:color w:val="000000"/>
          <w:sz w:val="28"/>
          <w:szCs w:val="28"/>
        </w:rPr>
        <w:t>2.5. Программа  внеурочной  деятельности</w:t>
      </w:r>
      <w:r w:rsidR="000C384D">
        <w:rPr>
          <w:rFonts w:ascii="Times New Roman" w:hAnsi="Times New Roman"/>
          <w:b/>
          <w:bCs/>
          <w:color w:val="000000"/>
          <w:sz w:val="28"/>
          <w:szCs w:val="28"/>
        </w:rPr>
        <w:t>.</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Программа внеурочной деятельн</w:t>
      </w:r>
      <w:r w:rsidR="00E3311D">
        <w:rPr>
          <w:rFonts w:ascii="Times New Roman" w:hAnsi="Times New Roman"/>
          <w:color w:val="000000"/>
          <w:sz w:val="28"/>
          <w:szCs w:val="28"/>
        </w:rPr>
        <w:t>ости в МБОУ «СОШ №4</w:t>
      </w:r>
      <w:r w:rsidR="00332BB2">
        <w:rPr>
          <w:rFonts w:ascii="Times New Roman" w:hAnsi="Times New Roman"/>
          <w:color w:val="000000"/>
          <w:sz w:val="28"/>
          <w:szCs w:val="28"/>
        </w:rPr>
        <w:t xml:space="preserve"> с. Самашки»</w:t>
      </w:r>
      <w:r w:rsidRPr="00057B7F">
        <w:rPr>
          <w:rFonts w:ascii="Times New Roman" w:hAnsi="Times New Roman"/>
          <w:color w:val="000000"/>
          <w:sz w:val="28"/>
          <w:szCs w:val="28"/>
        </w:rPr>
        <w:t xml:space="preserve"> разрабатывалась с у</w:t>
      </w:r>
      <w:r>
        <w:rPr>
          <w:rFonts w:ascii="Times New Roman" w:hAnsi="Times New Roman"/>
          <w:color w:val="000000"/>
          <w:sz w:val="28"/>
          <w:szCs w:val="28"/>
        </w:rPr>
        <w:t>че</w:t>
      </w:r>
      <w:r w:rsidRPr="00057B7F">
        <w:rPr>
          <w:rFonts w:ascii="Times New Roman" w:hAnsi="Times New Roman"/>
          <w:color w:val="000000"/>
          <w:sz w:val="28"/>
          <w:szCs w:val="28"/>
        </w:rPr>
        <w:t>том, этнических, социально-экономических и иных особенностей региона, запросов субъектов образовательного процесса на основе системно-деятельностного и культурно-исторического подходов.</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 xml:space="preserve">Основными целями внеурочной деятельности являются создание условий для достижения обучающимися необходимого для жизни в обществе </w:t>
      </w:r>
      <w:r w:rsidRPr="00057B7F">
        <w:rPr>
          <w:rFonts w:ascii="Times New Roman" w:hAnsi="Times New Roman"/>
          <w:color w:val="000000"/>
          <w:sz w:val="28"/>
          <w:szCs w:val="28"/>
        </w:rPr>
        <w:lastRenderedPageBreak/>
        <w:t>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057B7F" w:rsidRPr="00FA0F1B" w:rsidRDefault="00057B7F" w:rsidP="00057B7F">
      <w:pPr>
        <w:spacing w:after="0" w:line="360" w:lineRule="auto"/>
        <w:ind w:firstLine="708"/>
        <w:jc w:val="both"/>
        <w:rPr>
          <w:rFonts w:ascii="Times New Roman" w:hAnsi="Times New Roman"/>
          <w:b/>
          <w:i/>
          <w:color w:val="000000"/>
          <w:sz w:val="28"/>
          <w:szCs w:val="28"/>
        </w:rPr>
      </w:pPr>
      <w:r w:rsidRPr="00FA0F1B">
        <w:rPr>
          <w:rFonts w:ascii="Times New Roman" w:hAnsi="Times New Roman"/>
          <w:b/>
          <w:i/>
          <w:color w:val="000000"/>
          <w:sz w:val="28"/>
          <w:szCs w:val="28"/>
        </w:rPr>
        <w:t>Основные задачи:</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развитие активности, самостоятельности и независимости в повседневной жизни;</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развитие возможных избирательных способностей и интересов ребенка в разных видах деятельности;</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формирование основ нравственного самосознания личности, умения правильно оценивать окружающее и самих себя,</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формирование эстетических потребностей, ценностей и чувств;</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развитие трудолюбия, способности к преодолению трудностей, целеустремл</w:t>
      </w:r>
      <w:r w:rsidR="00FA0F1B" w:rsidRPr="00FA0F1B">
        <w:rPr>
          <w:rFonts w:ascii="Times New Roman" w:hAnsi="Times New Roman"/>
          <w:color w:val="000000"/>
          <w:sz w:val="28"/>
          <w:szCs w:val="28"/>
        </w:rPr>
        <w:t>е</w:t>
      </w:r>
      <w:r w:rsidRPr="00FA0F1B">
        <w:rPr>
          <w:rFonts w:ascii="Times New Roman" w:hAnsi="Times New Roman"/>
          <w:color w:val="000000"/>
          <w:sz w:val="28"/>
          <w:szCs w:val="28"/>
        </w:rPr>
        <w:t>нности и настойчивости в достижении результата;</w:t>
      </w:r>
    </w:p>
    <w:p w:rsidR="00057B7F" w:rsidRPr="00FA0F1B" w:rsidRDefault="00057B7F" w:rsidP="001A1857">
      <w:pPr>
        <w:pStyle w:val="a5"/>
        <w:numPr>
          <w:ilvl w:val="0"/>
          <w:numId w:val="33"/>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расширение представлений ребенка о мире и о себе, его социального опыта;</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 xml:space="preserve">формирование положительного отношения к </w:t>
      </w:r>
      <w:r w:rsidR="008056DB" w:rsidRPr="008056DB">
        <w:rPr>
          <w:rFonts w:ascii="Times New Roman" w:hAnsi="Times New Roman"/>
          <w:color w:val="000000"/>
          <w:sz w:val="28"/>
          <w:szCs w:val="28"/>
        </w:rPr>
        <w:t>базовым общественным ценностям;</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формирование умений, нав</w:t>
      </w:r>
      <w:r w:rsidR="008056DB" w:rsidRPr="008056DB">
        <w:rPr>
          <w:rFonts w:ascii="Times New Roman" w:hAnsi="Times New Roman"/>
          <w:color w:val="000000"/>
          <w:sz w:val="28"/>
          <w:szCs w:val="28"/>
        </w:rPr>
        <w:t>ыков социального общения людей;</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расширение круга общения, выход обучающегося за пределы семьи и о</w:t>
      </w:r>
      <w:r w:rsidR="008056DB" w:rsidRPr="008056DB">
        <w:rPr>
          <w:rFonts w:ascii="Times New Roman" w:hAnsi="Times New Roman"/>
          <w:color w:val="000000"/>
          <w:sz w:val="28"/>
          <w:szCs w:val="28"/>
        </w:rPr>
        <w:t>бщеобразовательной организации;</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 xml:space="preserve">развитие навыков осуществления сотрудничества с педагогами, сверстниками, родителями, старшими </w:t>
      </w:r>
      <w:r w:rsidR="008056DB" w:rsidRPr="008056DB">
        <w:rPr>
          <w:rFonts w:ascii="Times New Roman" w:hAnsi="Times New Roman"/>
          <w:color w:val="000000"/>
          <w:sz w:val="28"/>
          <w:szCs w:val="28"/>
        </w:rPr>
        <w:t>детьми в решении общих проблем;</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укр</w:t>
      </w:r>
      <w:r w:rsidR="008056DB" w:rsidRPr="008056DB">
        <w:rPr>
          <w:rFonts w:ascii="Times New Roman" w:hAnsi="Times New Roman"/>
          <w:color w:val="000000"/>
          <w:sz w:val="28"/>
          <w:szCs w:val="28"/>
        </w:rPr>
        <w:t>епление доверия к другим людям;</w:t>
      </w:r>
    </w:p>
    <w:p w:rsidR="00FA0F1B" w:rsidRPr="008056DB" w:rsidRDefault="00FA0F1B" w:rsidP="001A1857">
      <w:pPr>
        <w:pStyle w:val="a5"/>
        <w:numPr>
          <w:ilvl w:val="0"/>
          <w:numId w:val="33"/>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lastRenderedPageBreak/>
        <w:t>развитие доброжелательности и эмоциональной отзывчивости, понимания других людей и сопереживания им.</w:t>
      </w:r>
    </w:p>
    <w:p w:rsidR="00FA0F1B" w:rsidRPr="008056DB" w:rsidRDefault="00FA0F1B" w:rsidP="008056DB">
      <w:pPr>
        <w:spacing w:after="0" w:line="360" w:lineRule="auto"/>
        <w:ind w:firstLine="708"/>
        <w:jc w:val="center"/>
        <w:rPr>
          <w:rFonts w:ascii="Times New Roman" w:hAnsi="Times New Roman"/>
          <w:b/>
          <w:i/>
          <w:color w:val="000000"/>
          <w:sz w:val="28"/>
          <w:szCs w:val="28"/>
        </w:rPr>
      </w:pPr>
      <w:r w:rsidRPr="008056DB">
        <w:rPr>
          <w:rFonts w:ascii="Times New Roman" w:hAnsi="Times New Roman"/>
          <w:b/>
          <w:i/>
          <w:color w:val="000000"/>
          <w:sz w:val="28"/>
          <w:szCs w:val="28"/>
        </w:rPr>
        <w:t>Основные направления</w:t>
      </w:r>
      <w:r w:rsidR="008056DB" w:rsidRPr="008056DB">
        <w:rPr>
          <w:rFonts w:ascii="Times New Roman" w:hAnsi="Times New Roman"/>
          <w:b/>
          <w:i/>
          <w:color w:val="000000"/>
          <w:sz w:val="28"/>
          <w:szCs w:val="28"/>
        </w:rPr>
        <w:t xml:space="preserve"> и формы организации </w:t>
      </w:r>
      <w:r w:rsidRPr="008056DB">
        <w:rPr>
          <w:rFonts w:ascii="Times New Roman" w:hAnsi="Times New Roman"/>
          <w:b/>
          <w:i/>
          <w:color w:val="000000"/>
          <w:sz w:val="28"/>
          <w:szCs w:val="28"/>
        </w:rPr>
        <w:t>внеурочной деятельности</w:t>
      </w:r>
    </w:p>
    <w:p w:rsidR="008056DB" w:rsidRDefault="008056DB" w:rsidP="00FA0F1B">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К о</w:t>
      </w:r>
      <w:r w:rsidR="00FA0F1B" w:rsidRPr="00FA0F1B">
        <w:rPr>
          <w:rFonts w:ascii="Times New Roman" w:hAnsi="Times New Roman"/>
          <w:color w:val="000000"/>
          <w:sz w:val="28"/>
          <w:szCs w:val="28"/>
        </w:rPr>
        <w:t>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w:t>
      </w:r>
      <w:r w:rsidR="008056DB">
        <w:rPr>
          <w:rFonts w:ascii="Times New Roman" w:hAnsi="Times New Roman"/>
          <w:color w:val="000000"/>
          <w:sz w:val="28"/>
          <w:szCs w:val="28"/>
        </w:rPr>
        <w:t>е</w:t>
      </w:r>
      <w:r w:rsidRPr="00FA0F1B">
        <w:rPr>
          <w:rFonts w:ascii="Times New Roman" w:hAnsi="Times New Roman"/>
          <w:color w:val="000000"/>
          <w:sz w:val="28"/>
          <w:szCs w:val="28"/>
        </w:rPr>
        <w:t xml:space="preserve"> учетом реальных условий, особенностей обучающихся, потребностей обучающихся и их родителей (законных представителей).</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FA0F1B" w:rsidRPr="00FA0F1B" w:rsidRDefault="00FA0F1B" w:rsidP="00187B8C">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rsidRPr="00FA0F1B">
        <w:rPr>
          <w:rFonts w:ascii="Times New Roman" w:hAnsi="Times New Roman"/>
          <w:color w:val="000000"/>
          <w:sz w:val="28"/>
          <w:szCs w:val="28"/>
        </w:rPr>
        <w:lastRenderedPageBreak/>
        <w:t>(интеллектуальными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w:t>
      </w:r>
      <w:r w:rsidR="00187B8C">
        <w:rPr>
          <w:rFonts w:ascii="Times New Roman" w:hAnsi="Times New Roman"/>
          <w:color w:val="000000"/>
          <w:sz w:val="28"/>
          <w:szCs w:val="28"/>
        </w:rPr>
        <w:t xml:space="preserve"> варианты с учетом возможностей ― </w:t>
      </w:r>
      <w:r w:rsidRPr="00FA0F1B">
        <w:rPr>
          <w:rFonts w:ascii="Times New Roman" w:hAnsi="Times New Roman"/>
          <w:color w:val="000000"/>
          <w:sz w:val="28"/>
          <w:szCs w:val="28"/>
        </w:rPr>
        <w:t>потребностей обучающихся с умственной отсталостью (интеллектуальными нарушениями).</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 xml:space="preserve">Формы организации внеурочной деятельности в </w:t>
      </w:r>
      <w:r w:rsidR="00140893">
        <w:rPr>
          <w:rFonts w:ascii="Times New Roman" w:hAnsi="Times New Roman"/>
          <w:color w:val="000000"/>
          <w:sz w:val="28"/>
          <w:szCs w:val="28"/>
        </w:rPr>
        <w:t>МБОУ «СОШ №4</w:t>
      </w:r>
      <w:r>
        <w:rPr>
          <w:rFonts w:ascii="Times New Roman" w:hAnsi="Times New Roman"/>
          <w:color w:val="000000"/>
          <w:sz w:val="28"/>
          <w:szCs w:val="28"/>
        </w:rPr>
        <w:t xml:space="preserve"> с. Самашки»</w:t>
      </w:r>
      <w:r w:rsidRPr="00187B8C">
        <w:rPr>
          <w:rFonts w:ascii="Times New Roman" w:hAnsi="Times New Roman"/>
          <w:color w:val="000000"/>
          <w:sz w:val="28"/>
          <w:szCs w:val="28"/>
        </w:rPr>
        <w:t>: экскурсии, кружки, секции, соревнования, праздники, общественно полезные практики, смотры-конкурсы, викторины, беседы, театр, фестивали, игры (сюжетно-ролевые, деловые и т. п), туристические походы и т. д.</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 xml:space="preserve">Внеурочная деятельность  </w:t>
      </w:r>
      <w:r w:rsidR="00140893">
        <w:rPr>
          <w:rFonts w:ascii="Times New Roman" w:hAnsi="Times New Roman"/>
          <w:color w:val="000000"/>
          <w:sz w:val="28"/>
          <w:szCs w:val="28"/>
        </w:rPr>
        <w:t>МБОУ «СОШ №4</w:t>
      </w:r>
      <w:r w:rsidR="00EA5671">
        <w:rPr>
          <w:rFonts w:ascii="Times New Roman" w:hAnsi="Times New Roman"/>
          <w:color w:val="000000"/>
          <w:sz w:val="28"/>
          <w:szCs w:val="28"/>
        </w:rPr>
        <w:t xml:space="preserve"> с. Самашки»</w:t>
      </w:r>
      <w:r w:rsidRPr="00187B8C">
        <w:rPr>
          <w:rFonts w:ascii="Times New Roman" w:hAnsi="Times New Roman"/>
          <w:color w:val="000000"/>
          <w:sz w:val="28"/>
          <w:szCs w:val="28"/>
        </w:rPr>
        <w:t xml:space="preserve"> осуществляется по следующей  схеме:</w:t>
      </w:r>
    </w:p>
    <w:p w:rsidR="00187B8C" w:rsidRPr="00187B8C" w:rsidRDefault="004848D4" w:rsidP="00187B8C">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непосредственно в школе</w:t>
      </w:r>
      <w:r w:rsidR="00187B8C" w:rsidRPr="00187B8C">
        <w:rPr>
          <w:rFonts w:ascii="Times New Roman" w:hAnsi="Times New Roman"/>
          <w:color w:val="000000"/>
          <w:sz w:val="28"/>
          <w:szCs w:val="28"/>
        </w:rPr>
        <w:t>;</w:t>
      </w:r>
    </w:p>
    <w:p w:rsidR="00187B8C" w:rsidRPr="00187B8C" w:rsidRDefault="00187B8C" w:rsidP="00D30573">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w:t>
      </w:r>
      <w:r w:rsidRPr="00187B8C">
        <w:rPr>
          <w:rFonts w:ascii="Times New Roman" w:hAnsi="Times New Roman"/>
          <w:color w:val="000000"/>
          <w:sz w:val="28"/>
          <w:szCs w:val="28"/>
        </w:rPr>
        <w:tab/>
        <w:t>совместно с организациями культуры, физкультуры и спорта, общественными объединениями. Культурно-</w:t>
      </w:r>
      <w:r w:rsidR="00332BB2">
        <w:rPr>
          <w:rFonts w:ascii="Times New Roman" w:hAnsi="Times New Roman"/>
          <w:color w:val="000000"/>
          <w:sz w:val="28"/>
          <w:szCs w:val="28"/>
        </w:rPr>
        <w:t xml:space="preserve">досуговый центр школы </w:t>
      </w:r>
      <w:r w:rsidRPr="00187B8C">
        <w:rPr>
          <w:rFonts w:ascii="Times New Roman" w:hAnsi="Times New Roman"/>
          <w:color w:val="000000"/>
          <w:sz w:val="28"/>
          <w:szCs w:val="28"/>
        </w:rPr>
        <w:t xml:space="preserve">осуществляет взаимодействие педагогов в процессе организации внеурочной деятельности. Основное преимущество реализации внеурочной деятельности в </w:t>
      </w:r>
      <w:r w:rsidR="00140893">
        <w:rPr>
          <w:rFonts w:ascii="Times New Roman" w:hAnsi="Times New Roman"/>
          <w:color w:val="000000"/>
          <w:sz w:val="28"/>
          <w:szCs w:val="28"/>
        </w:rPr>
        <w:t>МБОУ «СОШ №4</w:t>
      </w:r>
      <w:r w:rsidR="004848D4" w:rsidRPr="004848D4">
        <w:rPr>
          <w:rFonts w:ascii="Times New Roman" w:hAnsi="Times New Roman"/>
          <w:color w:val="000000"/>
          <w:sz w:val="28"/>
          <w:szCs w:val="28"/>
        </w:rPr>
        <w:t xml:space="preserve"> с. Самашки»</w:t>
      </w:r>
      <w:r w:rsidRPr="00187B8C">
        <w:rPr>
          <w:rFonts w:ascii="Times New Roman" w:hAnsi="Times New Roman"/>
          <w:color w:val="000000"/>
          <w:sz w:val="28"/>
          <w:szCs w:val="28"/>
        </w:rPr>
        <w:t>заключается в том, что в ней созданы все условия для полноценного круглосуточного пребывания обучающихся с умственной отсталостью (интеллектуальными нарушениями), содержательном единстве учебного, воспитательного и коррекционно-развивающего процессов.</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lastRenderedPageBreak/>
        <w:t xml:space="preserve">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w:t>
      </w:r>
      <w:r w:rsidR="00D30573">
        <w:rPr>
          <w:rFonts w:ascii="Times New Roman" w:hAnsi="Times New Roman"/>
          <w:color w:val="000000"/>
          <w:sz w:val="28"/>
          <w:szCs w:val="28"/>
        </w:rPr>
        <w:t>Ачхой-Мартановского района</w:t>
      </w:r>
      <w:r w:rsidRPr="00187B8C">
        <w:rPr>
          <w:rFonts w:ascii="Times New Roman" w:hAnsi="Times New Roman"/>
          <w:color w:val="000000"/>
          <w:sz w:val="28"/>
          <w:szCs w:val="28"/>
        </w:rPr>
        <w:t>. Реализация совместной внеурочной деятельности, подбирается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w:t>
      </w:r>
      <w:r w:rsidRPr="00187B8C">
        <w:rPr>
          <w:rFonts w:ascii="Times New Roman" w:hAnsi="Times New Roman"/>
          <w:color w:val="000000"/>
          <w:sz w:val="28"/>
          <w:szCs w:val="28"/>
        </w:rPr>
        <w:tab/>
        <w:t>период каникул для продолжения внеурочной деятельности используются возможности организаций отдыха обучающихся и их оздоровления, на базе школы и организаций дополнительного образования детей, культуры, физкультуры и спорта.</w:t>
      </w:r>
    </w:p>
    <w:p w:rsidR="00057B7F"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Организация внеурочной деятельности предполагает, что в этой работе принимают участие все педагоги</w:t>
      </w:r>
      <w:r w:rsidR="009C3A39">
        <w:rPr>
          <w:rFonts w:ascii="Times New Roman" w:hAnsi="Times New Roman"/>
          <w:color w:val="000000"/>
          <w:sz w:val="28"/>
          <w:szCs w:val="28"/>
        </w:rPr>
        <w:t>ческие работники школы.</w:t>
      </w:r>
    </w:p>
    <w:p w:rsidR="009C3A39" w:rsidRDefault="009C3A39" w:rsidP="00187B8C">
      <w:pPr>
        <w:spacing w:after="0" w:line="360" w:lineRule="auto"/>
        <w:ind w:firstLine="708"/>
        <w:jc w:val="both"/>
        <w:rPr>
          <w:rFonts w:ascii="Times New Roman" w:hAnsi="Times New Roman"/>
          <w:color w:val="000000"/>
          <w:sz w:val="28"/>
          <w:szCs w:val="28"/>
        </w:rPr>
      </w:pPr>
      <w:r w:rsidRPr="009C3A39">
        <w:rPr>
          <w:rFonts w:ascii="Times New Roman" w:hAnsi="Times New Roman"/>
          <w:color w:val="000000"/>
          <w:sz w:val="28"/>
          <w:szCs w:val="28"/>
        </w:rPr>
        <w:t xml:space="preserve">В качестве организационного механизма реализации внеурочной деятельности в школе составлен план внеурочной деятельности,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 </w:t>
      </w:r>
    </w:p>
    <w:p w:rsidR="00D145C5" w:rsidRPr="00226260" w:rsidRDefault="00D145C5" w:rsidP="00D145C5">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t>План</w:t>
      </w:r>
    </w:p>
    <w:p w:rsidR="00D145C5" w:rsidRPr="00226260" w:rsidRDefault="00D145C5" w:rsidP="00D145C5">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t>внеурочной деятельности для 1 – 4 классов</w:t>
      </w:r>
    </w:p>
    <w:p w:rsidR="00D145C5" w:rsidRPr="00CD3A61" w:rsidRDefault="00D145C5" w:rsidP="001A1857">
      <w:pPr>
        <w:pStyle w:val="a5"/>
        <w:widowControl w:val="0"/>
        <w:numPr>
          <w:ilvl w:val="0"/>
          <w:numId w:val="3"/>
        </w:numPr>
        <w:spacing w:after="0" w:line="360" w:lineRule="auto"/>
        <w:ind w:left="142" w:firstLine="218"/>
        <w:jc w:val="both"/>
        <w:rPr>
          <w:rFonts w:ascii="Times New Roman" w:hAnsi="Times New Roman"/>
          <w:color w:val="000000"/>
          <w:sz w:val="28"/>
          <w:szCs w:val="28"/>
          <w:shd w:val="clear" w:color="auto" w:fill="FFFFFF"/>
        </w:rPr>
      </w:pPr>
      <w:r w:rsidRPr="00CD3A61">
        <w:rPr>
          <w:rFonts w:ascii="Times New Roman" w:hAnsi="Times New Roman"/>
          <w:color w:val="000000"/>
          <w:sz w:val="28"/>
          <w:szCs w:val="28"/>
          <w:shd w:val="clear" w:color="auto" w:fill="FFFFFF"/>
        </w:rPr>
        <w:t>Спортивно-оздоровительное направление -  Программа курса «Здоровейка»</w:t>
      </w:r>
      <w:r>
        <w:rPr>
          <w:rFonts w:ascii="Times New Roman" w:hAnsi="Times New Roman"/>
          <w:color w:val="000000"/>
          <w:sz w:val="28"/>
          <w:szCs w:val="28"/>
          <w:shd w:val="clear" w:color="auto" w:fill="FFFFFF"/>
        </w:rPr>
        <w:t>-2ч.</w:t>
      </w:r>
      <w:r w:rsidRPr="00CD3A61">
        <w:rPr>
          <w:rFonts w:ascii="Times New Roman" w:hAnsi="Times New Roman"/>
          <w:color w:val="000000"/>
          <w:sz w:val="28"/>
          <w:szCs w:val="28"/>
          <w:shd w:val="clear" w:color="auto" w:fill="FFFFFF"/>
        </w:rPr>
        <w:t>;</w:t>
      </w:r>
    </w:p>
    <w:p w:rsidR="00D145C5" w:rsidRPr="00CD3A61" w:rsidRDefault="00D145C5" w:rsidP="001A1857">
      <w:pPr>
        <w:pStyle w:val="a5"/>
        <w:widowControl w:val="0"/>
        <w:numPr>
          <w:ilvl w:val="0"/>
          <w:numId w:val="3"/>
        </w:numPr>
        <w:spacing w:after="0" w:line="360" w:lineRule="auto"/>
        <w:ind w:left="142" w:firstLine="218"/>
        <w:jc w:val="both"/>
        <w:rPr>
          <w:rFonts w:ascii="Times New Roman" w:hAnsi="Times New Roman"/>
          <w:color w:val="000000"/>
          <w:sz w:val="28"/>
          <w:szCs w:val="28"/>
          <w:shd w:val="clear" w:color="auto" w:fill="FFFFFF"/>
        </w:rPr>
      </w:pPr>
      <w:r w:rsidRPr="00CD3A61">
        <w:rPr>
          <w:rFonts w:ascii="Times New Roman" w:hAnsi="Times New Roman"/>
          <w:color w:val="000000"/>
          <w:sz w:val="28"/>
          <w:szCs w:val="28"/>
          <w:shd w:val="clear" w:color="auto" w:fill="FFFFFF"/>
        </w:rPr>
        <w:t>Духовно-нравственное направление- Программа курса «Путешествие по стране этикета»</w:t>
      </w:r>
      <w:r>
        <w:rPr>
          <w:rFonts w:ascii="Times New Roman" w:hAnsi="Times New Roman"/>
          <w:color w:val="000000"/>
          <w:sz w:val="28"/>
          <w:szCs w:val="28"/>
          <w:shd w:val="clear" w:color="auto" w:fill="FFFFFF"/>
        </w:rPr>
        <w:t>-1ч.</w:t>
      </w:r>
      <w:r w:rsidRPr="00CD3A61">
        <w:rPr>
          <w:rFonts w:ascii="Times New Roman" w:hAnsi="Times New Roman"/>
          <w:color w:val="000000"/>
          <w:sz w:val="28"/>
          <w:szCs w:val="28"/>
          <w:shd w:val="clear" w:color="auto" w:fill="FFFFFF"/>
        </w:rPr>
        <w:t xml:space="preserve">; </w:t>
      </w:r>
    </w:p>
    <w:p w:rsidR="00D145C5" w:rsidRPr="00CD3A61" w:rsidRDefault="00D145C5" w:rsidP="001A1857">
      <w:pPr>
        <w:pStyle w:val="a5"/>
        <w:widowControl w:val="0"/>
        <w:numPr>
          <w:ilvl w:val="0"/>
          <w:numId w:val="3"/>
        </w:numPr>
        <w:spacing w:after="0" w:line="360" w:lineRule="auto"/>
        <w:ind w:left="142" w:firstLine="218"/>
        <w:jc w:val="both"/>
        <w:rPr>
          <w:rFonts w:ascii="Times New Roman" w:hAnsi="Times New Roman"/>
          <w:color w:val="000000"/>
          <w:sz w:val="28"/>
          <w:szCs w:val="28"/>
          <w:shd w:val="clear" w:color="auto" w:fill="FFFFFF"/>
        </w:rPr>
      </w:pPr>
      <w:r w:rsidRPr="00CD3A61">
        <w:rPr>
          <w:rFonts w:ascii="Times New Roman" w:hAnsi="Times New Roman"/>
          <w:color w:val="000000"/>
          <w:sz w:val="28"/>
          <w:szCs w:val="28"/>
          <w:shd w:val="clear" w:color="auto" w:fill="FFFFFF"/>
        </w:rPr>
        <w:t>Общеинтеллектуальное направление – Программа курса «Занимательная математика»</w:t>
      </w:r>
      <w:r>
        <w:rPr>
          <w:rFonts w:ascii="Times New Roman" w:hAnsi="Times New Roman"/>
          <w:color w:val="000000"/>
          <w:sz w:val="28"/>
          <w:szCs w:val="28"/>
          <w:shd w:val="clear" w:color="auto" w:fill="FFFFFF"/>
        </w:rPr>
        <w:t>-1ч.</w:t>
      </w:r>
      <w:r w:rsidRPr="00CD3A61">
        <w:rPr>
          <w:rFonts w:ascii="Times New Roman" w:hAnsi="Times New Roman"/>
          <w:color w:val="000000"/>
          <w:sz w:val="28"/>
          <w:szCs w:val="28"/>
          <w:shd w:val="clear" w:color="auto" w:fill="FFFFFF"/>
        </w:rPr>
        <w:t>;</w:t>
      </w:r>
    </w:p>
    <w:p w:rsidR="00D145C5" w:rsidRPr="00CD3A61" w:rsidRDefault="00D145C5" w:rsidP="001A1857">
      <w:pPr>
        <w:pStyle w:val="a5"/>
        <w:widowControl w:val="0"/>
        <w:numPr>
          <w:ilvl w:val="0"/>
          <w:numId w:val="3"/>
        </w:numPr>
        <w:spacing w:after="0" w:line="360" w:lineRule="auto"/>
        <w:ind w:left="142" w:firstLine="218"/>
        <w:jc w:val="both"/>
        <w:rPr>
          <w:rFonts w:ascii="Times New Roman" w:hAnsi="Times New Roman"/>
          <w:color w:val="000000"/>
          <w:sz w:val="28"/>
          <w:szCs w:val="28"/>
          <w:shd w:val="clear" w:color="auto" w:fill="FFFFFF"/>
        </w:rPr>
      </w:pPr>
      <w:r w:rsidRPr="00CD3A61">
        <w:rPr>
          <w:rFonts w:ascii="Times New Roman" w:hAnsi="Times New Roman"/>
          <w:color w:val="000000"/>
          <w:sz w:val="28"/>
          <w:szCs w:val="28"/>
          <w:shd w:val="clear" w:color="auto" w:fill="FFFFFF"/>
        </w:rPr>
        <w:t>Общекультурное – Программа курса «Я познаю мир»</w:t>
      </w:r>
      <w:r>
        <w:rPr>
          <w:rFonts w:ascii="Times New Roman" w:hAnsi="Times New Roman"/>
          <w:color w:val="000000"/>
          <w:sz w:val="28"/>
          <w:szCs w:val="28"/>
          <w:shd w:val="clear" w:color="auto" w:fill="FFFFFF"/>
        </w:rPr>
        <w:t>-1ч</w:t>
      </w:r>
      <w:r w:rsidRPr="00CD3A61">
        <w:rPr>
          <w:rFonts w:ascii="Times New Roman" w:hAnsi="Times New Roman"/>
          <w:color w:val="000000"/>
          <w:sz w:val="28"/>
          <w:szCs w:val="28"/>
          <w:shd w:val="clear" w:color="auto" w:fill="FFFFFF"/>
        </w:rPr>
        <w:t>;</w:t>
      </w:r>
    </w:p>
    <w:p w:rsidR="00D145C5" w:rsidRDefault="00D145C5" w:rsidP="00D145C5">
      <w:pPr>
        <w:suppressAutoHyphens w:val="0"/>
        <w:spacing w:after="0" w:line="360" w:lineRule="auto"/>
        <w:jc w:val="center"/>
        <w:rPr>
          <w:rFonts w:ascii="Times New Roman" w:eastAsia="Calibri" w:hAnsi="Times New Roman"/>
          <w:b/>
          <w:bCs/>
          <w:i/>
          <w:color w:val="000000"/>
          <w:sz w:val="28"/>
          <w:szCs w:val="28"/>
          <w:lang w:eastAsia="en-US"/>
        </w:rPr>
      </w:pPr>
    </w:p>
    <w:p w:rsidR="00D145C5" w:rsidRPr="00506B03" w:rsidRDefault="00D145C5" w:rsidP="00D145C5">
      <w:pPr>
        <w:suppressAutoHyphens w:val="0"/>
        <w:spacing w:after="0" w:line="360" w:lineRule="auto"/>
        <w:jc w:val="center"/>
        <w:rPr>
          <w:rFonts w:ascii="Times New Roman" w:eastAsia="Calibri" w:hAnsi="Times New Roman"/>
          <w:i/>
          <w:lang w:eastAsia="en-US"/>
        </w:rPr>
      </w:pPr>
      <w:r w:rsidRPr="00506B03">
        <w:rPr>
          <w:rFonts w:ascii="Times New Roman" w:eastAsia="Calibri" w:hAnsi="Times New Roman"/>
          <w:b/>
          <w:bCs/>
          <w:i/>
          <w:color w:val="000000"/>
          <w:sz w:val="28"/>
          <w:szCs w:val="28"/>
          <w:lang w:eastAsia="en-US"/>
        </w:rPr>
        <w:t>Режим организации внеурочной деятельности</w:t>
      </w:r>
    </w:p>
    <w:p w:rsidR="00D145C5" w:rsidRPr="00506B03"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D145C5" w:rsidRPr="00506B03"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Расписание занятий включает в себя следующие нормативы:</w:t>
      </w:r>
    </w:p>
    <w:p w:rsidR="00D145C5" w:rsidRPr="00506B03" w:rsidRDefault="00D145C5" w:rsidP="001A1857">
      <w:pPr>
        <w:pStyle w:val="a5"/>
        <w:numPr>
          <w:ilvl w:val="0"/>
          <w:numId w:val="5"/>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недельную (максимальную) нагрузку на обучающихся;</w:t>
      </w:r>
    </w:p>
    <w:p w:rsidR="00D145C5" w:rsidRPr="00506B03" w:rsidRDefault="00D145C5" w:rsidP="001A1857">
      <w:pPr>
        <w:pStyle w:val="a5"/>
        <w:numPr>
          <w:ilvl w:val="0"/>
          <w:numId w:val="5"/>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недельное количество часов на реализацию программ по каждому направлению развития личности;</w:t>
      </w:r>
    </w:p>
    <w:p w:rsidR="00D145C5" w:rsidRPr="00506B03" w:rsidRDefault="00D145C5" w:rsidP="001A1857">
      <w:pPr>
        <w:pStyle w:val="a5"/>
        <w:numPr>
          <w:ilvl w:val="0"/>
          <w:numId w:val="5"/>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количество групп по направлениям.</w:t>
      </w:r>
    </w:p>
    <w:p w:rsidR="00D145C5" w:rsidRPr="00FB48C8"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sz w:val="28"/>
          <w:szCs w:val="28"/>
          <w:lang w:eastAsia="en-US"/>
        </w:rPr>
        <w:t>Обязательная (максимальная) нагрузка внеурочной деятельн</w:t>
      </w:r>
      <w:r w:rsidR="00140893">
        <w:rPr>
          <w:rFonts w:ascii="Times New Roman" w:eastAsia="Calibri" w:hAnsi="Times New Roman"/>
          <w:sz w:val="28"/>
          <w:szCs w:val="28"/>
          <w:lang w:eastAsia="en-US"/>
        </w:rPr>
        <w:t>ости обучающихся в МБОУ «СОШ № 4</w:t>
      </w:r>
      <w:r w:rsidRPr="00506B03">
        <w:rPr>
          <w:rFonts w:ascii="Times New Roman" w:eastAsia="Calibri" w:hAnsi="Times New Roman"/>
          <w:sz w:val="28"/>
          <w:szCs w:val="28"/>
          <w:lang w:eastAsia="en-US"/>
        </w:rPr>
        <w:t xml:space="preserve"> с. Самашки» не должна </w:t>
      </w:r>
      <w:r>
        <w:rPr>
          <w:rFonts w:ascii="Times New Roman" w:eastAsia="Calibri" w:hAnsi="Times New Roman"/>
          <w:sz w:val="28"/>
          <w:szCs w:val="28"/>
          <w:lang w:eastAsia="en-US"/>
        </w:rPr>
        <w:t>превышать предельно допустимую:</w:t>
      </w:r>
    </w:p>
    <w:tbl>
      <w:tblPr>
        <w:tblW w:w="4995" w:type="pct"/>
        <w:tblCellMar>
          <w:left w:w="0" w:type="dxa"/>
          <w:right w:w="0" w:type="dxa"/>
        </w:tblCellMar>
        <w:tblLook w:val="04A0" w:firstRow="1" w:lastRow="0" w:firstColumn="1" w:lastColumn="0" w:noHBand="0" w:noVBand="1"/>
      </w:tblPr>
      <w:tblGrid>
        <w:gridCol w:w="2945"/>
        <w:gridCol w:w="2553"/>
        <w:gridCol w:w="1983"/>
        <w:gridCol w:w="1982"/>
      </w:tblGrid>
      <w:tr w:rsidR="00D145C5" w:rsidRPr="009033EA" w:rsidTr="00D145C5">
        <w:tc>
          <w:tcPr>
            <w:tcW w:w="1556" w:type="pc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D145C5" w:rsidRPr="009033EA" w:rsidRDefault="00D145C5" w:rsidP="006C1CF2">
            <w:pPr>
              <w:suppressAutoHyphens w:val="0"/>
              <w:spacing w:after="0" w:line="360" w:lineRule="auto"/>
              <w:jc w:val="center"/>
              <w:rPr>
                <w:rFonts w:ascii="Times New Roman" w:eastAsia="Calibri" w:hAnsi="Times New Roman"/>
                <w:b/>
                <w:sz w:val="24"/>
                <w:szCs w:val="24"/>
                <w:lang w:eastAsia="en-US"/>
              </w:rPr>
            </w:pPr>
            <w:r w:rsidRPr="009033EA">
              <w:rPr>
                <w:rFonts w:ascii="Times New Roman" w:eastAsia="Calibri" w:hAnsi="Times New Roman"/>
                <w:b/>
                <w:color w:val="000000"/>
                <w:sz w:val="24"/>
                <w:szCs w:val="24"/>
                <w:lang w:eastAsia="en-US"/>
              </w:rPr>
              <w:t>Классы</w:t>
            </w:r>
          </w:p>
        </w:tc>
        <w:tc>
          <w:tcPr>
            <w:tcW w:w="134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145C5" w:rsidRPr="009033EA" w:rsidRDefault="00D145C5" w:rsidP="006C1CF2">
            <w:pPr>
              <w:suppressAutoHyphens w:val="0"/>
              <w:spacing w:after="0" w:line="360" w:lineRule="auto"/>
              <w:jc w:val="center"/>
              <w:rPr>
                <w:rFonts w:ascii="Times New Roman" w:eastAsia="Calibri" w:hAnsi="Times New Roman"/>
                <w:b/>
                <w:sz w:val="24"/>
                <w:szCs w:val="24"/>
                <w:lang w:eastAsia="en-US"/>
              </w:rPr>
            </w:pPr>
            <w:r w:rsidRPr="009033EA">
              <w:rPr>
                <w:rFonts w:ascii="Times New Roman" w:eastAsia="Calibri" w:hAnsi="Times New Roman"/>
                <w:b/>
                <w:color w:val="000000"/>
                <w:sz w:val="24"/>
                <w:szCs w:val="24"/>
                <w:lang w:eastAsia="en-US"/>
              </w:rPr>
              <w:t>Под.,1-2 классы</w:t>
            </w:r>
          </w:p>
        </w:tc>
        <w:tc>
          <w:tcPr>
            <w:tcW w:w="1048" w:type="pct"/>
            <w:tcBorders>
              <w:top w:val="single" w:sz="8" w:space="0" w:color="000000"/>
              <w:left w:val="single" w:sz="8" w:space="0" w:color="000000"/>
              <w:bottom w:val="single" w:sz="8" w:space="0" w:color="000000"/>
              <w:right w:val="single" w:sz="8" w:space="0" w:color="000000"/>
            </w:tcBorders>
            <w:vAlign w:val="center"/>
            <w:hideMark/>
          </w:tcPr>
          <w:p w:rsidR="00D145C5" w:rsidRPr="009033EA" w:rsidRDefault="00D145C5" w:rsidP="006C1CF2">
            <w:pPr>
              <w:suppressAutoHyphens w:val="0"/>
              <w:spacing w:after="0" w:line="360" w:lineRule="auto"/>
              <w:jc w:val="center"/>
              <w:rPr>
                <w:rFonts w:ascii="Times New Roman" w:eastAsia="Calibri" w:hAnsi="Times New Roman"/>
                <w:b/>
                <w:color w:val="000000"/>
                <w:sz w:val="24"/>
                <w:szCs w:val="24"/>
                <w:lang w:eastAsia="en-US"/>
              </w:rPr>
            </w:pPr>
            <w:r w:rsidRPr="009033EA">
              <w:rPr>
                <w:rFonts w:ascii="Times New Roman" w:eastAsia="Calibri" w:hAnsi="Times New Roman"/>
                <w:b/>
                <w:color w:val="000000"/>
                <w:sz w:val="24"/>
                <w:szCs w:val="24"/>
                <w:lang w:eastAsia="en-US"/>
              </w:rPr>
              <w:t xml:space="preserve">3-4 классы  </w:t>
            </w:r>
          </w:p>
        </w:tc>
        <w:tc>
          <w:tcPr>
            <w:tcW w:w="1048" w:type="pct"/>
            <w:tcBorders>
              <w:top w:val="single" w:sz="8" w:space="0" w:color="000000"/>
              <w:left w:val="single" w:sz="8" w:space="0" w:color="000000"/>
              <w:bottom w:val="single" w:sz="8" w:space="0" w:color="000000"/>
              <w:right w:val="single" w:sz="8" w:space="0" w:color="000000"/>
            </w:tcBorders>
          </w:tcPr>
          <w:p w:rsidR="00D145C5" w:rsidRPr="009033EA" w:rsidRDefault="00D145C5" w:rsidP="006C1CF2">
            <w:pPr>
              <w:suppressAutoHyphens w:val="0"/>
              <w:spacing w:after="0" w:line="360" w:lineRule="auto"/>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5-9 классы</w:t>
            </w:r>
          </w:p>
        </w:tc>
      </w:tr>
      <w:tr w:rsidR="00D145C5" w:rsidRPr="009033EA" w:rsidTr="002A1082">
        <w:tc>
          <w:tcPr>
            <w:tcW w:w="1556" w:type="pct"/>
            <w:tcBorders>
              <w:top w:val="nil"/>
              <w:left w:val="single" w:sz="8" w:space="0" w:color="000000"/>
              <w:bottom w:val="single" w:sz="8" w:space="0" w:color="000000"/>
              <w:right w:val="nil"/>
            </w:tcBorders>
            <w:tcMar>
              <w:top w:w="0" w:type="dxa"/>
              <w:left w:w="108" w:type="dxa"/>
              <w:bottom w:w="0" w:type="dxa"/>
              <w:right w:w="108" w:type="dxa"/>
            </w:tcMar>
            <w:vAlign w:val="center"/>
          </w:tcPr>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 xml:space="preserve">возможная </w:t>
            </w:r>
          </w:p>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нагрузка в неделю</w:t>
            </w:r>
          </w:p>
        </w:tc>
        <w:tc>
          <w:tcPr>
            <w:tcW w:w="134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до 10 часов</w:t>
            </w:r>
          </w:p>
        </w:tc>
        <w:tc>
          <w:tcPr>
            <w:tcW w:w="1048" w:type="pct"/>
            <w:tcBorders>
              <w:top w:val="nil"/>
              <w:left w:val="single" w:sz="8" w:space="0" w:color="000000"/>
              <w:bottom w:val="single" w:sz="8" w:space="0" w:color="000000"/>
              <w:right w:val="single" w:sz="8" w:space="0" w:color="000000"/>
            </w:tcBorders>
            <w:vAlign w:val="center"/>
          </w:tcPr>
          <w:p w:rsidR="00D145C5" w:rsidRPr="009033EA" w:rsidRDefault="00D145C5" w:rsidP="002A108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до 10 часов</w:t>
            </w:r>
          </w:p>
        </w:tc>
        <w:tc>
          <w:tcPr>
            <w:tcW w:w="1048" w:type="pct"/>
            <w:tcBorders>
              <w:top w:val="nil"/>
              <w:left w:val="single" w:sz="8" w:space="0" w:color="000000"/>
              <w:bottom w:val="single" w:sz="8" w:space="0" w:color="000000"/>
              <w:right w:val="single" w:sz="8" w:space="0" w:color="000000"/>
            </w:tcBorders>
            <w:vAlign w:val="center"/>
          </w:tcPr>
          <w:p w:rsidR="00D145C5" w:rsidRPr="009033EA" w:rsidRDefault="00D145C5" w:rsidP="002A1082">
            <w:pPr>
              <w:suppressAutoHyphens w:val="0"/>
              <w:spacing w:after="13"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до 10 часов</w:t>
            </w:r>
          </w:p>
        </w:tc>
      </w:tr>
    </w:tbl>
    <w:p w:rsidR="00D145C5" w:rsidRPr="00506B03"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Продолжительнос</w:t>
      </w:r>
      <w:r>
        <w:rPr>
          <w:rFonts w:ascii="Times New Roman" w:eastAsia="Calibri" w:hAnsi="Times New Roman"/>
          <w:color w:val="000000"/>
          <w:sz w:val="28"/>
          <w:szCs w:val="28"/>
          <w:lang w:eastAsia="en-US"/>
        </w:rPr>
        <w:t>ть одного занятия составляет 40</w:t>
      </w:r>
      <w:r w:rsidRPr="00506B03">
        <w:rPr>
          <w:rFonts w:ascii="Times New Roman" w:eastAsia="Calibri" w:hAnsi="Times New Roman"/>
          <w:color w:val="000000"/>
          <w:sz w:val="28"/>
          <w:szCs w:val="28"/>
          <w:lang w:eastAsia="en-US"/>
        </w:rPr>
        <w:t xml:space="preserve"> минут (в соответствии с нормами Сан Пин.) Между началом внеурочной деятельности и последним уроком организуется перерыв не менее 50 минут для отдыха детей.</w:t>
      </w:r>
    </w:p>
    <w:p w:rsidR="00D145C5" w:rsidRPr="00506B03" w:rsidRDefault="00D145C5" w:rsidP="00D145C5">
      <w:pPr>
        <w:suppressAutoHyphens w:val="0"/>
        <w:spacing w:after="0" w:line="360" w:lineRule="auto"/>
        <w:ind w:firstLine="709"/>
        <w:jc w:val="both"/>
        <w:rPr>
          <w:rFonts w:ascii="Times New Roman" w:hAnsi="Times New Roman"/>
          <w:color w:val="000000"/>
          <w:sz w:val="24"/>
          <w:lang w:eastAsia="ru-RU"/>
        </w:rPr>
      </w:pPr>
      <w:r w:rsidRPr="00506B03">
        <w:rPr>
          <w:rFonts w:ascii="Times New Roman" w:eastAsia="Calibri" w:hAnsi="Times New Roman"/>
          <w:color w:val="000000"/>
          <w:sz w:val="28"/>
          <w:szCs w:val="28"/>
          <w:lang w:eastAsia="en-US"/>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D145C5" w:rsidRDefault="00D145C5" w:rsidP="00187B8C">
      <w:pPr>
        <w:spacing w:after="0" w:line="360" w:lineRule="auto"/>
        <w:ind w:firstLine="708"/>
        <w:jc w:val="both"/>
        <w:rPr>
          <w:rFonts w:ascii="Times New Roman" w:hAnsi="Times New Roman"/>
          <w:color w:val="000000"/>
          <w:sz w:val="28"/>
          <w:szCs w:val="28"/>
        </w:rPr>
      </w:pPr>
    </w:p>
    <w:p w:rsidR="006D3FE6" w:rsidRPr="006D3FE6" w:rsidRDefault="006D3FE6" w:rsidP="006D3FE6">
      <w:pPr>
        <w:spacing w:after="0" w:line="360" w:lineRule="auto"/>
        <w:ind w:firstLine="708"/>
        <w:jc w:val="center"/>
        <w:rPr>
          <w:rFonts w:ascii="Times New Roman" w:hAnsi="Times New Roman"/>
          <w:b/>
          <w:i/>
          <w:color w:val="000000"/>
          <w:sz w:val="28"/>
          <w:szCs w:val="28"/>
        </w:rPr>
      </w:pPr>
      <w:r w:rsidRPr="006D3FE6">
        <w:rPr>
          <w:rFonts w:ascii="Times New Roman" w:hAnsi="Times New Roman"/>
          <w:b/>
          <w:i/>
          <w:color w:val="000000"/>
          <w:sz w:val="28"/>
          <w:szCs w:val="28"/>
        </w:rPr>
        <w:t>Планируемые результаты внеурочной деятельности</w:t>
      </w:r>
    </w:p>
    <w:p w:rsidR="006D3FE6" w:rsidRPr="006D3FE6" w:rsidRDefault="006D3FE6" w:rsidP="006D3FE6">
      <w:pPr>
        <w:spacing w:after="0" w:line="360" w:lineRule="auto"/>
        <w:ind w:firstLine="708"/>
        <w:jc w:val="both"/>
        <w:rPr>
          <w:rFonts w:ascii="Times New Roman" w:hAnsi="Times New Roman"/>
          <w:color w:val="000000"/>
          <w:sz w:val="28"/>
          <w:szCs w:val="28"/>
        </w:rPr>
      </w:pPr>
      <w:r w:rsidRPr="006D3FE6">
        <w:rPr>
          <w:rFonts w:ascii="Times New Roman" w:hAnsi="Times New Roman"/>
          <w:color w:val="000000"/>
          <w:sz w:val="28"/>
          <w:szCs w:val="28"/>
        </w:rPr>
        <w:t>В</w:t>
      </w:r>
      <w:r w:rsidRPr="006D3FE6">
        <w:rPr>
          <w:rFonts w:ascii="Times New Roman" w:hAnsi="Times New Roman"/>
          <w:color w:val="000000"/>
          <w:sz w:val="28"/>
          <w:szCs w:val="28"/>
        </w:rPr>
        <w:tab/>
        <w:t>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6D3FE6" w:rsidRPr="008908BE" w:rsidRDefault="006D3FE6" w:rsidP="001A1857">
      <w:pPr>
        <w:pStyle w:val="a5"/>
        <w:numPr>
          <w:ilvl w:val="0"/>
          <w:numId w:val="33"/>
        </w:numPr>
        <w:spacing w:after="0" w:line="360" w:lineRule="auto"/>
        <w:ind w:left="0" w:firstLine="426"/>
        <w:jc w:val="both"/>
        <w:rPr>
          <w:rFonts w:ascii="Times New Roman" w:hAnsi="Times New Roman"/>
          <w:color w:val="000000"/>
          <w:sz w:val="28"/>
          <w:szCs w:val="28"/>
        </w:rPr>
      </w:pPr>
      <w:r w:rsidRPr="008908BE">
        <w:rPr>
          <w:rFonts w:ascii="Times New Roman" w:hAnsi="Times New Roman"/>
          <w:color w:val="000000"/>
          <w:sz w:val="28"/>
          <w:szCs w:val="28"/>
        </w:rPr>
        <w:lastRenderedPageBreak/>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w:t>
      </w:r>
      <w:r w:rsidR="008908BE" w:rsidRPr="008908BE">
        <w:rPr>
          <w:rFonts w:ascii="Times New Roman" w:hAnsi="Times New Roman"/>
          <w:color w:val="000000"/>
          <w:sz w:val="28"/>
          <w:szCs w:val="28"/>
        </w:rPr>
        <w:t>е</w:t>
      </w:r>
      <w:r w:rsidRPr="008908BE">
        <w:rPr>
          <w:rFonts w:ascii="Times New Roman" w:hAnsi="Times New Roman"/>
          <w:color w:val="000000"/>
          <w:sz w:val="28"/>
          <w:szCs w:val="28"/>
        </w:rPr>
        <w:t>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6D3FE6" w:rsidRPr="008908BE" w:rsidRDefault="006D3FE6" w:rsidP="001A1857">
      <w:pPr>
        <w:pStyle w:val="a5"/>
        <w:numPr>
          <w:ilvl w:val="0"/>
          <w:numId w:val="33"/>
        </w:numPr>
        <w:spacing w:after="0" w:line="360" w:lineRule="auto"/>
        <w:ind w:left="0" w:firstLine="426"/>
        <w:jc w:val="both"/>
        <w:rPr>
          <w:rFonts w:ascii="Times New Roman" w:hAnsi="Times New Roman"/>
          <w:color w:val="000000"/>
          <w:sz w:val="28"/>
          <w:szCs w:val="28"/>
        </w:rPr>
      </w:pPr>
      <w:r w:rsidRPr="008908BE">
        <w:rPr>
          <w:rFonts w:ascii="Times New Roman" w:hAnsi="Times New Roman"/>
          <w:color w:val="000000"/>
          <w:sz w:val="28"/>
          <w:szCs w:val="28"/>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6D3FE6" w:rsidRPr="008908BE" w:rsidRDefault="006D3FE6" w:rsidP="008908BE">
      <w:pPr>
        <w:spacing w:after="0" w:line="360" w:lineRule="auto"/>
        <w:ind w:firstLine="708"/>
        <w:jc w:val="center"/>
        <w:rPr>
          <w:rFonts w:ascii="Times New Roman" w:hAnsi="Times New Roman"/>
          <w:b/>
          <w:i/>
          <w:color w:val="000000"/>
          <w:sz w:val="28"/>
          <w:szCs w:val="28"/>
        </w:rPr>
      </w:pPr>
      <w:r w:rsidRPr="008908BE">
        <w:rPr>
          <w:rFonts w:ascii="Times New Roman" w:hAnsi="Times New Roman"/>
          <w:b/>
          <w:i/>
          <w:color w:val="000000"/>
          <w:sz w:val="28"/>
          <w:szCs w:val="28"/>
        </w:rPr>
        <w:t>Воспитательные результаты внеурочной деятельности школьников распределяются по трем уровням.</w:t>
      </w:r>
    </w:p>
    <w:p w:rsidR="006D3FE6" w:rsidRPr="006D3FE6" w:rsidRDefault="006D3FE6" w:rsidP="006D3FE6">
      <w:pPr>
        <w:spacing w:after="0" w:line="360" w:lineRule="auto"/>
        <w:ind w:firstLine="708"/>
        <w:jc w:val="both"/>
        <w:rPr>
          <w:rFonts w:ascii="Times New Roman" w:hAnsi="Times New Roman"/>
          <w:color w:val="000000"/>
          <w:sz w:val="28"/>
          <w:szCs w:val="28"/>
        </w:rPr>
      </w:pPr>
      <w:r w:rsidRPr="008908BE">
        <w:rPr>
          <w:rFonts w:ascii="Times New Roman" w:hAnsi="Times New Roman"/>
          <w:b/>
          <w:i/>
          <w:color w:val="000000"/>
          <w:sz w:val="28"/>
          <w:szCs w:val="28"/>
        </w:rPr>
        <w:t>Первый уровень результатов</w:t>
      </w:r>
      <w:r w:rsidRPr="006D3FE6">
        <w:rPr>
          <w:rFonts w:ascii="Times New Roman" w:hAnsi="Times New Roman"/>
          <w:color w:val="000000"/>
          <w:sz w:val="28"/>
          <w:szCs w:val="28"/>
        </w:rPr>
        <w:t xml:space="preserve">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w:t>
      </w:r>
      <w:r w:rsidR="008908BE">
        <w:rPr>
          <w:rFonts w:ascii="Times New Roman" w:hAnsi="Times New Roman"/>
          <w:color w:val="000000"/>
          <w:sz w:val="28"/>
          <w:szCs w:val="28"/>
        </w:rPr>
        <w:t>бучающегося со своими учителями</w:t>
      </w:r>
      <w:r w:rsidRPr="006D3FE6">
        <w:rPr>
          <w:rFonts w:ascii="Times New Roman" w:hAnsi="Times New Roman"/>
          <w:color w:val="000000"/>
          <w:sz w:val="28"/>
          <w:szCs w:val="28"/>
        </w:rPr>
        <w:t xml:space="preserve"> как значимыми для него носителями положительного социального знания и повседневного опыта.</w:t>
      </w:r>
    </w:p>
    <w:p w:rsidR="006D3FE6" w:rsidRPr="006D3FE6" w:rsidRDefault="006D3FE6" w:rsidP="006D3FE6">
      <w:pPr>
        <w:spacing w:after="0" w:line="360" w:lineRule="auto"/>
        <w:ind w:firstLine="708"/>
        <w:jc w:val="both"/>
        <w:rPr>
          <w:rFonts w:ascii="Times New Roman" w:hAnsi="Times New Roman"/>
          <w:color w:val="000000"/>
          <w:sz w:val="28"/>
          <w:szCs w:val="28"/>
        </w:rPr>
      </w:pPr>
      <w:r w:rsidRPr="008908BE">
        <w:rPr>
          <w:rFonts w:ascii="Times New Roman" w:hAnsi="Times New Roman"/>
          <w:b/>
          <w:i/>
          <w:color w:val="000000"/>
          <w:sz w:val="28"/>
          <w:szCs w:val="28"/>
        </w:rPr>
        <w:t>Второй уровень результатов</w:t>
      </w:r>
      <w:r w:rsidRPr="006D3FE6">
        <w:rPr>
          <w:rFonts w:ascii="Times New Roman" w:hAnsi="Times New Roman"/>
          <w:color w:val="000000"/>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6D3FE6" w:rsidRPr="006D3FE6" w:rsidRDefault="006D3FE6" w:rsidP="006D3FE6">
      <w:pPr>
        <w:spacing w:after="0" w:line="360" w:lineRule="auto"/>
        <w:ind w:firstLine="708"/>
        <w:jc w:val="both"/>
        <w:rPr>
          <w:rFonts w:ascii="Times New Roman" w:hAnsi="Times New Roman"/>
          <w:color w:val="000000"/>
          <w:sz w:val="28"/>
          <w:szCs w:val="28"/>
        </w:rPr>
      </w:pPr>
      <w:r w:rsidRPr="006D3FE6">
        <w:rPr>
          <w:rFonts w:ascii="Times New Roman" w:hAnsi="Times New Roman"/>
          <w:color w:val="000000"/>
          <w:sz w:val="28"/>
          <w:szCs w:val="28"/>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w:t>
      </w:r>
      <w:r w:rsidR="00EA69E3">
        <w:rPr>
          <w:rFonts w:ascii="Times New Roman" w:hAnsi="Times New Roman"/>
          <w:color w:val="000000"/>
          <w:sz w:val="28"/>
          <w:szCs w:val="28"/>
        </w:rPr>
        <w:t>е</w:t>
      </w:r>
      <w:r w:rsidRPr="006D3FE6">
        <w:rPr>
          <w:rFonts w:ascii="Times New Roman" w:hAnsi="Times New Roman"/>
          <w:color w:val="000000"/>
          <w:sz w:val="28"/>
          <w:szCs w:val="28"/>
        </w:rPr>
        <w:t>нной, дружественной просоциальной среде, в которой обучающийся получает (или не получает) первое практическое подтверждение приобрет</w:t>
      </w:r>
      <w:r w:rsidR="00EA69E3">
        <w:rPr>
          <w:rFonts w:ascii="Times New Roman" w:hAnsi="Times New Roman"/>
          <w:color w:val="000000"/>
          <w:sz w:val="28"/>
          <w:szCs w:val="28"/>
        </w:rPr>
        <w:t>е</w:t>
      </w:r>
      <w:r w:rsidRPr="006D3FE6">
        <w:rPr>
          <w:rFonts w:ascii="Times New Roman" w:hAnsi="Times New Roman"/>
          <w:color w:val="000000"/>
          <w:sz w:val="28"/>
          <w:szCs w:val="28"/>
        </w:rPr>
        <w:t>нных социальных знаний, начинает их ценить (или отвергает).</w:t>
      </w:r>
    </w:p>
    <w:p w:rsidR="006D3FE6" w:rsidRDefault="006D3FE6" w:rsidP="006D3FE6">
      <w:pPr>
        <w:spacing w:after="0" w:line="360" w:lineRule="auto"/>
        <w:ind w:firstLine="708"/>
        <w:jc w:val="both"/>
        <w:rPr>
          <w:rFonts w:ascii="Times New Roman" w:hAnsi="Times New Roman"/>
          <w:color w:val="000000"/>
          <w:sz w:val="28"/>
          <w:szCs w:val="28"/>
        </w:rPr>
      </w:pPr>
      <w:r w:rsidRPr="006D3FE6">
        <w:rPr>
          <w:rFonts w:ascii="Times New Roman" w:hAnsi="Times New Roman"/>
          <w:color w:val="000000"/>
          <w:sz w:val="28"/>
          <w:szCs w:val="28"/>
        </w:rPr>
        <w:lastRenderedPageBreak/>
        <w:t>Третий уровень результатов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EA69E3" w:rsidRPr="00EA69E3" w:rsidRDefault="00EA69E3" w:rsidP="00EA69E3">
      <w:pPr>
        <w:spacing w:after="0" w:line="360" w:lineRule="auto"/>
        <w:ind w:firstLine="708"/>
        <w:jc w:val="both"/>
        <w:rPr>
          <w:rFonts w:ascii="Times New Roman" w:hAnsi="Times New Roman"/>
          <w:color w:val="000000"/>
          <w:sz w:val="28"/>
          <w:szCs w:val="28"/>
        </w:rPr>
      </w:pPr>
      <w:r w:rsidRPr="00EA69E3">
        <w:rPr>
          <w:rFonts w:ascii="Times New Roman" w:hAnsi="Times New Roman"/>
          <w:color w:val="000000"/>
          <w:sz w:val="28"/>
          <w:szCs w:val="28"/>
        </w:rP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EA69E3" w:rsidRPr="00EA69E3" w:rsidRDefault="00EA69E3" w:rsidP="00EA69E3">
      <w:pPr>
        <w:spacing w:after="0" w:line="360" w:lineRule="auto"/>
        <w:ind w:firstLine="708"/>
        <w:jc w:val="both"/>
        <w:rPr>
          <w:rFonts w:ascii="Times New Roman" w:hAnsi="Times New Roman"/>
          <w:color w:val="000000"/>
          <w:sz w:val="28"/>
          <w:szCs w:val="28"/>
        </w:rPr>
      </w:pPr>
      <w:r w:rsidRPr="00EA69E3">
        <w:rPr>
          <w:rFonts w:ascii="Times New Roman" w:hAnsi="Times New Roman"/>
          <w:color w:val="000000"/>
          <w:sz w:val="28"/>
          <w:szCs w:val="28"/>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EA69E3" w:rsidRPr="006D3FE6" w:rsidRDefault="00EA69E3" w:rsidP="00EA69E3">
      <w:pPr>
        <w:spacing w:after="0" w:line="360" w:lineRule="auto"/>
        <w:ind w:firstLine="708"/>
        <w:jc w:val="both"/>
        <w:rPr>
          <w:rFonts w:ascii="Times New Roman" w:hAnsi="Times New Roman"/>
          <w:color w:val="000000"/>
          <w:sz w:val="28"/>
          <w:szCs w:val="28"/>
        </w:rPr>
      </w:pPr>
      <w:r w:rsidRPr="00EA69E3">
        <w:rPr>
          <w:rFonts w:ascii="Times New Roman" w:hAnsi="Times New Roman"/>
          <w:color w:val="000000"/>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EA69E3" w:rsidRPr="00EA69E3" w:rsidRDefault="00EA69E3" w:rsidP="00EA69E3">
      <w:pPr>
        <w:spacing w:after="0" w:line="360" w:lineRule="auto"/>
        <w:ind w:firstLine="708"/>
        <w:jc w:val="both"/>
        <w:rPr>
          <w:rFonts w:ascii="Times New Roman" w:hAnsi="Times New Roman"/>
          <w:b/>
          <w:i/>
          <w:color w:val="000000"/>
          <w:sz w:val="28"/>
          <w:szCs w:val="28"/>
        </w:rPr>
      </w:pPr>
      <w:r w:rsidRPr="00EA69E3">
        <w:rPr>
          <w:rFonts w:ascii="Times New Roman" w:hAnsi="Times New Roman"/>
          <w:b/>
          <w:i/>
          <w:color w:val="000000"/>
          <w:sz w:val="28"/>
          <w:szCs w:val="28"/>
        </w:rPr>
        <w:t>Основные личностные результаты внеурочной деятельности:</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ценностное отношение и любовь к близким, к образовательному учреждению, своему селу, городу, народу, России;</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ценностное отношение к труду и творчеству, человеку труда, трудовым достижениям России и человечества, трудолюбие;</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осознание себя как члена общества, гражданина Российской Федерации, жителя конкретного региона;</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элементарные представления об эстетических и художественных ценностях отечественной культуры.</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lastRenderedPageBreak/>
        <w:t>эмоционально-ценностное отношение к окружающей среде, необходимости ее охраны;</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уважение к истории, культуре, национальным особенностям, традициям и образу жизни других народов;</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готовность следовать этическим нормам поведения в повседневной жизни и профессиональной деятельности;</w:t>
      </w:r>
    </w:p>
    <w:p w:rsidR="00EA69E3" w:rsidRP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готовность к реализации дальнейшей профессиональной траектории в соответствии с собственными интересами и возможностями;</w:t>
      </w:r>
    </w:p>
    <w:p w:rsidR="005F56FA"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EA69E3">
        <w:rPr>
          <w:rFonts w:ascii="Times New Roman" w:hAnsi="Times New Roman"/>
          <w:color w:val="000000"/>
          <w:sz w:val="28"/>
          <w:szCs w:val="28"/>
        </w:rPr>
        <w:t>понимание красоты в искусстве, в окружающей действительности;</w:t>
      </w:r>
    </w:p>
    <w:p w:rsidR="00EA69E3" w:rsidRPr="005F56FA"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потребности  и  начальные  умения  выражать  себя  в  различных  доступных  и  наиболее  привлекательных</w:t>
      </w:r>
      <w:r w:rsidRPr="005F56FA">
        <w:rPr>
          <w:rFonts w:ascii="Times New Roman" w:hAnsi="Times New Roman"/>
          <w:color w:val="000000"/>
          <w:sz w:val="28"/>
          <w:szCs w:val="28"/>
        </w:rPr>
        <w:tab/>
        <w:t>видах  практической,художественно-эстетической, спортивно-физкультурной деятельности;</w:t>
      </w:r>
    </w:p>
    <w:p w:rsidR="005F56FA" w:rsidRPr="005F56FA"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развитие представлений об окружающем мире в совокупности его природных и социальных компонентов;</w:t>
      </w:r>
    </w:p>
    <w:p w:rsidR="00EA69E3" w:rsidRPr="005F56FA"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EA69E3" w:rsidRPr="005F56FA"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принятие и освоение различных социальных ролей, умение взаимодействовать с людьми, работать в коллективе;</w:t>
      </w:r>
    </w:p>
    <w:p w:rsidR="00EA69E3" w:rsidRDefault="00EA69E3"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владение навыками коммуникации и принятыми ритуалами социального взаимодействия;</w:t>
      </w:r>
    </w:p>
    <w:p w:rsidR="005F56FA" w:rsidRPr="009D7FF0" w:rsidRDefault="005F56FA"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5F56FA" w:rsidRPr="009D7FF0" w:rsidRDefault="005F56FA"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F56FA" w:rsidRPr="009D7FF0" w:rsidRDefault="005F56FA"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lastRenderedPageBreak/>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F56FA" w:rsidRPr="005F56FA" w:rsidRDefault="005F56FA" w:rsidP="001A1857">
      <w:pPr>
        <w:pStyle w:val="a5"/>
        <w:numPr>
          <w:ilvl w:val="0"/>
          <w:numId w:val="33"/>
        </w:numPr>
        <w:spacing w:after="0" w:line="360" w:lineRule="auto"/>
        <w:ind w:left="0" w:firstLine="426"/>
        <w:jc w:val="both"/>
        <w:rPr>
          <w:rFonts w:ascii="Times New Roman" w:hAnsi="Times New Roman"/>
          <w:color w:val="000000"/>
          <w:sz w:val="28"/>
          <w:szCs w:val="28"/>
        </w:rPr>
      </w:pPr>
      <w:r w:rsidRPr="005F56FA">
        <w:rPr>
          <w:rFonts w:ascii="Times New Roman" w:hAnsi="Times New Roman"/>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1A4611" w:rsidRDefault="001A4611" w:rsidP="00527F90">
      <w:pPr>
        <w:tabs>
          <w:tab w:val="left" w:pos="1276"/>
        </w:tabs>
        <w:spacing w:after="0" w:line="360" w:lineRule="auto"/>
        <w:ind w:firstLine="15"/>
        <w:jc w:val="center"/>
        <w:rPr>
          <w:rFonts w:ascii="Times New Roman" w:hAnsi="Times New Roman"/>
          <w:b/>
          <w:bCs/>
          <w:color w:val="000000"/>
          <w:sz w:val="28"/>
          <w:szCs w:val="28"/>
        </w:rPr>
      </w:pPr>
    </w:p>
    <w:p w:rsidR="00527F90" w:rsidRPr="000C384D" w:rsidRDefault="00527F90" w:rsidP="00527F90">
      <w:pPr>
        <w:tabs>
          <w:tab w:val="left" w:pos="1276"/>
        </w:tabs>
        <w:spacing w:after="0" w:line="360" w:lineRule="auto"/>
        <w:ind w:firstLine="15"/>
        <w:jc w:val="center"/>
        <w:rPr>
          <w:rFonts w:ascii="Times New Roman" w:hAnsi="Times New Roman"/>
          <w:b/>
          <w:color w:val="000000"/>
          <w:sz w:val="28"/>
          <w:szCs w:val="28"/>
        </w:rPr>
      </w:pPr>
      <w:r w:rsidRPr="000C384D">
        <w:rPr>
          <w:rFonts w:ascii="Times New Roman" w:hAnsi="Times New Roman"/>
          <w:b/>
          <w:bCs/>
          <w:color w:val="000000"/>
          <w:sz w:val="28"/>
          <w:szCs w:val="28"/>
        </w:rPr>
        <w:t>2.6. Программа коррекционной работы</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умственно отсталых школьников.</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Программа предусматривает взаимодействие педагога и ребенка как в учебной, так и во внеурочной деятельности.</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Коррек</w:t>
      </w:r>
      <w:r w:rsidR="00140893">
        <w:rPr>
          <w:rFonts w:ascii="Times New Roman" w:hAnsi="Times New Roman"/>
          <w:color w:val="000000"/>
          <w:sz w:val="28"/>
          <w:szCs w:val="28"/>
        </w:rPr>
        <w:t>ционная работа в МБОУ «СОШ№4</w:t>
      </w:r>
      <w:r w:rsidR="00820CF8">
        <w:rPr>
          <w:rFonts w:ascii="Times New Roman" w:hAnsi="Times New Roman"/>
          <w:color w:val="000000"/>
          <w:sz w:val="28"/>
          <w:szCs w:val="28"/>
        </w:rPr>
        <w:t xml:space="preserve"> с. Самашки»</w:t>
      </w:r>
      <w:r w:rsidRPr="00015E76">
        <w:rPr>
          <w:rFonts w:ascii="Times New Roman" w:hAnsi="Times New Roman"/>
          <w:color w:val="000000"/>
          <w:sz w:val="28"/>
          <w:szCs w:val="28"/>
        </w:rPr>
        <w:t xml:space="preserve"> представляет собой систему психолого-педагогического и медицинского сопровождения, направленного на преодоление и/или ослабление недостатков в психическом и физическом развитии обучающихся с умственной отсталостью (интеллектуальными нарушениями). В соответствии с требованиями федерального государственного образовательного стандарта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медико-социально-психолого-педагогического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деятельностного и дифференцированного подхода в образовательном процессе.</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lastRenderedPageBreak/>
        <w:t>Задачи коррекционной работы:</w:t>
      </w:r>
    </w:p>
    <w:p w:rsidR="00D15939" w:rsidRPr="00D15939" w:rsidRDefault="00015E76"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D15939" w:rsidRPr="00D15939" w:rsidRDefault="00D15939"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D15939" w:rsidRPr="00D15939" w:rsidRDefault="00D15939"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D15939" w:rsidRPr="00D15939" w:rsidRDefault="00D15939"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Реализация системы мероприятий по социальной адаптации обучающихся с умственной отсталостью (интеллектуальными нарушениями);</w:t>
      </w:r>
    </w:p>
    <w:p w:rsidR="00D15939" w:rsidRPr="00D15939" w:rsidRDefault="00D15939"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Оказание педагогам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D15939" w:rsidRDefault="00D15939" w:rsidP="001A1857">
      <w:pPr>
        <w:pStyle w:val="a5"/>
        <w:numPr>
          <w:ilvl w:val="0"/>
          <w:numId w:val="34"/>
        </w:numPr>
        <w:tabs>
          <w:tab w:val="left" w:pos="1276"/>
        </w:tabs>
        <w:spacing w:after="0" w:line="360" w:lineRule="auto"/>
        <w:ind w:left="0" w:firstLine="360"/>
        <w:jc w:val="both"/>
        <w:rPr>
          <w:rFonts w:ascii="Times New Roman" w:hAnsi="Times New Roman"/>
          <w:color w:val="000000"/>
          <w:sz w:val="28"/>
          <w:szCs w:val="28"/>
        </w:rPr>
      </w:pPr>
      <w:r w:rsidRPr="00D15939">
        <w:rPr>
          <w:rFonts w:ascii="Times New Roman" w:hAnsi="Times New Roman"/>
          <w:color w:val="000000"/>
          <w:sz w:val="28"/>
          <w:szCs w:val="28"/>
        </w:rPr>
        <w:t>Создание условий, способствующих успешному освоению обучающимися АООП.</w:t>
      </w:r>
    </w:p>
    <w:p w:rsidR="00D35A5D" w:rsidRPr="00D35A5D" w:rsidRDefault="00D35A5D" w:rsidP="00D35A5D">
      <w:pPr>
        <w:tabs>
          <w:tab w:val="left" w:pos="1276"/>
        </w:tabs>
        <w:spacing w:after="0" w:line="360" w:lineRule="auto"/>
        <w:jc w:val="center"/>
        <w:rPr>
          <w:rFonts w:ascii="Times New Roman" w:hAnsi="Times New Roman"/>
          <w:color w:val="000000"/>
          <w:sz w:val="28"/>
          <w:szCs w:val="28"/>
        </w:rPr>
      </w:pPr>
      <w:r w:rsidRPr="00D35A5D">
        <w:rPr>
          <w:rFonts w:ascii="Times New Roman" w:hAnsi="Times New Roman"/>
          <w:b/>
          <w:i/>
          <w:color w:val="000000"/>
          <w:sz w:val="28"/>
          <w:szCs w:val="28"/>
        </w:rPr>
        <w:t>Принципы коррекционной работы:</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Содержание программы коррекционной работы определяют следующие принципы:</w:t>
      </w:r>
    </w:p>
    <w:p w:rsidR="00D35A5D" w:rsidRPr="00D35A5D"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35A5D">
        <w:rPr>
          <w:rFonts w:ascii="Times New Roman" w:hAnsi="Times New Roman"/>
          <w:color w:val="000000"/>
          <w:sz w:val="28"/>
          <w:szCs w:val="28"/>
        </w:rPr>
        <w:t xml:space="preserve">Принцип приоритетности интересов обучающегося определяет отношение работников организации, которые призваны оказывать каждому </w:t>
      </w:r>
      <w:r w:rsidRPr="00D35A5D">
        <w:rPr>
          <w:rFonts w:ascii="Times New Roman" w:hAnsi="Times New Roman"/>
          <w:color w:val="000000"/>
          <w:sz w:val="28"/>
          <w:szCs w:val="28"/>
        </w:rPr>
        <w:lastRenderedPageBreak/>
        <w:t>обучающемуся помощь в развитии с учетом его индивидуальных образовательных потребностей.</w:t>
      </w:r>
    </w:p>
    <w:p w:rsidR="00D35A5D" w:rsidRPr="00D35A5D"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D35A5D" w:rsidRPr="00D35A5D"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D35A5D" w:rsidRPr="00D35A5D"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D35A5D" w:rsidRPr="00D35A5D"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D35A5D" w:rsidRPr="00D35A5D" w:rsidRDefault="00D35A5D" w:rsidP="00D35A5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Pr="00D35A5D">
        <w:rPr>
          <w:rFonts w:ascii="Times New Roman" w:hAnsi="Times New Roman"/>
          <w:color w:val="000000"/>
          <w:sz w:val="28"/>
          <w:szCs w:val="28"/>
        </w:rPr>
        <w:t>Коррекционная работа с обучающимися с умственной отсталостью (интеллектуальными нарушениями) проводится в трех равных направлениях: в рамках образовательного процесса через содержание и организацию образовательного процесса; в рамках внеурочной деятельности в форме специально организованных индивидуальных и групповых занятий; в рамках психологического и социально-педагогического сопровождения обучающихся.</w:t>
      </w:r>
    </w:p>
    <w:p w:rsidR="00D35A5D" w:rsidRPr="00D35A5D" w:rsidRDefault="00D35A5D" w:rsidP="00D35A5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Pr="00D35A5D">
        <w:rPr>
          <w:rFonts w:ascii="Times New Roman" w:hAnsi="Times New Roman"/>
          <w:color w:val="000000"/>
          <w:sz w:val="28"/>
          <w:szCs w:val="28"/>
        </w:rPr>
        <w:t>Работа по трем направлениям будет иметь положительный результат только благодаря взаимодействию специалистов образовательной организации в процессе реализации адаптированной основной общеобразовательной программы, что является одним из основных механизмов реализации программы коррекционной работы.</w:t>
      </w:r>
    </w:p>
    <w:p w:rsidR="00D35A5D" w:rsidRDefault="00D35A5D" w:rsidP="00D35A5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Pr="00D35A5D">
        <w:rPr>
          <w:rFonts w:ascii="Times New Roman" w:hAnsi="Times New Roman"/>
          <w:color w:val="000000"/>
          <w:sz w:val="28"/>
          <w:szCs w:val="28"/>
        </w:rPr>
        <w:t>Специфика организации коррекционной работы с обучающимися с умственной отсталостью (интеллектуальными нарушениями)</w:t>
      </w:r>
    </w:p>
    <w:p w:rsidR="00D35A5D" w:rsidRPr="00D35A5D" w:rsidRDefault="00D35A5D" w:rsidP="00D35A5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ab/>
      </w:r>
      <w:r w:rsidRPr="00D35A5D">
        <w:rPr>
          <w:rFonts w:ascii="Times New Roman" w:hAnsi="Times New Roman"/>
          <w:color w:val="000000"/>
          <w:sz w:val="28"/>
          <w:szCs w:val="28"/>
        </w:rPr>
        <w:t>Коррекционная работа с обучающимися с умственной отсталостью (интеллектуальными нарушениями) проводится:</w:t>
      </w:r>
    </w:p>
    <w:p w:rsidR="00D35A5D" w:rsidRPr="00D9688C" w:rsidRDefault="00D35A5D" w:rsidP="001A1857">
      <w:pPr>
        <w:pStyle w:val="a5"/>
        <w:numPr>
          <w:ilvl w:val="0"/>
          <w:numId w:val="35"/>
        </w:numPr>
        <w:tabs>
          <w:tab w:val="left" w:pos="0"/>
        </w:tabs>
        <w:spacing w:after="0" w:line="360" w:lineRule="auto"/>
        <w:ind w:left="0" w:firstLine="349"/>
        <w:jc w:val="both"/>
        <w:rPr>
          <w:rFonts w:ascii="Times New Roman" w:hAnsi="Times New Roman"/>
          <w:color w:val="000000"/>
          <w:sz w:val="28"/>
          <w:szCs w:val="28"/>
        </w:rPr>
      </w:pPr>
      <w:r w:rsidRPr="00D9688C">
        <w:rPr>
          <w:rFonts w:ascii="Times New Roman" w:hAnsi="Times New Roman"/>
          <w:color w:val="000000"/>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D35A5D" w:rsidRPr="00D9688C" w:rsidRDefault="00D35A5D" w:rsidP="001A1857">
      <w:pPr>
        <w:pStyle w:val="a5"/>
        <w:numPr>
          <w:ilvl w:val="0"/>
          <w:numId w:val="35"/>
        </w:numPr>
        <w:tabs>
          <w:tab w:val="left" w:pos="0"/>
        </w:tabs>
        <w:spacing w:after="0" w:line="360" w:lineRule="auto"/>
        <w:ind w:left="0" w:firstLine="349"/>
        <w:jc w:val="both"/>
        <w:rPr>
          <w:rFonts w:ascii="Times New Roman" w:hAnsi="Times New Roman"/>
          <w:color w:val="000000"/>
          <w:sz w:val="28"/>
          <w:szCs w:val="28"/>
        </w:rPr>
      </w:pPr>
      <w:r w:rsidRPr="00D9688C">
        <w:rPr>
          <w:rFonts w:ascii="Times New Roman" w:hAnsi="Times New Roman"/>
          <w:color w:val="000000"/>
          <w:sz w:val="28"/>
          <w:szCs w:val="28"/>
        </w:rPr>
        <w:t>динамика, результаты коррекционно-развивающей программы представляются на ПМПк, реализующим свою работу по плану.</w:t>
      </w:r>
    </w:p>
    <w:p w:rsidR="00D35A5D" w:rsidRPr="00D9688C" w:rsidRDefault="00D35A5D" w:rsidP="00D9688C">
      <w:pPr>
        <w:tabs>
          <w:tab w:val="left" w:pos="1276"/>
        </w:tabs>
        <w:spacing w:after="0" w:line="360" w:lineRule="auto"/>
        <w:jc w:val="center"/>
        <w:rPr>
          <w:rFonts w:ascii="Times New Roman" w:hAnsi="Times New Roman"/>
          <w:b/>
          <w:i/>
          <w:color w:val="000000"/>
          <w:sz w:val="28"/>
          <w:szCs w:val="28"/>
        </w:rPr>
      </w:pPr>
      <w:r w:rsidRPr="00D9688C">
        <w:rPr>
          <w:rFonts w:ascii="Times New Roman" w:hAnsi="Times New Roman"/>
          <w:b/>
          <w:i/>
          <w:color w:val="000000"/>
          <w:sz w:val="28"/>
          <w:szCs w:val="28"/>
        </w:rPr>
        <w:t>Характеристика основных направлений коррекционной работы</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 xml:space="preserve">Основными направлениями коррекционной работы в </w:t>
      </w:r>
      <w:r w:rsidR="00140893">
        <w:rPr>
          <w:rFonts w:ascii="Times New Roman" w:hAnsi="Times New Roman"/>
          <w:color w:val="000000"/>
          <w:sz w:val="28"/>
          <w:szCs w:val="28"/>
        </w:rPr>
        <w:t>МБОУ «СОШ №4</w:t>
      </w:r>
      <w:r w:rsidR="00D9688C">
        <w:rPr>
          <w:rFonts w:ascii="Times New Roman" w:hAnsi="Times New Roman"/>
          <w:color w:val="000000"/>
          <w:sz w:val="28"/>
          <w:szCs w:val="28"/>
        </w:rPr>
        <w:t xml:space="preserve"> с. Самашки» </w:t>
      </w:r>
      <w:r w:rsidRPr="00D35A5D">
        <w:rPr>
          <w:rFonts w:ascii="Times New Roman" w:hAnsi="Times New Roman"/>
          <w:color w:val="000000"/>
          <w:sz w:val="28"/>
          <w:szCs w:val="28"/>
        </w:rPr>
        <w:t>являются:</w:t>
      </w:r>
    </w:p>
    <w:p w:rsidR="00D35A5D" w:rsidRPr="00D9688C" w:rsidRDefault="00D35A5D"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D9688C">
        <w:rPr>
          <w:rFonts w:ascii="Times New Roman" w:hAnsi="Times New Roman"/>
          <w:color w:val="000000"/>
          <w:sz w:val="28"/>
          <w:szCs w:val="28"/>
        </w:rPr>
        <w:t>Диагностическая работа,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D35A5D" w:rsidRPr="00D35A5D" w:rsidRDefault="00D9688C" w:rsidP="00D35A5D">
      <w:pPr>
        <w:tabs>
          <w:tab w:val="left" w:pos="1276"/>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D35A5D" w:rsidRPr="00D9688C">
        <w:rPr>
          <w:rFonts w:ascii="Times New Roman" w:hAnsi="Times New Roman"/>
          <w:b/>
          <w:i/>
          <w:color w:val="000000"/>
          <w:sz w:val="28"/>
          <w:szCs w:val="28"/>
        </w:rPr>
        <w:t>Проведение диагностической работы предполагает осуществление:</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1) психолого-педагогического и медицинского обследования с целью выявления их особых образовательных потребностей:</w:t>
      </w:r>
    </w:p>
    <w:p w:rsidR="00701951"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 xml:space="preserve">- развития познавательной сферы, специфических трудностей в овладении содержанием образования и потенциальных возможностей; </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 развития эмоционально-волевой сферы и личностных особенностей обучающихся;</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2) мониторинга динамики развития обучающихся, их успешности в освоении АООП;</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3) анализа результатов обследования с целью проектирования и корректировки коррекционных мероприятий. В процессе диагностической работы используются следующие формы и методы:</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lastRenderedPageBreak/>
        <w:t>- сбор сведений о ребенке у педагогов (беседы, анкетирование, интервьюирование), - психолого-педагогический эксперимент, - наблюдение за учениками во время учебной и внеурочной деятельности, - беседы с обучающимися и учителями,</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 изучение работ ребенка (тетради, рисунки, поделки и т. п.) и др.</w:t>
      </w:r>
    </w:p>
    <w:p w:rsidR="00D35A5D" w:rsidRPr="00D35A5D" w:rsidRDefault="00D35A5D" w:rsidP="00D35A5D">
      <w:pPr>
        <w:tabs>
          <w:tab w:val="left" w:pos="1276"/>
        </w:tabs>
        <w:spacing w:after="0" w:line="360" w:lineRule="auto"/>
        <w:jc w:val="both"/>
        <w:rPr>
          <w:rFonts w:ascii="Times New Roman" w:hAnsi="Times New Roman"/>
          <w:color w:val="000000"/>
          <w:sz w:val="28"/>
          <w:szCs w:val="28"/>
        </w:rPr>
      </w:pPr>
      <w:r w:rsidRPr="00D35A5D">
        <w:rPr>
          <w:rFonts w:ascii="Times New Roman" w:hAnsi="Times New Roman"/>
          <w:color w:val="000000"/>
          <w:sz w:val="28"/>
          <w:szCs w:val="28"/>
        </w:rPr>
        <w:t xml:space="preserve">- оформление документации (психолого-педагогические дневники наблюдения за учащимися, заключения </w:t>
      </w:r>
      <w:r w:rsidR="002B1E61">
        <w:rPr>
          <w:rFonts w:ascii="Times New Roman" w:hAnsi="Times New Roman"/>
          <w:color w:val="000000"/>
          <w:sz w:val="28"/>
          <w:szCs w:val="28"/>
        </w:rPr>
        <w:t>ПМП</w:t>
      </w:r>
      <w:r w:rsidRPr="00D35A5D">
        <w:rPr>
          <w:rFonts w:ascii="Times New Roman" w:hAnsi="Times New Roman"/>
          <w:color w:val="000000"/>
          <w:sz w:val="28"/>
          <w:szCs w:val="28"/>
        </w:rPr>
        <w:t>к, индивидуальные карты сопровождения, журнал антропометрии, журнал диспансеризации)</w:t>
      </w:r>
    </w:p>
    <w:p w:rsidR="002B1E61" w:rsidRPr="002B1E61" w:rsidRDefault="002B1E61" w:rsidP="002B1E61">
      <w:pPr>
        <w:tabs>
          <w:tab w:val="left" w:pos="1276"/>
        </w:tabs>
        <w:spacing w:after="0" w:line="360" w:lineRule="auto"/>
        <w:ind w:firstLine="709"/>
        <w:jc w:val="both"/>
        <w:rPr>
          <w:rFonts w:ascii="Times New Roman" w:hAnsi="Times New Roman"/>
          <w:color w:val="000000"/>
          <w:sz w:val="28"/>
          <w:szCs w:val="28"/>
        </w:rPr>
      </w:pPr>
      <w:r w:rsidRPr="002B1E61">
        <w:rPr>
          <w:rFonts w:ascii="Times New Roman" w:hAnsi="Times New Roman"/>
          <w:color w:val="000000"/>
          <w:sz w:val="28"/>
          <w:szCs w:val="28"/>
        </w:rPr>
        <w:t>4</w:t>
      </w:r>
      <w:r w:rsidRPr="002B1E61">
        <w:rPr>
          <w:rFonts w:ascii="Times New Roman" w:hAnsi="Times New Roman"/>
          <w:color w:val="000000"/>
          <w:sz w:val="28"/>
          <w:szCs w:val="28"/>
        </w:rPr>
        <w:tab/>
        <w:t>начале учебного года (сентябрь) проводится диагностическое обследования психолого-педагогической готовности ребенка к школе (рассматривается уровень познавательной сферы, речевого развития, физического развития и здоровья). Обработка полученных данных результатов при обследовании заносятся в индивидуальную карту сопровождения ребенка, где отмечается в начале и в конце учебного года результаты диагностирования и критерии оценки эффективности коррекционной работы. В ноябре проводится диагностическое обследование психолого-педагогической готовности первоклассников (познавательной сферы, речевого развития, физического развития и здоровья, личностные результаты). В декабре выявляются дети (1 класс, 5 класс и вновь прибывшие), испытывающих трудности в адаптации и причины дезадаптации.</w:t>
      </w:r>
    </w:p>
    <w:p w:rsidR="002B1E61" w:rsidRPr="002B1E61" w:rsidRDefault="00C95C88" w:rsidP="002B1E61">
      <w:pPr>
        <w:tabs>
          <w:tab w:val="left" w:pos="1276"/>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ab/>
        <w:t xml:space="preserve">В </w:t>
      </w:r>
      <w:r w:rsidR="002B1E61" w:rsidRPr="002B1E61">
        <w:rPr>
          <w:rFonts w:ascii="Times New Roman" w:hAnsi="Times New Roman"/>
          <w:color w:val="000000"/>
          <w:sz w:val="28"/>
          <w:szCs w:val="28"/>
        </w:rPr>
        <w:t xml:space="preserve">конце марта проводится обследование на профессиональную пригодность обучающихся на основе диагностических данных психического, физического развития и состояния здоровья, выявленные интересы и возможности обучающихся анализируются, рассматриваются на </w:t>
      </w:r>
      <w:r>
        <w:rPr>
          <w:rFonts w:ascii="Times New Roman" w:hAnsi="Times New Roman"/>
          <w:color w:val="000000"/>
          <w:sz w:val="28"/>
          <w:szCs w:val="28"/>
        </w:rPr>
        <w:t>ПМП</w:t>
      </w:r>
      <w:r w:rsidR="002B1E61" w:rsidRPr="002B1E61">
        <w:rPr>
          <w:rFonts w:ascii="Times New Roman" w:hAnsi="Times New Roman"/>
          <w:color w:val="000000"/>
          <w:sz w:val="28"/>
          <w:szCs w:val="28"/>
        </w:rPr>
        <w:t>к и заносятся в психолого-педагогическую характеристику воспитанника.</w:t>
      </w:r>
    </w:p>
    <w:p w:rsidR="008E4C68" w:rsidRDefault="00C95C88" w:rsidP="008E4C68">
      <w:pPr>
        <w:tabs>
          <w:tab w:val="left" w:pos="1276"/>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t>В а</w:t>
      </w:r>
      <w:r w:rsidR="002B1E61" w:rsidRPr="002B1E61">
        <w:rPr>
          <w:rFonts w:ascii="Times New Roman" w:hAnsi="Times New Roman"/>
          <w:color w:val="000000"/>
          <w:sz w:val="28"/>
          <w:szCs w:val="28"/>
        </w:rPr>
        <w:t>преле педагог-психолог проводит диагностическую работу с обучающимися 4 класса с целью определения их готовности к переходу на новую ступень образования, по результатам дается психолого-педагогическое заключение.</w:t>
      </w:r>
    </w:p>
    <w:p w:rsidR="002B1E61" w:rsidRPr="002B1E61" w:rsidRDefault="008E4C68" w:rsidP="008E4C68">
      <w:pPr>
        <w:tabs>
          <w:tab w:val="left" w:pos="1276"/>
        </w:tabs>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ab/>
        <w:t xml:space="preserve">В </w:t>
      </w:r>
      <w:r w:rsidR="002B1E61" w:rsidRPr="002B1E61">
        <w:rPr>
          <w:rFonts w:ascii="Times New Roman" w:hAnsi="Times New Roman"/>
          <w:color w:val="000000"/>
          <w:sz w:val="28"/>
          <w:szCs w:val="28"/>
        </w:rPr>
        <w:t>конце учебного года проводится диагностическое обследование с целью оценки эффективности коррекционно-развивающей работы с учениками 1 класса обучающихся по АООП.</w:t>
      </w:r>
    </w:p>
    <w:p w:rsidR="002B1E61" w:rsidRPr="002B1E61" w:rsidRDefault="008E4C68" w:rsidP="002B1E61">
      <w:pPr>
        <w:tabs>
          <w:tab w:val="left" w:pos="1276"/>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Классные руководители</w:t>
      </w:r>
      <w:r w:rsidR="002B1E61" w:rsidRPr="002B1E61">
        <w:rPr>
          <w:rFonts w:ascii="Times New Roman" w:hAnsi="Times New Roman"/>
          <w:color w:val="000000"/>
          <w:sz w:val="28"/>
          <w:szCs w:val="28"/>
        </w:rPr>
        <w:t>заполня</w:t>
      </w:r>
      <w:r>
        <w:rPr>
          <w:rFonts w:ascii="Times New Roman" w:hAnsi="Times New Roman"/>
          <w:color w:val="000000"/>
          <w:sz w:val="28"/>
          <w:szCs w:val="28"/>
        </w:rPr>
        <w:t>ю</w:t>
      </w:r>
      <w:r w:rsidR="002B1E61" w:rsidRPr="002B1E61">
        <w:rPr>
          <w:rFonts w:ascii="Times New Roman" w:hAnsi="Times New Roman"/>
          <w:color w:val="000000"/>
          <w:sz w:val="28"/>
          <w:szCs w:val="28"/>
        </w:rPr>
        <w:t>т карты адаптации и на основании наблюдений за детьми и сбора информации от других специалистов пишет характеристики на каждого ребенка.</w:t>
      </w:r>
    </w:p>
    <w:p w:rsidR="002B1E61" w:rsidRPr="002B1E61" w:rsidRDefault="002B1E61" w:rsidP="002B1E61">
      <w:pPr>
        <w:tabs>
          <w:tab w:val="left" w:pos="1276"/>
        </w:tabs>
        <w:spacing w:after="0" w:line="360" w:lineRule="auto"/>
        <w:ind w:firstLine="709"/>
        <w:jc w:val="both"/>
        <w:rPr>
          <w:rFonts w:ascii="Times New Roman" w:hAnsi="Times New Roman"/>
          <w:color w:val="000000"/>
          <w:sz w:val="28"/>
          <w:szCs w:val="28"/>
        </w:rPr>
      </w:pPr>
      <w:r w:rsidRPr="002B1E61">
        <w:rPr>
          <w:rFonts w:ascii="Times New Roman" w:hAnsi="Times New Roman"/>
          <w:color w:val="000000"/>
          <w:sz w:val="28"/>
          <w:szCs w:val="28"/>
        </w:rPr>
        <w:t>Все результаты обследования и заключения заносятся в индивидуальную карту сопровождения.</w:t>
      </w:r>
    </w:p>
    <w:p w:rsidR="002B1E61" w:rsidRPr="002B1E61" w:rsidRDefault="002B1E61" w:rsidP="002B1E61">
      <w:pPr>
        <w:tabs>
          <w:tab w:val="left" w:pos="1276"/>
        </w:tabs>
        <w:spacing w:after="0" w:line="360" w:lineRule="auto"/>
        <w:ind w:firstLine="709"/>
        <w:jc w:val="both"/>
        <w:rPr>
          <w:rFonts w:ascii="Times New Roman" w:hAnsi="Times New Roman"/>
          <w:color w:val="000000"/>
          <w:sz w:val="28"/>
          <w:szCs w:val="28"/>
        </w:rPr>
      </w:pPr>
      <w:r w:rsidRPr="002B1E61">
        <w:rPr>
          <w:rFonts w:ascii="Times New Roman" w:hAnsi="Times New Roman"/>
          <w:color w:val="000000"/>
          <w:sz w:val="28"/>
          <w:szCs w:val="28"/>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2B1E61" w:rsidRPr="002B1E61" w:rsidRDefault="002B1E61" w:rsidP="002B1E61">
      <w:pPr>
        <w:tabs>
          <w:tab w:val="left" w:pos="1276"/>
        </w:tabs>
        <w:spacing w:after="0" w:line="360" w:lineRule="auto"/>
        <w:ind w:firstLine="709"/>
        <w:jc w:val="both"/>
        <w:rPr>
          <w:rFonts w:ascii="Times New Roman" w:hAnsi="Times New Roman"/>
          <w:color w:val="000000"/>
          <w:sz w:val="28"/>
          <w:szCs w:val="28"/>
        </w:rPr>
      </w:pPr>
      <w:r w:rsidRPr="008A63B8">
        <w:rPr>
          <w:rFonts w:ascii="Times New Roman" w:hAnsi="Times New Roman"/>
          <w:b/>
          <w:i/>
          <w:color w:val="000000"/>
          <w:sz w:val="28"/>
          <w:szCs w:val="28"/>
        </w:rPr>
        <w:t>Коррекционно-развивающая работа включает:</w:t>
      </w:r>
    </w:p>
    <w:p w:rsidR="002B1E61" w:rsidRPr="008A63B8" w:rsidRDefault="002B1E61"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составление индивидуальной программы психологического сопровождения обучающегося (совместно с педагогами), - формирование в классе психологического климата комфортного для всех обучающихся,</w:t>
      </w:r>
    </w:p>
    <w:p w:rsidR="002B1E61" w:rsidRPr="008A63B8" w:rsidRDefault="002B1E61"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A63B8" w:rsidRPr="008A63B8" w:rsidRDefault="002B1E61"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w:t>
      </w:r>
      <w:r w:rsidR="008A63B8" w:rsidRPr="008A63B8">
        <w:rPr>
          <w:rFonts w:ascii="Times New Roman" w:hAnsi="Times New Roman"/>
          <w:color w:val="000000"/>
          <w:sz w:val="28"/>
          <w:szCs w:val="28"/>
        </w:rPr>
        <w:t>е</w:t>
      </w:r>
      <w:r w:rsidRPr="008A63B8">
        <w:rPr>
          <w:rFonts w:ascii="Times New Roman" w:hAnsi="Times New Roman"/>
          <w:color w:val="000000"/>
          <w:sz w:val="28"/>
          <w:szCs w:val="28"/>
        </w:rPr>
        <w:t>мов обучения) в соответствии с их особыми образовательными потребностями,</w:t>
      </w:r>
      <w:r w:rsidR="008A63B8" w:rsidRPr="008A63B8">
        <w:rPr>
          <w:rFonts w:ascii="Times New Roman" w:hAnsi="Times New Roman"/>
          <w:color w:val="000000"/>
          <w:sz w:val="28"/>
          <w:szCs w:val="28"/>
        </w:rPr>
        <w:tab/>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развитие эмоционально-волевой и личностной сферы ученика и коррекцию его поведения,</w:t>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lastRenderedPageBreak/>
        <w:t>социальное сопровождение ученика в случае неблагоприятных условий жизни при психотравмирующих обстоятельствах.</w:t>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процессе коррекционно-развивающей работы в школе используются следующие формы и методы работы: - занятия индивидуальные и групповые, - игры, упражнения, этюды,</w:t>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психокоррекционные методики и технологии, - беседы с обучающимися,</w:t>
      </w:r>
    </w:p>
    <w:p w:rsidR="008A63B8" w:rsidRPr="008A63B8"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организация деятельности (игра, труд, изобразительная, конструирование и др.).</w:t>
      </w:r>
    </w:p>
    <w:p w:rsidR="008A63B8" w:rsidRPr="008A63B8" w:rsidRDefault="008A63B8" w:rsidP="008A63B8">
      <w:pPr>
        <w:spacing w:after="0" w:line="360" w:lineRule="auto"/>
        <w:jc w:val="both"/>
        <w:rPr>
          <w:rFonts w:ascii="Times New Roman" w:hAnsi="Times New Roman"/>
          <w:color w:val="000000"/>
          <w:sz w:val="28"/>
          <w:szCs w:val="28"/>
        </w:rPr>
      </w:pPr>
      <w:r>
        <w:rPr>
          <w:rFonts w:ascii="Times New Roman" w:hAnsi="Times New Roman"/>
          <w:color w:val="000000"/>
          <w:sz w:val="28"/>
          <w:szCs w:val="28"/>
        </w:rPr>
        <w:tab/>
        <w:t xml:space="preserve">В </w:t>
      </w:r>
      <w:r w:rsidRPr="008A63B8">
        <w:rPr>
          <w:rFonts w:ascii="Times New Roman" w:hAnsi="Times New Roman"/>
          <w:color w:val="000000"/>
          <w:sz w:val="28"/>
          <w:szCs w:val="28"/>
        </w:rPr>
        <w:t>рамках коррекционной работы проводятся занятия коррекционно-</w:t>
      </w:r>
      <w:r>
        <w:rPr>
          <w:rFonts w:ascii="Times New Roman" w:hAnsi="Times New Roman"/>
          <w:color w:val="000000"/>
          <w:sz w:val="28"/>
          <w:szCs w:val="28"/>
        </w:rPr>
        <w:t xml:space="preserve">развивающей области (см. </w:t>
      </w:r>
      <w:r w:rsidRPr="008A63B8">
        <w:rPr>
          <w:rFonts w:ascii="Times New Roman" w:hAnsi="Times New Roman"/>
          <w:color w:val="000000"/>
          <w:sz w:val="28"/>
          <w:szCs w:val="28"/>
        </w:rPr>
        <w:t>Программы отдельных учебных предметов, курсов коррекционно-развивающей области)</w:t>
      </w:r>
    </w:p>
    <w:p w:rsidR="008A63B8" w:rsidRPr="001C2486"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1C2486">
        <w:rPr>
          <w:rFonts w:ascii="Times New Roman" w:hAnsi="Times New Roman"/>
          <w:color w:val="000000"/>
          <w:sz w:val="28"/>
          <w:szCs w:val="28"/>
        </w:rPr>
        <w:t>Логопедические занятия (1-9 классы)</w:t>
      </w:r>
    </w:p>
    <w:p w:rsidR="008A63B8" w:rsidRPr="001C2486"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1C2486">
        <w:rPr>
          <w:rFonts w:ascii="Times New Roman" w:hAnsi="Times New Roman"/>
          <w:color w:val="000000"/>
          <w:sz w:val="28"/>
          <w:szCs w:val="28"/>
        </w:rPr>
        <w:t>Занятия по развитию психомоторики и сенсорных процессов (1-4 классы) Ритмика (1-4 классы)</w:t>
      </w:r>
    </w:p>
    <w:p w:rsidR="008A63B8" w:rsidRPr="001C2486"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1C2486">
        <w:rPr>
          <w:rFonts w:ascii="Times New Roman" w:hAnsi="Times New Roman"/>
          <w:color w:val="000000"/>
          <w:sz w:val="28"/>
          <w:szCs w:val="28"/>
        </w:rPr>
        <w:t>ЛФК (1-4 классы)</w:t>
      </w:r>
    </w:p>
    <w:p w:rsidR="008A63B8" w:rsidRPr="001C2486"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1C2486">
        <w:rPr>
          <w:rFonts w:ascii="Times New Roman" w:hAnsi="Times New Roman"/>
          <w:color w:val="000000"/>
          <w:sz w:val="28"/>
          <w:szCs w:val="28"/>
        </w:rPr>
        <w:t>«Сто фантазий в голове» (развитие познавательных процессов) (1-4 классы) Социально-бытовая ориентировка (5-9 классы)</w:t>
      </w:r>
    </w:p>
    <w:p w:rsidR="008A63B8" w:rsidRPr="001C2486" w:rsidRDefault="008A63B8" w:rsidP="001A1857">
      <w:pPr>
        <w:pStyle w:val="a5"/>
        <w:numPr>
          <w:ilvl w:val="0"/>
          <w:numId w:val="35"/>
        </w:numPr>
        <w:tabs>
          <w:tab w:val="left" w:pos="0"/>
        </w:tabs>
        <w:spacing w:after="0" w:line="360" w:lineRule="auto"/>
        <w:ind w:left="0" w:firstLine="360"/>
        <w:jc w:val="both"/>
        <w:rPr>
          <w:rFonts w:ascii="Times New Roman" w:hAnsi="Times New Roman"/>
          <w:color w:val="000000"/>
          <w:sz w:val="28"/>
          <w:szCs w:val="28"/>
        </w:rPr>
      </w:pPr>
      <w:r w:rsidRPr="001C2486">
        <w:rPr>
          <w:rFonts w:ascii="Times New Roman" w:hAnsi="Times New Roman"/>
          <w:color w:val="000000"/>
          <w:sz w:val="28"/>
          <w:szCs w:val="28"/>
        </w:rPr>
        <w:t>«Учусь владеть собой» (5-9 классы)</w:t>
      </w:r>
    </w:p>
    <w:p w:rsidR="008A63B8" w:rsidRPr="008A63B8" w:rsidRDefault="001763BD" w:rsidP="001C2486">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Психолого-педагогическое сопровождение в период адаптации обучающихся 1 класса, 5 класса и вновь прибывших воспитанников осуществляется педагогом - психологом через занятия по профилактике дезадаптации.</w:t>
      </w:r>
    </w:p>
    <w:p w:rsidR="008A63B8" w:rsidRDefault="008A63B8" w:rsidP="001C2486">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t xml:space="preserve">В </w:t>
      </w:r>
      <w:r w:rsidRPr="008A63B8">
        <w:rPr>
          <w:rFonts w:ascii="Times New Roman" w:hAnsi="Times New Roman"/>
          <w:color w:val="000000"/>
          <w:sz w:val="28"/>
          <w:szCs w:val="28"/>
        </w:rPr>
        <w:t>1 классе зачастую наблюдается значительное повышение личностной и ситуационной тревожности детей. Им не всегда понятно, для чего существуют школьные правила, сложно принять эти правила и контролировать с их помощью свое поведение. Отсюда нарушение дисциплины первоклассниками, их эмоциональная неустойчивость и даже соматические заболевания.</w:t>
      </w:r>
    </w:p>
    <w:p w:rsidR="008A63B8" w:rsidRPr="008A63B8" w:rsidRDefault="001C2486" w:rsidP="001C2486">
      <w:pPr>
        <w:tabs>
          <w:tab w:val="left" w:pos="0"/>
        </w:tabs>
        <w:spacing w:after="0" w:line="360" w:lineRule="auto"/>
        <w:jc w:val="both"/>
        <w:rPr>
          <w:rFonts w:ascii="Times New Roman" w:hAnsi="Times New Roman"/>
          <w:color w:val="000000"/>
          <w:sz w:val="28"/>
          <w:szCs w:val="28"/>
        </w:rPr>
      </w:pPr>
      <w:r>
        <w:rPr>
          <w:rFonts w:ascii="Times New Roman" w:hAnsi="Times New Roman"/>
          <w:b/>
          <w:i/>
          <w:color w:val="000000"/>
          <w:sz w:val="28"/>
          <w:szCs w:val="28"/>
        </w:rPr>
        <w:lastRenderedPageBreak/>
        <w:tab/>
      </w:r>
      <w:r w:rsidR="008A63B8" w:rsidRPr="008A63B8">
        <w:rPr>
          <w:rFonts w:ascii="Times New Roman" w:hAnsi="Times New Roman"/>
          <w:b/>
          <w:i/>
          <w:color w:val="000000"/>
          <w:sz w:val="28"/>
          <w:szCs w:val="28"/>
        </w:rPr>
        <w:t>Цель:</w:t>
      </w:r>
      <w:r w:rsidR="008A63B8" w:rsidRPr="008A63B8">
        <w:rPr>
          <w:rFonts w:ascii="Times New Roman" w:hAnsi="Times New Roman"/>
          <w:color w:val="000000"/>
          <w:sz w:val="28"/>
          <w:szCs w:val="28"/>
        </w:rPr>
        <w:t xml:space="preserve"> создание психолого-педагогических условий, обеспечивающих благоприятное течение адаптации обучающихся, воспитанников 1 класса к новым условиям.</w:t>
      </w:r>
    </w:p>
    <w:p w:rsidR="002B1E61" w:rsidRDefault="001C2486" w:rsidP="001C2486">
      <w:pPr>
        <w:spacing w:after="0" w:line="360" w:lineRule="auto"/>
        <w:jc w:val="both"/>
        <w:rPr>
          <w:rFonts w:ascii="Times New Roman" w:hAnsi="Times New Roman"/>
          <w:b/>
          <w:i/>
          <w:color w:val="000000"/>
          <w:sz w:val="28"/>
          <w:szCs w:val="28"/>
        </w:rPr>
      </w:pPr>
      <w:r>
        <w:rPr>
          <w:rFonts w:ascii="Times New Roman" w:hAnsi="Times New Roman"/>
          <w:b/>
          <w:i/>
          <w:color w:val="000000"/>
          <w:sz w:val="28"/>
          <w:szCs w:val="28"/>
        </w:rPr>
        <w:tab/>
      </w:r>
      <w:r w:rsidR="008A63B8" w:rsidRPr="008A63B8">
        <w:rPr>
          <w:rFonts w:ascii="Times New Roman" w:hAnsi="Times New Roman"/>
          <w:b/>
          <w:i/>
          <w:color w:val="000000"/>
          <w:sz w:val="28"/>
          <w:szCs w:val="28"/>
        </w:rPr>
        <w:t>Задачи:</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адаптация ребенка к новым условиям обучения;</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преодоление психической депривации детей;</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улучшение эмоционального состояния (снижения тревожности, страхов, агрессии);</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формирование представлений о формах и навыках межличностного общения;</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формирование навыков самоорганизации и самоконтроля при выполнении заданий, связанных с волевой регуляцией психических функций и поведения;</w:t>
      </w:r>
    </w:p>
    <w:p w:rsidR="008A63B8" w:rsidRPr="008A63B8" w:rsidRDefault="008A63B8" w:rsidP="001A1857">
      <w:pPr>
        <w:pStyle w:val="a5"/>
        <w:numPr>
          <w:ilvl w:val="0"/>
          <w:numId w:val="36"/>
        </w:numPr>
        <w:spacing w:after="0" w:line="360" w:lineRule="auto"/>
        <w:ind w:left="0" w:firstLine="360"/>
        <w:jc w:val="both"/>
        <w:rPr>
          <w:rFonts w:ascii="Times New Roman" w:hAnsi="Times New Roman"/>
          <w:color w:val="000000"/>
          <w:sz w:val="28"/>
          <w:szCs w:val="28"/>
        </w:rPr>
      </w:pPr>
      <w:r w:rsidRPr="008A63B8">
        <w:rPr>
          <w:rFonts w:ascii="Times New Roman" w:hAnsi="Times New Roman"/>
          <w:color w:val="000000"/>
          <w:sz w:val="28"/>
          <w:szCs w:val="28"/>
        </w:rPr>
        <w:t>формирование мотивации к саморазвитию.</w:t>
      </w:r>
    </w:p>
    <w:p w:rsidR="0025293A" w:rsidRDefault="008A63B8" w:rsidP="0025293A">
      <w:pPr>
        <w:tabs>
          <w:tab w:val="left" w:pos="0"/>
        </w:tabs>
        <w:spacing w:after="0" w:line="360" w:lineRule="auto"/>
        <w:ind w:left="708"/>
        <w:jc w:val="both"/>
        <w:rPr>
          <w:rFonts w:ascii="Times New Roman" w:hAnsi="Times New Roman"/>
          <w:color w:val="000000"/>
          <w:sz w:val="28"/>
          <w:szCs w:val="28"/>
        </w:rPr>
      </w:pPr>
      <w:r w:rsidRPr="008A63B8">
        <w:rPr>
          <w:rFonts w:ascii="Times New Roman" w:hAnsi="Times New Roman"/>
          <w:color w:val="000000"/>
          <w:sz w:val="28"/>
          <w:szCs w:val="28"/>
        </w:rPr>
        <w:t>Занятия проходят один раз в неделю в течение учебного года. Продолжительность занятий от 25 до 40 минут.</w:t>
      </w:r>
    </w:p>
    <w:p w:rsidR="008A63B8" w:rsidRPr="008A63B8" w:rsidRDefault="008A63B8" w:rsidP="0025293A">
      <w:pPr>
        <w:tabs>
          <w:tab w:val="left" w:pos="0"/>
        </w:tabs>
        <w:spacing w:after="0" w:line="360" w:lineRule="auto"/>
        <w:ind w:firstLine="708"/>
        <w:jc w:val="both"/>
        <w:rPr>
          <w:rFonts w:ascii="Times New Roman" w:hAnsi="Times New Roman"/>
          <w:color w:val="000000"/>
          <w:sz w:val="28"/>
          <w:szCs w:val="28"/>
        </w:rPr>
      </w:pPr>
      <w:r w:rsidRPr="008A63B8">
        <w:rPr>
          <w:rFonts w:ascii="Times New Roman" w:hAnsi="Times New Roman"/>
          <w:color w:val="000000"/>
          <w:sz w:val="28"/>
          <w:szCs w:val="28"/>
        </w:rPr>
        <w:t>На занятиях используются двигательные игры, психокоррекционные игры; игры, способствующие сплочению коллектива, методы сказкотерапии и арт-терапии и др.</w:t>
      </w:r>
    </w:p>
    <w:p w:rsidR="008A63B8" w:rsidRPr="008A63B8" w:rsidRDefault="0025293A" w:rsidP="0025293A">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25293A">
        <w:rPr>
          <w:rFonts w:ascii="Times New Roman" w:hAnsi="Times New Roman"/>
          <w:b/>
          <w:i/>
          <w:color w:val="000000"/>
          <w:sz w:val="28"/>
          <w:szCs w:val="28"/>
        </w:rPr>
        <w:t>Целью занятий</w:t>
      </w:r>
      <w:r w:rsidR="008A63B8" w:rsidRPr="008A63B8">
        <w:rPr>
          <w:rFonts w:ascii="Times New Roman" w:hAnsi="Times New Roman"/>
          <w:color w:val="000000"/>
          <w:sz w:val="28"/>
          <w:szCs w:val="28"/>
        </w:rPr>
        <w:t xml:space="preserve"> во 2- 9 классах является создание психолого-педагогических условий, обеспечивающих благоприятное течение адаптации вновь прибывших обучающихся к новым условиям, и коррекция возможных трудностей, возникающих в ходе учебно-воспитательного процесса, у обучающихся 5 класса в связи с переходом на новую ступень обучения.</w:t>
      </w:r>
    </w:p>
    <w:p w:rsidR="008A63B8" w:rsidRPr="0025293A" w:rsidRDefault="0025293A" w:rsidP="0025293A">
      <w:pPr>
        <w:tabs>
          <w:tab w:val="left" w:pos="0"/>
        </w:tabs>
        <w:spacing w:after="0" w:line="360" w:lineRule="auto"/>
        <w:jc w:val="both"/>
        <w:rPr>
          <w:rFonts w:ascii="Times New Roman" w:hAnsi="Times New Roman"/>
          <w:b/>
          <w:i/>
          <w:color w:val="000000"/>
          <w:sz w:val="28"/>
          <w:szCs w:val="28"/>
        </w:rPr>
      </w:pPr>
      <w:r>
        <w:rPr>
          <w:rFonts w:ascii="Times New Roman" w:hAnsi="Times New Roman"/>
          <w:b/>
          <w:i/>
          <w:color w:val="000000"/>
          <w:sz w:val="28"/>
          <w:szCs w:val="28"/>
        </w:rPr>
        <w:tab/>
      </w:r>
      <w:r w:rsidR="008A63B8" w:rsidRPr="0025293A">
        <w:rPr>
          <w:rFonts w:ascii="Times New Roman" w:hAnsi="Times New Roman"/>
          <w:b/>
          <w:i/>
          <w:color w:val="000000"/>
          <w:sz w:val="28"/>
          <w:szCs w:val="28"/>
        </w:rPr>
        <w:t>Задачи:</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создание условий для обеспечения эмоционального комфорта, чувства защищенности у первоклас</w:t>
      </w:r>
      <w:r w:rsidR="0025293A" w:rsidRPr="0025293A">
        <w:rPr>
          <w:rFonts w:ascii="Times New Roman" w:hAnsi="Times New Roman"/>
          <w:color w:val="000000"/>
          <w:sz w:val="28"/>
          <w:szCs w:val="28"/>
        </w:rPr>
        <w:t xml:space="preserve">сников при вхождении в школьную </w:t>
      </w:r>
      <w:r w:rsidRPr="0025293A">
        <w:rPr>
          <w:rFonts w:ascii="Times New Roman" w:hAnsi="Times New Roman"/>
          <w:color w:val="000000"/>
          <w:sz w:val="28"/>
          <w:szCs w:val="28"/>
        </w:rPr>
        <w:t>жизнь»</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создание благоприятных условий для знакомства детей друг с другом;</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lastRenderedPageBreak/>
        <w:t>повышение школьной мотивации и развитие познавательных процессов;</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снижение уровня тревожности, страхов, агрессии;</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развитие навыков общения;</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формирование представлений о формах и навыках личностного общения в группе сверстников, способов достижения взаимопонимания;</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формирование эмоциональной стабильности и положительной самооценки;</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способствовать формированию необходимых волевых качеств и способности к волевому регулированию поведения на основе сознательных побуждений;</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мотивировать учащихся на формирование потребности в саморазвитии и самопознании;</w:t>
      </w:r>
    </w:p>
    <w:p w:rsidR="008A63B8" w:rsidRPr="0025293A" w:rsidRDefault="008A63B8" w:rsidP="001A1857">
      <w:pPr>
        <w:pStyle w:val="a5"/>
        <w:numPr>
          <w:ilvl w:val="0"/>
          <w:numId w:val="37"/>
        </w:numPr>
        <w:spacing w:after="0" w:line="360" w:lineRule="auto"/>
        <w:ind w:left="0" w:firstLine="360"/>
        <w:jc w:val="both"/>
        <w:rPr>
          <w:rFonts w:ascii="Times New Roman" w:hAnsi="Times New Roman"/>
          <w:color w:val="000000"/>
          <w:sz w:val="28"/>
          <w:szCs w:val="28"/>
        </w:rPr>
      </w:pPr>
      <w:r w:rsidRPr="0025293A">
        <w:rPr>
          <w:rFonts w:ascii="Times New Roman" w:hAnsi="Times New Roman"/>
          <w:color w:val="000000"/>
          <w:sz w:val="28"/>
          <w:szCs w:val="28"/>
        </w:rPr>
        <w:t>формирование навыков конструктивного взаимодействия.</w:t>
      </w:r>
    </w:p>
    <w:p w:rsidR="008A63B8" w:rsidRPr="008A63B8" w:rsidRDefault="0025293A" w:rsidP="0025293A">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На  занятиях  по  коррекции  личностных  нарушений  у  детей  «группы  риска»  решают  следующие  задачи:  формирование</w:t>
      </w:r>
      <w:r w:rsidR="008A63B8" w:rsidRPr="008A63B8">
        <w:rPr>
          <w:rFonts w:ascii="Times New Roman" w:hAnsi="Times New Roman"/>
          <w:color w:val="000000"/>
          <w:sz w:val="28"/>
          <w:szCs w:val="28"/>
        </w:rPr>
        <w:tab/>
        <w:t>навыков</w:t>
      </w:r>
    </w:p>
    <w:p w:rsidR="008A63B8" w:rsidRPr="008A63B8" w:rsidRDefault="008A63B8" w:rsidP="008A63B8">
      <w:pPr>
        <w:tabs>
          <w:tab w:val="left" w:pos="1276"/>
        </w:tabs>
        <w:spacing w:after="0" w:line="360" w:lineRule="auto"/>
        <w:jc w:val="both"/>
        <w:rPr>
          <w:rFonts w:ascii="Times New Roman" w:hAnsi="Times New Roman"/>
          <w:color w:val="000000"/>
          <w:sz w:val="28"/>
          <w:szCs w:val="28"/>
        </w:rPr>
      </w:pPr>
      <w:r w:rsidRPr="008A63B8">
        <w:rPr>
          <w:rFonts w:ascii="Times New Roman" w:hAnsi="Times New Roman"/>
          <w:color w:val="000000"/>
          <w:sz w:val="28"/>
          <w:szCs w:val="28"/>
        </w:rPr>
        <w:t>преодоления жизненных трудностей; развитие коммуникативных навыков; формирование навыков конструктивного взаимодействия; формирование умений контролировать эмоциональную и поведенческую реакцию; развитие, совершенствование навыков саморегуляции; формирование учебной мотивации.</w:t>
      </w:r>
    </w:p>
    <w:p w:rsidR="008A63B8" w:rsidRPr="008A63B8" w:rsidRDefault="00F94845" w:rsidP="00E967CD">
      <w:pPr>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Воспитание ответственного отношения к институту семьи и подготовка к семейной жизни, воспитание ценностного отношения к трудовойпрофессиональной деятельности, развитие эмоциональных качеств, способствующих успешной адаптации в обществе, совершенствование навыков межличностного общения обучающихся 8-9 классов проходит на занятиях по профориентации и подготовке к семейной жизни.</w:t>
      </w:r>
    </w:p>
    <w:p w:rsidR="008A63B8" w:rsidRPr="008A63B8" w:rsidRDefault="008A63B8" w:rsidP="00E967CD">
      <w:pPr>
        <w:tabs>
          <w:tab w:val="left" w:pos="0"/>
        </w:tabs>
        <w:spacing w:after="0" w:line="360" w:lineRule="auto"/>
        <w:jc w:val="both"/>
        <w:rPr>
          <w:rFonts w:ascii="Times New Roman" w:hAnsi="Times New Roman"/>
          <w:color w:val="000000"/>
          <w:sz w:val="28"/>
          <w:szCs w:val="28"/>
        </w:rPr>
      </w:pPr>
      <w:r w:rsidRPr="008A63B8">
        <w:rPr>
          <w:rFonts w:ascii="Times New Roman" w:hAnsi="Times New Roman"/>
          <w:color w:val="000000"/>
          <w:sz w:val="28"/>
          <w:szCs w:val="28"/>
        </w:rPr>
        <w:tab/>
      </w:r>
      <w:r w:rsidR="00E967CD">
        <w:rPr>
          <w:rFonts w:ascii="Times New Roman" w:hAnsi="Times New Roman"/>
          <w:color w:val="000000"/>
          <w:sz w:val="28"/>
          <w:szCs w:val="28"/>
        </w:rPr>
        <w:t xml:space="preserve">В </w:t>
      </w:r>
      <w:r w:rsidRPr="008A63B8">
        <w:rPr>
          <w:rFonts w:ascii="Times New Roman" w:hAnsi="Times New Roman"/>
          <w:color w:val="000000"/>
          <w:sz w:val="28"/>
          <w:szCs w:val="28"/>
        </w:rPr>
        <w:t>рамках коррекционной работы проводятся занятия по коррекции нарушений звукопроизносительной стороны речи (индивидуальные занятия).</w:t>
      </w:r>
    </w:p>
    <w:p w:rsidR="008A63B8" w:rsidRPr="008A63B8" w:rsidRDefault="008A63B8" w:rsidP="008A63B8">
      <w:pPr>
        <w:tabs>
          <w:tab w:val="left" w:pos="1276"/>
        </w:tabs>
        <w:spacing w:after="0" w:line="360" w:lineRule="auto"/>
        <w:jc w:val="both"/>
        <w:rPr>
          <w:rFonts w:ascii="Times New Roman" w:hAnsi="Times New Roman"/>
          <w:color w:val="000000"/>
          <w:sz w:val="28"/>
          <w:szCs w:val="28"/>
        </w:rPr>
      </w:pPr>
    </w:p>
    <w:p w:rsidR="008A63B8" w:rsidRPr="008A63B8" w:rsidRDefault="00E967CD" w:rsidP="00E967C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Индивидуальные занятия направлены на постановку, автоматизацию и дифференциацию звуков, на формирование фонематических процессов, на преодоление нарушений слоговой структуры слова, на развитие познавательной сферы (восприятия, мышления, памяти, внимания) и мелкой моторики,</w:t>
      </w:r>
    </w:p>
    <w:p w:rsidR="008A63B8" w:rsidRPr="008A63B8" w:rsidRDefault="00E967CD" w:rsidP="00E967C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На индивидуальные логопедические занятия по расписанию отводятся часы как в первую, так и во вторую половину дня – 15 – 20 минут на каждого реб</w:t>
      </w:r>
      <w:r>
        <w:rPr>
          <w:rFonts w:ascii="Times New Roman" w:hAnsi="Times New Roman"/>
          <w:color w:val="000000"/>
          <w:sz w:val="28"/>
          <w:szCs w:val="28"/>
        </w:rPr>
        <w:t>е</w:t>
      </w:r>
      <w:r w:rsidR="008A63B8" w:rsidRPr="008A63B8">
        <w:rPr>
          <w:rFonts w:ascii="Times New Roman" w:hAnsi="Times New Roman"/>
          <w:color w:val="000000"/>
          <w:sz w:val="28"/>
          <w:szCs w:val="28"/>
        </w:rPr>
        <w:t>нка.</w:t>
      </w:r>
    </w:p>
    <w:p w:rsidR="008A63B8" w:rsidRPr="008A63B8" w:rsidRDefault="00E967CD" w:rsidP="00E967C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Работа по исправлению речевых нарушений строится с учѐтом возрастных особенностей и особенностей речевого дефекта обучающихся. Для эффективности логопедических занятий и переноса полученных навыков в учебную обстановку, используется дидактический материал в соответствии с темой программы, которая изучается в классе.</w:t>
      </w:r>
    </w:p>
    <w:p w:rsidR="00E967CD" w:rsidRDefault="00E967CD" w:rsidP="00E967CD">
      <w:pPr>
        <w:tabs>
          <w:tab w:val="left" w:pos="0"/>
        </w:tab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Обработка полученных при обследовании результатов выражается в качественной (заносится в речевые карты) и количественной форме (заносится в карты состояния речевых процессов).</w:t>
      </w:r>
    </w:p>
    <w:p w:rsidR="008A63B8" w:rsidRPr="008A63B8" w:rsidRDefault="008A63B8" w:rsidP="00E967CD">
      <w:pPr>
        <w:tabs>
          <w:tab w:val="left" w:pos="0"/>
        </w:tabs>
        <w:spacing w:after="0" w:line="360" w:lineRule="auto"/>
        <w:jc w:val="both"/>
        <w:rPr>
          <w:rFonts w:ascii="Times New Roman" w:hAnsi="Times New Roman"/>
          <w:color w:val="000000"/>
          <w:sz w:val="28"/>
          <w:szCs w:val="28"/>
        </w:rPr>
      </w:pPr>
      <w:r w:rsidRPr="008A63B8">
        <w:rPr>
          <w:rFonts w:ascii="Times New Roman" w:hAnsi="Times New Roman"/>
          <w:color w:val="000000"/>
          <w:sz w:val="28"/>
          <w:szCs w:val="28"/>
        </w:rPr>
        <w:tab/>
      </w:r>
      <w:r w:rsidR="00E967CD">
        <w:rPr>
          <w:rFonts w:ascii="Times New Roman" w:hAnsi="Times New Roman"/>
          <w:color w:val="000000"/>
          <w:sz w:val="28"/>
          <w:szCs w:val="28"/>
        </w:rPr>
        <w:t xml:space="preserve">В </w:t>
      </w:r>
      <w:r w:rsidRPr="008A63B8">
        <w:rPr>
          <w:rFonts w:ascii="Times New Roman" w:hAnsi="Times New Roman"/>
          <w:color w:val="000000"/>
          <w:sz w:val="28"/>
          <w:szCs w:val="28"/>
        </w:rPr>
        <w:t>структуру индивидуальных занятий по коррекции нарушений звукопроизношения, помимо собственно, постановки, автоматизации и дифференциации звуков, входит работа:</w:t>
      </w:r>
    </w:p>
    <w:p w:rsidR="008A63B8" w:rsidRPr="001763BD" w:rsidRDefault="008A63B8" w:rsidP="001A1857">
      <w:pPr>
        <w:pStyle w:val="a5"/>
        <w:numPr>
          <w:ilvl w:val="0"/>
          <w:numId w:val="38"/>
        </w:numPr>
        <w:spacing w:after="0" w:line="360" w:lineRule="auto"/>
        <w:ind w:left="0" w:firstLine="360"/>
        <w:jc w:val="both"/>
        <w:rPr>
          <w:rFonts w:ascii="Times New Roman" w:hAnsi="Times New Roman"/>
          <w:color w:val="000000"/>
          <w:sz w:val="28"/>
          <w:szCs w:val="28"/>
        </w:rPr>
      </w:pPr>
      <w:r w:rsidRPr="001763BD">
        <w:rPr>
          <w:rFonts w:ascii="Times New Roman" w:hAnsi="Times New Roman"/>
          <w:color w:val="000000"/>
          <w:sz w:val="28"/>
          <w:szCs w:val="28"/>
        </w:rPr>
        <w:t>по формированию фонематических процессов;</w:t>
      </w:r>
    </w:p>
    <w:p w:rsidR="00015E76" w:rsidRPr="001763BD" w:rsidRDefault="00E967CD" w:rsidP="001A1857">
      <w:pPr>
        <w:pStyle w:val="a5"/>
        <w:numPr>
          <w:ilvl w:val="0"/>
          <w:numId w:val="38"/>
        </w:numPr>
        <w:spacing w:after="0" w:line="360" w:lineRule="auto"/>
        <w:ind w:left="0" w:firstLine="360"/>
        <w:jc w:val="both"/>
        <w:rPr>
          <w:rFonts w:ascii="Times New Roman" w:hAnsi="Times New Roman"/>
          <w:color w:val="000000"/>
          <w:sz w:val="28"/>
          <w:szCs w:val="28"/>
        </w:rPr>
      </w:pPr>
      <w:r w:rsidRPr="001763BD">
        <w:rPr>
          <w:rFonts w:ascii="Times New Roman" w:hAnsi="Times New Roman"/>
          <w:color w:val="000000"/>
          <w:sz w:val="28"/>
          <w:szCs w:val="28"/>
        </w:rPr>
        <w:t>преодолению нарушений слоговой структуры слова; - по развитию мелкой моторики</w:t>
      </w:r>
      <w:r w:rsidR="001763BD" w:rsidRPr="001763BD">
        <w:rPr>
          <w:rFonts w:ascii="Times New Roman" w:hAnsi="Times New Roman"/>
          <w:color w:val="000000"/>
          <w:sz w:val="28"/>
          <w:szCs w:val="28"/>
        </w:rPr>
        <w:t>;</w:t>
      </w:r>
    </w:p>
    <w:p w:rsidR="001763BD" w:rsidRPr="001763BD" w:rsidRDefault="001763BD" w:rsidP="001A1857">
      <w:pPr>
        <w:pStyle w:val="a5"/>
        <w:numPr>
          <w:ilvl w:val="0"/>
          <w:numId w:val="38"/>
        </w:numPr>
        <w:spacing w:after="0" w:line="360" w:lineRule="auto"/>
        <w:ind w:left="0" w:firstLine="360"/>
        <w:jc w:val="both"/>
        <w:rPr>
          <w:rFonts w:ascii="Times New Roman" w:hAnsi="Times New Roman"/>
          <w:color w:val="000000"/>
          <w:sz w:val="28"/>
          <w:szCs w:val="28"/>
        </w:rPr>
      </w:pPr>
      <w:r w:rsidRPr="001763BD">
        <w:rPr>
          <w:rFonts w:ascii="Times New Roman" w:hAnsi="Times New Roman"/>
          <w:color w:val="000000"/>
          <w:sz w:val="28"/>
          <w:szCs w:val="28"/>
        </w:rPr>
        <w:t>по развитию восприятия (зрительного, тактильно-двигательного, пространственных и временных отношений).</w:t>
      </w:r>
    </w:p>
    <w:p w:rsidR="001763BD" w:rsidRPr="001763BD" w:rsidRDefault="001763BD" w:rsidP="001763BD">
      <w:pPr>
        <w:tabs>
          <w:tab w:val="left" w:pos="1276"/>
        </w:tabs>
        <w:spacing w:after="0" w:line="360" w:lineRule="auto"/>
        <w:ind w:firstLine="709"/>
        <w:jc w:val="both"/>
        <w:rPr>
          <w:rFonts w:ascii="Times New Roman" w:hAnsi="Times New Roman"/>
          <w:color w:val="000000"/>
          <w:sz w:val="28"/>
          <w:szCs w:val="28"/>
        </w:rPr>
      </w:pPr>
      <w:r w:rsidRPr="001763BD">
        <w:rPr>
          <w:rFonts w:ascii="Times New Roman" w:hAnsi="Times New Roman"/>
          <w:color w:val="000000"/>
          <w:sz w:val="28"/>
          <w:szCs w:val="28"/>
        </w:rPr>
        <w:t>3. 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763BD" w:rsidRPr="009E1029" w:rsidRDefault="001763BD" w:rsidP="001763BD">
      <w:pPr>
        <w:tabs>
          <w:tab w:val="left" w:pos="1276"/>
        </w:tabs>
        <w:spacing w:after="0" w:line="360" w:lineRule="auto"/>
        <w:ind w:firstLine="709"/>
        <w:jc w:val="both"/>
        <w:rPr>
          <w:rFonts w:ascii="Times New Roman" w:hAnsi="Times New Roman"/>
          <w:b/>
          <w:i/>
          <w:color w:val="000000"/>
          <w:sz w:val="28"/>
          <w:szCs w:val="28"/>
        </w:rPr>
      </w:pPr>
      <w:r w:rsidRPr="009E1029">
        <w:rPr>
          <w:rFonts w:ascii="Times New Roman" w:hAnsi="Times New Roman"/>
          <w:b/>
          <w:i/>
          <w:color w:val="000000"/>
          <w:sz w:val="28"/>
          <w:szCs w:val="28"/>
        </w:rPr>
        <w:lastRenderedPageBreak/>
        <w:t>Консультативная работа включает:</w:t>
      </w:r>
    </w:p>
    <w:p w:rsidR="001763BD" w:rsidRPr="009E1029" w:rsidRDefault="001763BD" w:rsidP="001A1857">
      <w:pPr>
        <w:pStyle w:val="a5"/>
        <w:numPr>
          <w:ilvl w:val="0"/>
          <w:numId w:val="38"/>
        </w:numPr>
        <w:tabs>
          <w:tab w:val="left" w:pos="0"/>
        </w:tabs>
        <w:spacing w:after="0" w:line="360" w:lineRule="auto"/>
        <w:ind w:left="0" w:firstLine="360"/>
        <w:jc w:val="both"/>
        <w:rPr>
          <w:rFonts w:ascii="Times New Roman" w:hAnsi="Times New Roman"/>
          <w:color w:val="000000"/>
          <w:sz w:val="28"/>
          <w:szCs w:val="28"/>
        </w:rPr>
      </w:pPr>
      <w:r w:rsidRPr="009E1029">
        <w:rPr>
          <w:rFonts w:ascii="Times New Roman" w:hAnsi="Times New Roman"/>
          <w:color w:val="000000"/>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1763BD" w:rsidRPr="009E1029" w:rsidRDefault="001763BD" w:rsidP="001A1857">
      <w:pPr>
        <w:pStyle w:val="a5"/>
        <w:numPr>
          <w:ilvl w:val="0"/>
          <w:numId w:val="38"/>
        </w:numPr>
        <w:tabs>
          <w:tab w:val="left" w:pos="0"/>
        </w:tabs>
        <w:spacing w:after="0" w:line="360" w:lineRule="auto"/>
        <w:ind w:left="0" w:firstLine="360"/>
        <w:jc w:val="both"/>
        <w:rPr>
          <w:rFonts w:ascii="Times New Roman" w:hAnsi="Times New Roman"/>
          <w:color w:val="000000"/>
          <w:sz w:val="28"/>
          <w:szCs w:val="28"/>
        </w:rPr>
      </w:pPr>
      <w:r w:rsidRPr="009E1029">
        <w:rPr>
          <w:rFonts w:ascii="Times New Roman" w:hAnsi="Times New Roman"/>
          <w:color w:val="000000"/>
          <w:sz w:val="28"/>
          <w:szCs w:val="28"/>
        </w:rPr>
        <w:t>консультативную помощь педагогам в вопросах решения конкретных вопросов воспитания и оказания возможной помощи ребѐнку в освоении общеобразовательной программы.</w:t>
      </w:r>
    </w:p>
    <w:p w:rsidR="001763BD" w:rsidRPr="001763BD" w:rsidRDefault="001763BD" w:rsidP="009E1029">
      <w:pPr>
        <w:tabs>
          <w:tab w:val="left" w:pos="1276"/>
        </w:tabs>
        <w:spacing w:after="0" w:line="360" w:lineRule="auto"/>
        <w:ind w:firstLine="709"/>
        <w:jc w:val="both"/>
        <w:rPr>
          <w:rFonts w:ascii="Times New Roman" w:hAnsi="Times New Roman"/>
          <w:color w:val="000000"/>
          <w:sz w:val="28"/>
          <w:szCs w:val="28"/>
        </w:rPr>
      </w:pPr>
      <w:r w:rsidRPr="001763BD">
        <w:rPr>
          <w:rFonts w:ascii="Times New Roman" w:hAnsi="Times New Roman"/>
          <w:color w:val="000000"/>
          <w:sz w:val="28"/>
          <w:szCs w:val="28"/>
        </w:rPr>
        <w:t>В процессе консультативной работы используются следующие формы и методы работы: беседа, семинар, лекция, консультация, тренинг, анкетирование педагогов, разработка методических мат</w:t>
      </w:r>
      <w:r w:rsidR="009E1029">
        <w:rPr>
          <w:rFonts w:ascii="Times New Roman" w:hAnsi="Times New Roman"/>
          <w:color w:val="000000"/>
          <w:sz w:val="28"/>
          <w:szCs w:val="28"/>
        </w:rPr>
        <w:t>ериалов и рекомендаций учителю.</w:t>
      </w:r>
    </w:p>
    <w:p w:rsidR="001763BD" w:rsidRPr="001763BD" w:rsidRDefault="001763BD" w:rsidP="009E1029">
      <w:pPr>
        <w:tabs>
          <w:tab w:val="left" w:pos="1276"/>
        </w:tabs>
        <w:spacing w:after="0" w:line="360" w:lineRule="auto"/>
        <w:ind w:firstLine="709"/>
        <w:jc w:val="both"/>
        <w:rPr>
          <w:rFonts w:ascii="Times New Roman" w:hAnsi="Times New Roman"/>
          <w:color w:val="000000"/>
          <w:sz w:val="28"/>
          <w:szCs w:val="28"/>
        </w:rPr>
      </w:pPr>
      <w:r w:rsidRPr="001763BD">
        <w:rPr>
          <w:rFonts w:ascii="Times New Roman" w:hAnsi="Times New Roman"/>
          <w:color w:val="000000"/>
          <w:sz w:val="28"/>
          <w:szCs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w:t>
      </w:r>
      <w:r w:rsidR="009E1029">
        <w:rPr>
          <w:rFonts w:ascii="Times New Roman" w:hAnsi="Times New Roman"/>
          <w:color w:val="000000"/>
          <w:sz w:val="28"/>
          <w:szCs w:val="28"/>
        </w:rPr>
        <w:t>ого в процесс консультирования.</w:t>
      </w:r>
    </w:p>
    <w:p w:rsidR="001763BD" w:rsidRPr="001763BD" w:rsidRDefault="001763BD" w:rsidP="009E1029">
      <w:pPr>
        <w:tabs>
          <w:tab w:val="left" w:pos="1276"/>
        </w:tabs>
        <w:spacing w:after="0" w:line="360" w:lineRule="auto"/>
        <w:ind w:firstLine="709"/>
        <w:jc w:val="both"/>
        <w:rPr>
          <w:rFonts w:ascii="Times New Roman" w:hAnsi="Times New Roman"/>
          <w:color w:val="000000"/>
          <w:sz w:val="28"/>
          <w:szCs w:val="28"/>
        </w:rPr>
      </w:pPr>
      <w:r w:rsidRPr="001763BD">
        <w:rPr>
          <w:rFonts w:ascii="Times New Roman" w:hAnsi="Times New Roman"/>
          <w:color w:val="000000"/>
          <w:sz w:val="28"/>
          <w:szCs w:val="28"/>
        </w:rPr>
        <w:t>4. Информационно-просветительская работа предполагает осуществление разъяснительной деятельности в отношении педагогов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w:t>
      </w:r>
      <w:r w:rsidR="009E1029">
        <w:rPr>
          <w:rFonts w:ascii="Times New Roman" w:hAnsi="Times New Roman"/>
          <w:color w:val="000000"/>
          <w:sz w:val="28"/>
          <w:szCs w:val="28"/>
        </w:rPr>
        <w:t>конными представителями), и др.</w:t>
      </w:r>
    </w:p>
    <w:p w:rsidR="001763BD" w:rsidRPr="009E1029" w:rsidRDefault="001763BD" w:rsidP="001763BD">
      <w:pPr>
        <w:tabs>
          <w:tab w:val="left" w:pos="1276"/>
        </w:tabs>
        <w:spacing w:after="0" w:line="360" w:lineRule="auto"/>
        <w:ind w:firstLine="709"/>
        <w:jc w:val="both"/>
        <w:rPr>
          <w:rFonts w:ascii="Times New Roman" w:hAnsi="Times New Roman"/>
          <w:b/>
          <w:i/>
          <w:color w:val="000000"/>
          <w:sz w:val="28"/>
          <w:szCs w:val="28"/>
        </w:rPr>
      </w:pPr>
      <w:r w:rsidRPr="009E1029">
        <w:rPr>
          <w:rFonts w:ascii="Times New Roman" w:hAnsi="Times New Roman"/>
          <w:b/>
          <w:i/>
          <w:color w:val="000000"/>
          <w:sz w:val="28"/>
          <w:szCs w:val="28"/>
        </w:rPr>
        <w:t>Информационно-просветительская работа включает:</w:t>
      </w:r>
    </w:p>
    <w:p w:rsidR="001763BD" w:rsidRPr="00931A0A" w:rsidRDefault="001763BD" w:rsidP="001A1857">
      <w:pPr>
        <w:pStyle w:val="a5"/>
        <w:numPr>
          <w:ilvl w:val="0"/>
          <w:numId w:val="38"/>
        </w:numPr>
        <w:tabs>
          <w:tab w:val="left" w:pos="0"/>
        </w:tabs>
        <w:spacing w:after="0" w:line="360" w:lineRule="auto"/>
        <w:ind w:left="0" w:firstLine="360"/>
        <w:jc w:val="both"/>
        <w:rPr>
          <w:rFonts w:ascii="Times New Roman" w:hAnsi="Times New Roman"/>
          <w:color w:val="000000"/>
          <w:sz w:val="28"/>
          <w:szCs w:val="28"/>
        </w:rPr>
      </w:pPr>
      <w:r w:rsidRPr="00931A0A">
        <w:rPr>
          <w:rFonts w:ascii="Times New Roman" w:hAnsi="Times New Roman"/>
          <w:color w:val="000000"/>
          <w:sz w:val="28"/>
          <w:szCs w:val="28"/>
        </w:rPr>
        <w:t>проведение тематических выступлений для педагогов по разъяснению индивидуально-типологических особенностей различных категорий детей,</w:t>
      </w:r>
    </w:p>
    <w:p w:rsidR="001763BD" w:rsidRPr="00931A0A" w:rsidRDefault="001763BD" w:rsidP="001A1857">
      <w:pPr>
        <w:pStyle w:val="a5"/>
        <w:numPr>
          <w:ilvl w:val="0"/>
          <w:numId w:val="38"/>
        </w:numPr>
        <w:tabs>
          <w:tab w:val="left" w:pos="0"/>
        </w:tabs>
        <w:spacing w:after="0" w:line="360" w:lineRule="auto"/>
        <w:ind w:left="0" w:firstLine="360"/>
        <w:jc w:val="both"/>
        <w:rPr>
          <w:rFonts w:ascii="Times New Roman" w:hAnsi="Times New Roman"/>
          <w:color w:val="000000"/>
          <w:sz w:val="28"/>
          <w:szCs w:val="28"/>
        </w:rPr>
      </w:pPr>
      <w:r w:rsidRPr="00931A0A">
        <w:rPr>
          <w:rFonts w:ascii="Times New Roman" w:hAnsi="Times New Roman"/>
          <w:color w:val="000000"/>
          <w:sz w:val="28"/>
          <w:szCs w:val="28"/>
        </w:rPr>
        <w:t>оформление информационных стендов, печатных и других материалов,</w:t>
      </w:r>
    </w:p>
    <w:p w:rsidR="001763BD" w:rsidRPr="00931A0A" w:rsidRDefault="001763BD" w:rsidP="001A1857">
      <w:pPr>
        <w:pStyle w:val="a5"/>
        <w:numPr>
          <w:ilvl w:val="0"/>
          <w:numId w:val="38"/>
        </w:numPr>
        <w:tabs>
          <w:tab w:val="left" w:pos="0"/>
        </w:tabs>
        <w:spacing w:after="0" w:line="360" w:lineRule="auto"/>
        <w:ind w:left="0" w:firstLine="360"/>
        <w:jc w:val="both"/>
        <w:rPr>
          <w:rFonts w:ascii="Times New Roman" w:hAnsi="Times New Roman"/>
          <w:color w:val="000000"/>
          <w:sz w:val="28"/>
          <w:szCs w:val="28"/>
        </w:rPr>
      </w:pPr>
      <w:r w:rsidRPr="00931A0A">
        <w:rPr>
          <w:rFonts w:ascii="Times New Roman" w:hAnsi="Times New Roman"/>
          <w:color w:val="000000"/>
          <w:sz w:val="28"/>
          <w:szCs w:val="28"/>
        </w:rPr>
        <w:t>психологическое просвещение педагогов с целью повышения их психологической компетентности.</w:t>
      </w:r>
    </w:p>
    <w:p w:rsidR="001763BD" w:rsidRPr="000B06A7" w:rsidRDefault="00931A0A" w:rsidP="000B06A7">
      <w:pPr>
        <w:tabs>
          <w:tab w:val="left" w:pos="0"/>
        </w:tabs>
        <w:spacing w:after="0" w:line="360" w:lineRule="auto"/>
        <w:jc w:val="center"/>
        <w:rPr>
          <w:rFonts w:ascii="Times New Roman" w:hAnsi="Times New Roman"/>
          <w:b/>
          <w:i/>
          <w:color w:val="000000"/>
          <w:sz w:val="28"/>
          <w:szCs w:val="28"/>
        </w:rPr>
      </w:pPr>
      <w:r>
        <w:rPr>
          <w:rFonts w:ascii="Times New Roman" w:hAnsi="Times New Roman"/>
          <w:color w:val="000000"/>
          <w:sz w:val="28"/>
          <w:szCs w:val="28"/>
        </w:rPr>
        <w:t xml:space="preserve">5. </w:t>
      </w:r>
      <w:r w:rsidR="001763BD" w:rsidRPr="001763BD">
        <w:rPr>
          <w:rFonts w:ascii="Times New Roman" w:hAnsi="Times New Roman"/>
          <w:color w:val="000000"/>
          <w:sz w:val="28"/>
          <w:szCs w:val="28"/>
        </w:rPr>
        <w:t xml:space="preserve">Социально-педагогическое сопровождение представляет собой взаимодействие педагогов и специалистов школы, направленное на создание </w:t>
      </w:r>
      <w:r w:rsidR="001763BD" w:rsidRPr="001763BD">
        <w:rPr>
          <w:rFonts w:ascii="Times New Roman" w:hAnsi="Times New Roman"/>
          <w:color w:val="000000"/>
          <w:sz w:val="28"/>
          <w:szCs w:val="28"/>
        </w:rPr>
        <w:lastRenderedPageBreak/>
        <w:t xml:space="preserve">условий и обеспечение наиболее целесообразной помощи и поддержки. </w:t>
      </w:r>
      <w:r w:rsidR="001763BD" w:rsidRPr="000B06A7">
        <w:rPr>
          <w:rFonts w:ascii="Times New Roman" w:hAnsi="Times New Roman"/>
          <w:b/>
          <w:i/>
          <w:color w:val="000000"/>
          <w:sz w:val="28"/>
          <w:szCs w:val="28"/>
        </w:rPr>
        <w:t xml:space="preserve">Сопровождение осуществляется в рамках деятельности </w:t>
      </w:r>
      <w:r w:rsidR="00C3035B" w:rsidRPr="000B06A7">
        <w:rPr>
          <w:rFonts w:ascii="Times New Roman" w:hAnsi="Times New Roman"/>
          <w:b/>
          <w:i/>
          <w:color w:val="000000"/>
          <w:sz w:val="28"/>
          <w:szCs w:val="28"/>
        </w:rPr>
        <w:t>ПМПк</w:t>
      </w:r>
      <w:r w:rsidR="001763BD" w:rsidRPr="000B06A7">
        <w:rPr>
          <w:rFonts w:ascii="Times New Roman" w:hAnsi="Times New Roman"/>
          <w:b/>
          <w:i/>
          <w:color w:val="000000"/>
          <w:sz w:val="28"/>
          <w:szCs w:val="28"/>
        </w:rPr>
        <w:t>:</w:t>
      </w:r>
    </w:p>
    <w:p w:rsidR="001763BD" w:rsidRPr="001763BD" w:rsidRDefault="001763BD" w:rsidP="001763BD">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b/>
          <w:i/>
          <w:color w:val="000000"/>
          <w:sz w:val="28"/>
          <w:szCs w:val="28"/>
        </w:rPr>
        <w:t>Цель</w:t>
      </w:r>
      <w:r w:rsidRPr="001763BD">
        <w:rPr>
          <w:rFonts w:ascii="Times New Roman" w:hAnsi="Times New Roman"/>
          <w:color w:val="000000"/>
          <w:sz w:val="28"/>
          <w:szCs w:val="28"/>
        </w:rPr>
        <w:t>: комплексное психологическое сопровождение воспитанников и образовательного процесса, содействие повышению эффективности психолого-педагогической коррекции и реабилитации обучающихся с ОВЗ.</w:t>
      </w:r>
      <w:r w:rsidR="000B06A7">
        <w:rPr>
          <w:rFonts w:ascii="Times New Roman" w:hAnsi="Times New Roman"/>
          <w:color w:val="000000"/>
          <w:sz w:val="28"/>
          <w:szCs w:val="28"/>
        </w:rPr>
        <w:t>О</w:t>
      </w:r>
      <w:r w:rsidR="000B06A7" w:rsidRPr="000B06A7">
        <w:rPr>
          <w:rFonts w:ascii="Times New Roman" w:hAnsi="Times New Roman"/>
          <w:color w:val="000000"/>
          <w:sz w:val="28"/>
          <w:szCs w:val="28"/>
        </w:rPr>
        <w:t>рганизация целостной системы эффективного взаимодействия педагогов и специалистов в рамках логопедического сопровождения обучающихся; обеспечение оптимальных условий для коррекции и развития речевой деятельности обучающихся, формирования коммуникативных навыков, как фактора социального и психологического здоровь</w:t>
      </w:r>
      <w:r w:rsidR="002637DC">
        <w:rPr>
          <w:rFonts w:ascii="Times New Roman" w:hAnsi="Times New Roman"/>
          <w:color w:val="000000"/>
          <w:sz w:val="28"/>
          <w:szCs w:val="28"/>
        </w:rPr>
        <w:t xml:space="preserve">я воспитанников школы; </w:t>
      </w:r>
      <w:r w:rsidR="002637DC" w:rsidRPr="002637DC">
        <w:rPr>
          <w:rFonts w:ascii="Times New Roman" w:hAnsi="Times New Roman"/>
          <w:color w:val="000000"/>
          <w:sz w:val="28"/>
          <w:szCs w:val="28"/>
        </w:rPr>
        <w:t>создание условий для формирования социального здоровья воспитанников, подготовки их к сам</w:t>
      </w:r>
      <w:r w:rsidR="002637DC">
        <w:rPr>
          <w:rFonts w:ascii="Times New Roman" w:hAnsi="Times New Roman"/>
          <w:color w:val="000000"/>
          <w:sz w:val="28"/>
          <w:szCs w:val="28"/>
        </w:rPr>
        <w:t xml:space="preserve">остоятельной жизни; </w:t>
      </w:r>
      <w:r w:rsidR="002637DC" w:rsidRPr="002637DC">
        <w:rPr>
          <w:rFonts w:ascii="Times New Roman" w:hAnsi="Times New Roman"/>
          <w:color w:val="000000"/>
          <w:sz w:val="28"/>
          <w:szCs w:val="28"/>
        </w:rPr>
        <w:t>создание условий для формирования социально-адаптированной личности, способной на сознательный выбор жизненной позиции, умеющей орие</w:t>
      </w:r>
      <w:r w:rsidR="007305CD">
        <w:rPr>
          <w:rFonts w:ascii="Times New Roman" w:hAnsi="Times New Roman"/>
          <w:color w:val="000000"/>
          <w:sz w:val="28"/>
          <w:szCs w:val="28"/>
        </w:rPr>
        <w:t xml:space="preserve">нтироваться в современных социокультурных условиях; </w:t>
      </w:r>
      <w:r w:rsidR="007305CD" w:rsidRPr="007305CD">
        <w:rPr>
          <w:rFonts w:ascii="Times New Roman" w:hAnsi="Times New Roman"/>
          <w:color w:val="000000"/>
          <w:sz w:val="28"/>
          <w:szCs w:val="28"/>
        </w:rPr>
        <w:t>создание условий для восстановления, сохранения, укрепления физического (соматического) и психического здоровья воспитанников и сотрудников.</w:t>
      </w:r>
    </w:p>
    <w:p w:rsidR="00843409" w:rsidRPr="00843409" w:rsidRDefault="001763BD" w:rsidP="00843409">
      <w:pPr>
        <w:tabs>
          <w:tab w:val="left" w:pos="1276"/>
        </w:tabs>
        <w:spacing w:after="0" w:line="360" w:lineRule="auto"/>
        <w:ind w:firstLine="709"/>
        <w:jc w:val="both"/>
        <w:rPr>
          <w:rFonts w:ascii="Times New Roman" w:hAnsi="Times New Roman"/>
          <w:b/>
          <w:i/>
          <w:color w:val="000000"/>
          <w:sz w:val="28"/>
          <w:szCs w:val="28"/>
        </w:rPr>
      </w:pPr>
      <w:r w:rsidRPr="00C3035B">
        <w:rPr>
          <w:rFonts w:ascii="Times New Roman" w:hAnsi="Times New Roman"/>
          <w:b/>
          <w:i/>
          <w:color w:val="000000"/>
          <w:sz w:val="28"/>
          <w:szCs w:val="28"/>
        </w:rPr>
        <w:t>Задачи:</w:t>
      </w:r>
    </w:p>
    <w:p w:rsidR="00C3035B" w:rsidRPr="00371B67" w:rsidRDefault="00843409"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371B67">
        <w:rPr>
          <w:rFonts w:ascii="Times New Roman" w:hAnsi="Times New Roman"/>
          <w:color w:val="000000"/>
          <w:sz w:val="28"/>
          <w:szCs w:val="28"/>
        </w:rPr>
        <w:t>комплексная диагностика развития ребенка, изучение индивидуально-психологических особенностей личности, выявление причин нарушений в обучении, развитии, социальной адаптации;</w:t>
      </w:r>
      <w:r w:rsidR="00C3035B" w:rsidRPr="00371B67">
        <w:rPr>
          <w:rFonts w:ascii="Times New Roman" w:hAnsi="Times New Roman"/>
          <w:color w:val="000000"/>
          <w:sz w:val="28"/>
          <w:szCs w:val="28"/>
        </w:rPr>
        <w:t>причин нарушений в обучении, развитии, социальной адаптации;</w:t>
      </w:r>
    </w:p>
    <w:p w:rsidR="00C3035B" w:rsidRPr="00371B67"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371B67">
        <w:rPr>
          <w:rFonts w:ascii="Times New Roman" w:hAnsi="Times New Roman"/>
          <w:color w:val="000000"/>
          <w:sz w:val="28"/>
          <w:szCs w:val="28"/>
        </w:rPr>
        <w:t>организация психолого-педагогической помощи ребенку в условиях учебно-воспитательного процесса с учетом его индивидуально-психологических особенностей;</w:t>
      </w:r>
    </w:p>
    <w:p w:rsidR="00C3035B" w:rsidRPr="00371B67"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371B67">
        <w:rPr>
          <w:rFonts w:ascii="Times New Roman" w:hAnsi="Times New Roman"/>
          <w:color w:val="000000"/>
          <w:sz w:val="28"/>
          <w:szCs w:val="28"/>
        </w:rPr>
        <w:t>комплексное планирование деятельности психолога и педагогов с использованием новых  здоровьесберегающих технологий в урочной</w:t>
      </w:r>
      <w:r w:rsidR="00843409" w:rsidRPr="00371B67">
        <w:rPr>
          <w:rFonts w:ascii="Times New Roman" w:hAnsi="Times New Roman"/>
          <w:color w:val="000000"/>
          <w:sz w:val="28"/>
          <w:szCs w:val="28"/>
        </w:rPr>
        <w:t xml:space="preserve"> и </w:t>
      </w:r>
      <w:r w:rsidRPr="00371B67">
        <w:rPr>
          <w:rFonts w:ascii="Times New Roman" w:hAnsi="Times New Roman"/>
          <w:color w:val="000000"/>
          <w:sz w:val="28"/>
          <w:szCs w:val="28"/>
        </w:rPr>
        <w:t>внеурочной деятельности;</w:t>
      </w:r>
    </w:p>
    <w:p w:rsidR="00371B67" w:rsidRPr="00371B67"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371B67">
        <w:rPr>
          <w:rFonts w:ascii="Times New Roman" w:hAnsi="Times New Roman"/>
          <w:color w:val="000000"/>
          <w:sz w:val="28"/>
          <w:szCs w:val="28"/>
        </w:rPr>
        <w:lastRenderedPageBreak/>
        <w:t>организация консультативно - просветительской деятельности для педагогических работников с целью повышения уровня психологической компетентности;</w:t>
      </w:r>
    </w:p>
    <w:p w:rsidR="00C3035B"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371B67">
        <w:rPr>
          <w:rFonts w:ascii="Times New Roman" w:hAnsi="Times New Roman"/>
          <w:color w:val="000000"/>
          <w:sz w:val="28"/>
          <w:szCs w:val="28"/>
        </w:rPr>
        <w:t>организация взаимодействия между всеми субъектами образовательного процесса, оптимизации социально-психоло</w:t>
      </w:r>
      <w:r w:rsidR="00371B67">
        <w:rPr>
          <w:rFonts w:ascii="Times New Roman" w:hAnsi="Times New Roman"/>
          <w:color w:val="000000"/>
          <w:sz w:val="28"/>
          <w:szCs w:val="28"/>
        </w:rPr>
        <w:t>гического климата школы</w:t>
      </w:r>
      <w:r w:rsidRPr="00371B67">
        <w:rPr>
          <w:rFonts w:ascii="Times New Roman" w:hAnsi="Times New Roman"/>
          <w:color w:val="000000"/>
          <w:sz w:val="28"/>
          <w:szCs w:val="28"/>
        </w:rPr>
        <w:t>.</w:t>
      </w:r>
    </w:p>
    <w:p w:rsidR="000B06A7" w:rsidRPr="000B06A7" w:rsidRDefault="000B06A7"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0B06A7">
        <w:rPr>
          <w:rFonts w:ascii="Times New Roman" w:hAnsi="Times New Roman"/>
          <w:color w:val="000000"/>
          <w:sz w:val="28"/>
          <w:szCs w:val="28"/>
        </w:rPr>
        <w:t>организация мониторинга учебных проблем и проблем речевого развития обучающихся.</w:t>
      </w:r>
    </w:p>
    <w:p w:rsidR="000B06A7" w:rsidRPr="000B06A7" w:rsidRDefault="000B06A7"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0B06A7">
        <w:rPr>
          <w:rFonts w:ascii="Times New Roman" w:hAnsi="Times New Roman"/>
          <w:color w:val="000000"/>
          <w:sz w:val="28"/>
          <w:szCs w:val="28"/>
        </w:rPr>
        <w:t>разработка индивидуальных маршрутов для обеспечения обоснованного индивидуально-дифференцированного подхода в процессе коррекционного обучения и воспитания.</w:t>
      </w:r>
    </w:p>
    <w:p w:rsidR="000B06A7" w:rsidRPr="000B06A7" w:rsidRDefault="000B06A7"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0B06A7">
        <w:rPr>
          <w:rFonts w:ascii="Times New Roman" w:hAnsi="Times New Roman"/>
          <w:color w:val="000000"/>
          <w:sz w:val="28"/>
          <w:szCs w:val="28"/>
        </w:rPr>
        <w:t>организация деятельности учителя-логопеда и педагогов с целью коррекции нарушений речевого развития обучающихся.</w:t>
      </w:r>
    </w:p>
    <w:p w:rsidR="000B06A7" w:rsidRPr="000B06A7" w:rsidRDefault="000B06A7"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0B06A7">
        <w:rPr>
          <w:rFonts w:ascii="Times New Roman" w:hAnsi="Times New Roman"/>
          <w:color w:val="000000"/>
          <w:sz w:val="28"/>
          <w:szCs w:val="28"/>
        </w:rPr>
        <w:t>применение технологии консультативного сопровождения.</w:t>
      </w:r>
    </w:p>
    <w:p w:rsidR="000B06A7" w:rsidRDefault="000B06A7"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0B06A7">
        <w:rPr>
          <w:rFonts w:ascii="Times New Roman" w:hAnsi="Times New Roman"/>
          <w:color w:val="000000"/>
          <w:sz w:val="28"/>
          <w:szCs w:val="28"/>
        </w:rPr>
        <w:t>повышение роли коммуникационных дисциплин и их тес</w:t>
      </w:r>
      <w:r w:rsidR="002637DC">
        <w:rPr>
          <w:rFonts w:ascii="Times New Roman" w:hAnsi="Times New Roman"/>
          <w:color w:val="000000"/>
          <w:sz w:val="28"/>
          <w:szCs w:val="28"/>
        </w:rPr>
        <w:t>ное взаимодействие с логопедией;</w:t>
      </w:r>
    </w:p>
    <w:p w:rsidR="002637DC" w:rsidRPr="002637DC" w:rsidRDefault="002637DC" w:rsidP="001A1857">
      <w:pPr>
        <w:pStyle w:val="a5"/>
        <w:numPr>
          <w:ilvl w:val="0"/>
          <w:numId w:val="39"/>
        </w:numPr>
        <w:tabs>
          <w:tab w:val="left" w:pos="0"/>
        </w:tabs>
        <w:spacing w:after="0" w:line="360" w:lineRule="auto"/>
        <w:jc w:val="both"/>
        <w:rPr>
          <w:rFonts w:ascii="Times New Roman" w:hAnsi="Times New Roman"/>
          <w:color w:val="000000"/>
          <w:sz w:val="28"/>
          <w:szCs w:val="28"/>
        </w:rPr>
      </w:pPr>
      <w:r w:rsidRPr="002637DC">
        <w:rPr>
          <w:rFonts w:ascii="Times New Roman" w:hAnsi="Times New Roman"/>
          <w:color w:val="000000"/>
          <w:sz w:val="28"/>
          <w:szCs w:val="28"/>
        </w:rPr>
        <w:t>координация работы педагогов по формированию у воспитанников готовности к профессионально-трудовой деятельности;</w:t>
      </w:r>
    </w:p>
    <w:p w:rsidR="002637DC" w:rsidRDefault="002637DC"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637DC">
        <w:rPr>
          <w:rFonts w:ascii="Times New Roman" w:hAnsi="Times New Roman"/>
          <w:color w:val="000000"/>
          <w:sz w:val="28"/>
          <w:szCs w:val="28"/>
        </w:rPr>
        <w:t>создание образовательной среды, способствующей правовой социализации воспитанников;</w:t>
      </w:r>
    </w:p>
    <w:p w:rsidR="002637DC" w:rsidRPr="007305CD"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637DC">
        <w:rPr>
          <w:rFonts w:ascii="Times New Roman" w:hAnsi="Times New Roman"/>
          <w:color w:val="000000"/>
          <w:sz w:val="28"/>
          <w:szCs w:val="28"/>
        </w:rPr>
        <w:t>создание системы коррекционно-профилактической работы, направленной на социальное оздоровления;</w:t>
      </w:r>
    </w:p>
    <w:p w:rsidR="00C3035B" w:rsidRPr="002637DC"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637DC">
        <w:rPr>
          <w:rFonts w:ascii="Times New Roman" w:hAnsi="Times New Roman"/>
          <w:color w:val="000000"/>
          <w:sz w:val="28"/>
          <w:szCs w:val="28"/>
        </w:rPr>
        <w:t>создание условий для формирования информационной компетентности у воспитанников;</w:t>
      </w:r>
    </w:p>
    <w:p w:rsidR="007305CD"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637DC">
        <w:rPr>
          <w:rFonts w:ascii="Times New Roman" w:hAnsi="Times New Roman"/>
          <w:color w:val="000000"/>
          <w:sz w:val="28"/>
          <w:szCs w:val="28"/>
        </w:rPr>
        <w:t>организация работы по повышению профессиональной компетентности у педагогов в области социального здоровья.</w:t>
      </w:r>
    </w:p>
    <w:p w:rsidR="007305CD"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7305CD">
        <w:rPr>
          <w:rFonts w:ascii="Times New Roman" w:hAnsi="Times New Roman"/>
          <w:color w:val="000000"/>
          <w:sz w:val="28"/>
          <w:szCs w:val="28"/>
        </w:rPr>
        <w:t>проведение диагностики потребностей обучающихся с учетом их индивидуа</w:t>
      </w:r>
      <w:r w:rsidR="007305CD">
        <w:rPr>
          <w:rFonts w:ascii="Times New Roman" w:hAnsi="Times New Roman"/>
          <w:color w:val="000000"/>
          <w:sz w:val="28"/>
          <w:szCs w:val="28"/>
        </w:rPr>
        <w:t>льных и возрастных особенностей;</w:t>
      </w:r>
    </w:p>
    <w:p w:rsidR="007305CD"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7305CD">
        <w:rPr>
          <w:rFonts w:ascii="Times New Roman" w:hAnsi="Times New Roman"/>
          <w:color w:val="000000"/>
          <w:sz w:val="28"/>
          <w:szCs w:val="28"/>
        </w:rPr>
        <w:lastRenderedPageBreak/>
        <w:t>создание системы эффективного социального партнерства с учреждениями дополнительного образования и другими социокультурными организациями города;</w:t>
      </w:r>
    </w:p>
    <w:p w:rsidR="00274939"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7305CD">
        <w:rPr>
          <w:rFonts w:ascii="Times New Roman" w:hAnsi="Times New Roman"/>
          <w:color w:val="000000"/>
          <w:sz w:val="28"/>
          <w:szCs w:val="28"/>
        </w:rPr>
        <w:t xml:space="preserve">организация системы обучения педагогов современным технологиям организации культурно-досуговой деятельности воспитанников в условиях </w:t>
      </w:r>
      <w:r w:rsidR="00274939">
        <w:rPr>
          <w:rFonts w:ascii="Times New Roman" w:hAnsi="Times New Roman"/>
          <w:color w:val="000000"/>
          <w:sz w:val="28"/>
          <w:szCs w:val="28"/>
        </w:rPr>
        <w:t>общеобразовательной школы</w:t>
      </w:r>
      <w:r w:rsidRPr="007305CD">
        <w:rPr>
          <w:rFonts w:ascii="Times New Roman" w:hAnsi="Times New Roman"/>
          <w:color w:val="000000"/>
          <w:sz w:val="28"/>
          <w:szCs w:val="28"/>
        </w:rPr>
        <w:t>;</w:t>
      </w:r>
    </w:p>
    <w:p w:rsidR="00274939"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74939">
        <w:rPr>
          <w:rFonts w:ascii="Times New Roman" w:hAnsi="Times New Roman"/>
          <w:color w:val="000000"/>
          <w:sz w:val="28"/>
          <w:szCs w:val="28"/>
        </w:rPr>
        <w:t>обеспечение охраны жизни и здоровья, физического развития воспитанников;</w:t>
      </w:r>
    </w:p>
    <w:p w:rsidR="00274939"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74939">
        <w:rPr>
          <w:rFonts w:ascii="Times New Roman" w:hAnsi="Times New Roman"/>
          <w:color w:val="000000"/>
          <w:sz w:val="28"/>
          <w:szCs w:val="28"/>
        </w:rPr>
        <w:t>использование комплекса медицинских физио- и фитовозможностей в восстановлении и укреплении здоровья детей;</w:t>
      </w:r>
    </w:p>
    <w:p w:rsidR="00C3035B" w:rsidRPr="00274939" w:rsidRDefault="00C3035B" w:rsidP="001A1857">
      <w:pPr>
        <w:pStyle w:val="a5"/>
        <w:numPr>
          <w:ilvl w:val="0"/>
          <w:numId w:val="39"/>
        </w:numPr>
        <w:tabs>
          <w:tab w:val="left" w:pos="0"/>
        </w:tabs>
        <w:spacing w:after="0" w:line="360" w:lineRule="auto"/>
        <w:ind w:left="0" w:firstLine="426"/>
        <w:jc w:val="both"/>
        <w:rPr>
          <w:rFonts w:ascii="Times New Roman" w:hAnsi="Times New Roman"/>
          <w:color w:val="000000"/>
          <w:sz w:val="28"/>
          <w:szCs w:val="28"/>
        </w:rPr>
      </w:pPr>
      <w:r w:rsidRPr="00274939">
        <w:rPr>
          <w:rFonts w:ascii="Times New Roman" w:hAnsi="Times New Roman"/>
          <w:color w:val="000000"/>
          <w:sz w:val="28"/>
          <w:szCs w:val="28"/>
        </w:rPr>
        <w:t>формирование мотивации на здоровый образ жизни.</w:t>
      </w:r>
    </w:p>
    <w:p w:rsidR="00C3035B" w:rsidRPr="00C3035B" w:rsidRDefault="00C3035B" w:rsidP="00C3035B">
      <w:pPr>
        <w:tabs>
          <w:tab w:val="left" w:pos="1276"/>
        </w:tabs>
        <w:spacing w:after="0" w:line="360" w:lineRule="auto"/>
        <w:ind w:firstLine="709"/>
        <w:jc w:val="both"/>
        <w:rPr>
          <w:rFonts w:ascii="Times New Roman" w:hAnsi="Times New Roman"/>
          <w:color w:val="000000"/>
          <w:sz w:val="28"/>
          <w:szCs w:val="28"/>
        </w:rPr>
      </w:pPr>
    </w:p>
    <w:p w:rsidR="00C3035B" w:rsidRPr="006E371B" w:rsidRDefault="00C3035B" w:rsidP="00C3035B">
      <w:pPr>
        <w:tabs>
          <w:tab w:val="left" w:pos="1276"/>
        </w:tabs>
        <w:spacing w:after="0" w:line="360" w:lineRule="auto"/>
        <w:ind w:firstLine="709"/>
        <w:jc w:val="both"/>
        <w:rPr>
          <w:rFonts w:ascii="Times New Roman" w:hAnsi="Times New Roman"/>
          <w:b/>
          <w:i/>
          <w:color w:val="000000"/>
          <w:sz w:val="28"/>
          <w:szCs w:val="28"/>
        </w:rPr>
      </w:pPr>
      <w:r w:rsidRPr="006E371B">
        <w:rPr>
          <w:rFonts w:ascii="Times New Roman" w:hAnsi="Times New Roman"/>
          <w:b/>
          <w:i/>
          <w:color w:val="000000"/>
          <w:sz w:val="28"/>
          <w:szCs w:val="28"/>
        </w:rPr>
        <w:t>Социально-педагогическое сопровождение включает:</w:t>
      </w:r>
    </w:p>
    <w:p w:rsidR="00C3035B" w:rsidRPr="006E371B" w:rsidRDefault="00C3035B" w:rsidP="001A1857">
      <w:pPr>
        <w:pStyle w:val="a5"/>
        <w:numPr>
          <w:ilvl w:val="0"/>
          <w:numId w:val="39"/>
        </w:numPr>
        <w:tabs>
          <w:tab w:val="left" w:pos="0"/>
        </w:tabs>
        <w:spacing w:after="0" w:line="360" w:lineRule="auto"/>
        <w:ind w:left="0" w:firstLine="349"/>
        <w:jc w:val="both"/>
        <w:rPr>
          <w:rFonts w:ascii="Times New Roman" w:hAnsi="Times New Roman"/>
          <w:color w:val="000000"/>
          <w:sz w:val="28"/>
          <w:szCs w:val="28"/>
        </w:rPr>
      </w:pPr>
      <w:r w:rsidRPr="006E371B">
        <w:rPr>
          <w:rFonts w:ascii="Times New Roman" w:hAnsi="Times New Roman"/>
          <w:color w:val="000000"/>
          <w:sz w:val="28"/>
          <w:szCs w:val="28"/>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C3035B" w:rsidRPr="006E371B" w:rsidRDefault="00C3035B" w:rsidP="001A1857">
      <w:pPr>
        <w:pStyle w:val="a5"/>
        <w:numPr>
          <w:ilvl w:val="0"/>
          <w:numId w:val="39"/>
        </w:numPr>
        <w:tabs>
          <w:tab w:val="left" w:pos="0"/>
        </w:tabs>
        <w:spacing w:after="0" w:line="360" w:lineRule="auto"/>
        <w:ind w:left="0" w:firstLine="349"/>
        <w:jc w:val="both"/>
        <w:rPr>
          <w:rFonts w:ascii="Times New Roman" w:hAnsi="Times New Roman"/>
          <w:color w:val="000000"/>
          <w:sz w:val="28"/>
          <w:szCs w:val="28"/>
        </w:rPr>
      </w:pPr>
      <w:r w:rsidRPr="006E371B">
        <w:rPr>
          <w:rFonts w:ascii="Times New Roman" w:hAnsi="Times New Roman"/>
          <w:color w:val="000000"/>
          <w:sz w:val="28"/>
          <w:szCs w:val="28"/>
        </w:rPr>
        <w:t>взаимодействие с социальными партнерами и общественными организациями в интересах обучающегося.</w:t>
      </w:r>
    </w:p>
    <w:p w:rsidR="00C3035B" w:rsidRPr="006E371B" w:rsidRDefault="00C3035B" w:rsidP="00C3035B">
      <w:pPr>
        <w:tabs>
          <w:tab w:val="left" w:pos="1276"/>
        </w:tabs>
        <w:spacing w:after="0" w:line="360" w:lineRule="auto"/>
        <w:ind w:firstLine="709"/>
        <w:jc w:val="both"/>
        <w:rPr>
          <w:rFonts w:ascii="Times New Roman" w:hAnsi="Times New Roman"/>
          <w:b/>
          <w:i/>
          <w:color w:val="000000"/>
          <w:sz w:val="28"/>
          <w:szCs w:val="28"/>
        </w:rPr>
      </w:pPr>
      <w:r w:rsidRPr="006E371B">
        <w:rPr>
          <w:rFonts w:ascii="Times New Roman" w:hAnsi="Times New Roman"/>
          <w:b/>
          <w:i/>
          <w:color w:val="000000"/>
          <w:sz w:val="28"/>
          <w:szCs w:val="28"/>
        </w:rPr>
        <w:t>В процессе информационно-просветительской и социально-педагогической работы используются следующие формы и методы работы:</w:t>
      </w:r>
    </w:p>
    <w:p w:rsidR="00C3035B" w:rsidRPr="006E371B"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6E371B">
        <w:rPr>
          <w:rFonts w:ascii="Times New Roman" w:hAnsi="Times New Roman"/>
          <w:color w:val="000000"/>
          <w:sz w:val="28"/>
          <w:szCs w:val="28"/>
        </w:rPr>
        <w:t>индивидуальные и групповые беседы, семинары, тренинги,</w:t>
      </w:r>
    </w:p>
    <w:p w:rsidR="00C3035B" w:rsidRPr="006E371B"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6E371B">
        <w:rPr>
          <w:rFonts w:ascii="Times New Roman" w:hAnsi="Times New Roman"/>
          <w:color w:val="000000"/>
          <w:sz w:val="28"/>
          <w:szCs w:val="28"/>
        </w:rPr>
        <w:t>анкетирование педагогов,</w:t>
      </w:r>
    </w:p>
    <w:p w:rsidR="00C3035B" w:rsidRPr="006E371B" w:rsidRDefault="00C3035B"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6E371B">
        <w:rPr>
          <w:rFonts w:ascii="Times New Roman" w:hAnsi="Times New Roman"/>
          <w:color w:val="000000"/>
          <w:sz w:val="28"/>
          <w:szCs w:val="28"/>
        </w:rPr>
        <w:t>разработка методических материалов и рекомендаций учителю.</w:t>
      </w:r>
    </w:p>
    <w:p w:rsidR="00C3035B" w:rsidRPr="0086048C" w:rsidRDefault="00C3035B" w:rsidP="0086048C">
      <w:pPr>
        <w:tabs>
          <w:tab w:val="left" w:pos="1276"/>
        </w:tabs>
        <w:spacing w:after="0" w:line="360" w:lineRule="auto"/>
        <w:ind w:firstLine="709"/>
        <w:jc w:val="center"/>
        <w:rPr>
          <w:rFonts w:ascii="Times New Roman" w:hAnsi="Times New Roman"/>
          <w:b/>
          <w:i/>
          <w:color w:val="000000"/>
          <w:sz w:val="28"/>
          <w:szCs w:val="28"/>
        </w:rPr>
      </w:pPr>
      <w:r w:rsidRPr="0086048C">
        <w:rPr>
          <w:rFonts w:ascii="Times New Roman" w:hAnsi="Times New Roman"/>
          <w:b/>
          <w:i/>
          <w:color w:val="000000"/>
          <w:sz w:val="28"/>
          <w:szCs w:val="28"/>
        </w:rPr>
        <w:t>Механизмы реализации программы коррекционной работы</w:t>
      </w:r>
    </w:p>
    <w:p w:rsidR="00C3035B" w:rsidRPr="00C3035B" w:rsidRDefault="00C3035B" w:rsidP="00C3035B">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color w:val="000000"/>
          <w:sz w:val="28"/>
          <w:szCs w:val="28"/>
        </w:rPr>
        <w:t xml:space="preserve">Взаимодействие специалистов </w:t>
      </w:r>
      <w:r w:rsidR="00140893">
        <w:rPr>
          <w:rFonts w:ascii="Times New Roman" w:hAnsi="Times New Roman"/>
          <w:color w:val="000000"/>
          <w:sz w:val="28"/>
          <w:szCs w:val="28"/>
        </w:rPr>
        <w:t>МБОУ «СОШ №4</w:t>
      </w:r>
      <w:r w:rsidR="0086048C">
        <w:rPr>
          <w:rFonts w:ascii="Times New Roman" w:hAnsi="Times New Roman"/>
          <w:color w:val="000000"/>
          <w:sz w:val="28"/>
          <w:szCs w:val="28"/>
        </w:rPr>
        <w:t xml:space="preserve"> с. Самашки» в</w:t>
      </w:r>
      <w:r w:rsidRPr="00C3035B">
        <w:rPr>
          <w:rFonts w:ascii="Times New Roman" w:hAnsi="Times New Roman"/>
          <w:color w:val="000000"/>
          <w:sz w:val="28"/>
          <w:szCs w:val="28"/>
        </w:rPr>
        <w:t xml:space="preserve"> процессе реализации</w:t>
      </w:r>
      <w:r w:rsidR="0086048C">
        <w:rPr>
          <w:rFonts w:ascii="Times New Roman" w:hAnsi="Times New Roman"/>
          <w:color w:val="000000"/>
          <w:sz w:val="28"/>
          <w:szCs w:val="28"/>
        </w:rPr>
        <w:t xml:space="preserve"> АООП </w:t>
      </w:r>
      <w:r w:rsidRPr="00C3035B">
        <w:rPr>
          <w:rFonts w:ascii="Times New Roman" w:hAnsi="Times New Roman"/>
          <w:color w:val="000000"/>
          <w:sz w:val="28"/>
          <w:szCs w:val="28"/>
        </w:rPr>
        <w:t xml:space="preserve">осуществляется </w:t>
      </w:r>
      <w:r w:rsidR="0086048C">
        <w:rPr>
          <w:rFonts w:ascii="Times New Roman" w:hAnsi="Times New Roman"/>
          <w:color w:val="000000"/>
          <w:sz w:val="28"/>
          <w:szCs w:val="28"/>
        </w:rPr>
        <w:t>в рамках ПМПк</w:t>
      </w:r>
      <w:r w:rsidRPr="00C3035B">
        <w:rPr>
          <w:rFonts w:ascii="Times New Roman" w:hAnsi="Times New Roman"/>
          <w:color w:val="000000"/>
          <w:sz w:val="28"/>
          <w:szCs w:val="28"/>
        </w:rPr>
        <w:t>.</w:t>
      </w:r>
    </w:p>
    <w:p w:rsidR="00197FE3" w:rsidRDefault="00C3035B" w:rsidP="00197FE3">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color w:val="000000"/>
          <w:sz w:val="28"/>
          <w:szCs w:val="28"/>
        </w:rPr>
        <w:t>В основе взаимодействия специалистов школы лежит:</w:t>
      </w:r>
    </w:p>
    <w:p w:rsidR="00C3035B" w:rsidRPr="00197FE3" w:rsidRDefault="00C3035B" w:rsidP="001A1857">
      <w:pPr>
        <w:pStyle w:val="a5"/>
        <w:numPr>
          <w:ilvl w:val="0"/>
          <w:numId w:val="39"/>
        </w:numPr>
        <w:spacing w:after="0" w:line="360" w:lineRule="auto"/>
        <w:ind w:left="0" w:firstLine="360"/>
        <w:jc w:val="both"/>
        <w:rPr>
          <w:rFonts w:ascii="Times New Roman" w:hAnsi="Times New Roman"/>
          <w:color w:val="000000"/>
          <w:sz w:val="28"/>
          <w:szCs w:val="28"/>
        </w:rPr>
      </w:pPr>
      <w:r w:rsidRPr="00197FE3">
        <w:rPr>
          <w:rFonts w:ascii="Times New Roman" w:hAnsi="Times New Roman"/>
          <w:color w:val="000000"/>
          <w:sz w:val="28"/>
          <w:szCs w:val="28"/>
        </w:rPr>
        <w:lastRenderedPageBreak/>
        <w:t>программа взаимодействия всех специалистов в рамках реализации коррекционной работы,</w:t>
      </w:r>
    </w:p>
    <w:p w:rsidR="00C3035B" w:rsidRPr="00197FE3" w:rsidRDefault="00C3035B" w:rsidP="001A1857">
      <w:pPr>
        <w:pStyle w:val="a5"/>
        <w:numPr>
          <w:ilvl w:val="0"/>
          <w:numId w:val="39"/>
        </w:numPr>
        <w:spacing w:after="0" w:line="360" w:lineRule="auto"/>
        <w:ind w:left="0" w:firstLine="360"/>
        <w:jc w:val="both"/>
        <w:rPr>
          <w:rFonts w:ascii="Times New Roman" w:hAnsi="Times New Roman"/>
          <w:color w:val="000000"/>
          <w:sz w:val="28"/>
          <w:szCs w:val="28"/>
        </w:rPr>
      </w:pPr>
      <w:r w:rsidRPr="00197FE3">
        <w:rPr>
          <w:rFonts w:ascii="Times New Roman" w:hAnsi="Times New Roman"/>
          <w:color w:val="000000"/>
          <w:sz w:val="28"/>
          <w:szCs w:val="28"/>
        </w:rPr>
        <w:t>осуществление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C3035B" w:rsidRPr="00197FE3" w:rsidRDefault="00C3035B" w:rsidP="001A1857">
      <w:pPr>
        <w:pStyle w:val="a5"/>
        <w:numPr>
          <w:ilvl w:val="0"/>
          <w:numId w:val="39"/>
        </w:numPr>
        <w:spacing w:after="0" w:line="360" w:lineRule="auto"/>
        <w:ind w:left="0" w:firstLine="360"/>
        <w:jc w:val="both"/>
        <w:rPr>
          <w:rFonts w:ascii="Times New Roman" w:hAnsi="Times New Roman"/>
          <w:color w:val="000000"/>
          <w:sz w:val="28"/>
          <w:szCs w:val="28"/>
        </w:rPr>
      </w:pPr>
      <w:r w:rsidRPr="00197FE3">
        <w:rPr>
          <w:rFonts w:ascii="Times New Roman" w:hAnsi="Times New Roman"/>
          <w:color w:val="000000"/>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C3035B" w:rsidRPr="00C3035B" w:rsidRDefault="00C3035B" w:rsidP="00C3035B">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color w:val="000000"/>
          <w:sz w:val="28"/>
          <w:szCs w:val="28"/>
        </w:rPr>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C3035B" w:rsidRPr="00C3035B" w:rsidRDefault="00C3035B" w:rsidP="00C3035B">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color w:val="000000"/>
          <w:sz w:val="28"/>
          <w:szCs w:val="28"/>
        </w:rPr>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2B1E61" w:rsidRDefault="00C3035B" w:rsidP="00231C21">
      <w:pPr>
        <w:tabs>
          <w:tab w:val="left" w:pos="1276"/>
        </w:tabs>
        <w:spacing w:after="0" w:line="360" w:lineRule="auto"/>
        <w:ind w:firstLine="709"/>
        <w:jc w:val="both"/>
        <w:rPr>
          <w:rFonts w:ascii="Times New Roman" w:hAnsi="Times New Roman"/>
          <w:color w:val="000000"/>
          <w:sz w:val="28"/>
          <w:szCs w:val="28"/>
        </w:rPr>
      </w:pPr>
      <w:r w:rsidRPr="00C3035B">
        <w:rPr>
          <w:rFonts w:ascii="Times New Roman" w:hAnsi="Times New Roman"/>
          <w:color w:val="000000"/>
          <w:sz w:val="28"/>
          <w:szCs w:val="28"/>
        </w:rPr>
        <w:t>Помимо образовательных задач в учебно-воспитательном процессе решаются развивающие и коррекционные задачи, что позволяет говорить о коррекционно-развивающей направленности уроков по всем учебным дисциплинам.</w:t>
      </w:r>
    </w:p>
    <w:p w:rsidR="00CC0240" w:rsidRDefault="004428D5" w:rsidP="004428D5">
      <w:pPr>
        <w:tabs>
          <w:tab w:val="left" w:pos="1276"/>
        </w:tabs>
        <w:spacing w:after="0" w:line="360" w:lineRule="auto"/>
        <w:ind w:firstLine="709"/>
        <w:jc w:val="center"/>
        <w:rPr>
          <w:rFonts w:ascii="Times New Roman" w:hAnsi="Times New Roman"/>
          <w:b/>
          <w:i/>
          <w:color w:val="000000"/>
          <w:sz w:val="28"/>
          <w:szCs w:val="28"/>
        </w:rPr>
      </w:pPr>
      <w:r w:rsidRPr="004428D5">
        <w:rPr>
          <w:rFonts w:ascii="Times New Roman" w:hAnsi="Times New Roman"/>
          <w:b/>
          <w:i/>
          <w:color w:val="000000"/>
          <w:sz w:val="28"/>
          <w:szCs w:val="28"/>
        </w:rPr>
        <w:t xml:space="preserve">Задачи и основные мероприятия ПМПк </w:t>
      </w:r>
    </w:p>
    <w:p w:rsidR="004428D5" w:rsidRPr="004428D5" w:rsidRDefault="00140893" w:rsidP="004428D5">
      <w:pPr>
        <w:tabs>
          <w:tab w:val="left" w:pos="1276"/>
        </w:tabs>
        <w:spacing w:after="0" w:line="360" w:lineRule="auto"/>
        <w:ind w:firstLine="709"/>
        <w:jc w:val="center"/>
        <w:rPr>
          <w:rFonts w:ascii="Times New Roman" w:hAnsi="Times New Roman"/>
          <w:b/>
          <w:i/>
          <w:color w:val="000000"/>
          <w:sz w:val="28"/>
          <w:szCs w:val="28"/>
        </w:rPr>
      </w:pPr>
      <w:r>
        <w:rPr>
          <w:rFonts w:ascii="Times New Roman" w:hAnsi="Times New Roman"/>
          <w:b/>
          <w:i/>
          <w:color w:val="000000"/>
          <w:sz w:val="28"/>
          <w:szCs w:val="28"/>
        </w:rPr>
        <w:t>МБОУ «СОШ №4</w:t>
      </w:r>
      <w:r w:rsidR="004428D5" w:rsidRPr="004428D5">
        <w:rPr>
          <w:rFonts w:ascii="Times New Roman" w:hAnsi="Times New Roman"/>
          <w:b/>
          <w:i/>
          <w:color w:val="000000"/>
          <w:sz w:val="28"/>
          <w:szCs w:val="28"/>
        </w:rPr>
        <w:t xml:space="preserve"> с. Самашки»</w:t>
      </w:r>
    </w:p>
    <w:p w:rsidR="004428D5" w:rsidRPr="004428D5" w:rsidRDefault="00CC0240" w:rsidP="004428D5">
      <w:pPr>
        <w:tabs>
          <w:tab w:val="left" w:pos="1276"/>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П</w:t>
      </w:r>
      <w:r w:rsidR="004428D5" w:rsidRPr="004428D5">
        <w:rPr>
          <w:rFonts w:ascii="Times New Roman" w:hAnsi="Times New Roman"/>
          <w:color w:val="000000"/>
          <w:sz w:val="28"/>
          <w:szCs w:val="28"/>
        </w:rPr>
        <w:t>сихолого-</w:t>
      </w:r>
      <w:r>
        <w:rPr>
          <w:rFonts w:ascii="Times New Roman" w:hAnsi="Times New Roman"/>
          <w:color w:val="000000"/>
          <w:sz w:val="28"/>
          <w:szCs w:val="28"/>
        </w:rPr>
        <w:t>медико-</w:t>
      </w:r>
      <w:r w:rsidR="004428D5" w:rsidRPr="004428D5">
        <w:rPr>
          <w:rFonts w:ascii="Times New Roman" w:hAnsi="Times New Roman"/>
          <w:color w:val="000000"/>
          <w:sz w:val="28"/>
          <w:szCs w:val="28"/>
        </w:rPr>
        <w:t xml:space="preserve">педагогический консилиум </w:t>
      </w:r>
      <w:r w:rsidR="00140893">
        <w:rPr>
          <w:rFonts w:ascii="Times New Roman" w:hAnsi="Times New Roman"/>
          <w:color w:val="000000"/>
          <w:sz w:val="28"/>
          <w:szCs w:val="28"/>
        </w:rPr>
        <w:t>МБОУ «СОШ №4</w:t>
      </w:r>
      <w:r w:rsidRPr="00CC0240">
        <w:rPr>
          <w:rFonts w:ascii="Times New Roman" w:hAnsi="Times New Roman"/>
          <w:color w:val="000000"/>
          <w:sz w:val="28"/>
          <w:szCs w:val="28"/>
        </w:rPr>
        <w:t xml:space="preserve"> с. Самашки»</w:t>
      </w:r>
      <w:r>
        <w:rPr>
          <w:rFonts w:ascii="Times New Roman" w:hAnsi="Times New Roman"/>
          <w:color w:val="000000"/>
          <w:sz w:val="28"/>
          <w:szCs w:val="28"/>
        </w:rPr>
        <w:t xml:space="preserve"> (далее –Консилиум) </w:t>
      </w:r>
      <w:r w:rsidR="004428D5" w:rsidRPr="004428D5">
        <w:rPr>
          <w:rFonts w:ascii="Times New Roman" w:hAnsi="Times New Roman"/>
          <w:color w:val="000000"/>
          <w:sz w:val="28"/>
          <w:szCs w:val="28"/>
        </w:rPr>
        <w:t xml:space="preserve">является структурной единицей диагностико-коррекционного типа, деятельность которой направлена на решение проблем, связанных с воспитанием, обучением, социальной адаптацией и интеграцией в обществе детей с </w:t>
      </w:r>
      <w:r>
        <w:rPr>
          <w:rFonts w:ascii="Times New Roman" w:hAnsi="Times New Roman"/>
          <w:color w:val="000000"/>
          <w:sz w:val="28"/>
          <w:szCs w:val="28"/>
        </w:rPr>
        <w:t>ОВЗ</w:t>
      </w:r>
      <w:r w:rsidR="004428D5" w:rsidRPr="004428D5">
        <w:rPr>
          <w:rFonts w:ascii="Times New Roman" w:hAnsi="Times New Roman"/>
          <w:color w:val="000000"/>
          <w:sz w:val="28"/>
          <w:szCs w:val="28"/>
        </w:rPr>
        <w:t>.</w:t>
      </w:r>
    </w:p>
    <w:p w:rsidR="004428D5" w:rsidRPr="004428D5" w:rsidRDefault="004428D5" w:rsidP="004428D5">
      <w:pPr>
        <w:tabs>
          <w:tab w:val="left" w:pos="1276"/>
        </w:tabs>
        <w:spacing w:after="0" w:line="360" w:lineRule="auto"/>
        <w:ind w:firstLine="709"/>
        <w:jc w:val="both"/>
        <w:rPr>
          <w:rFonts w:ascii="Times New Roman" w:hAnsi="Times New Roman"/>
          <w:color w:val="000000"/>
          <w:sz w:val="28"/>
          <w:szCs w:val="28"/>
        </w:rPr>
      </w:pPr>
      <w:r w:rsidRPr="00CC0240">
        <w:rPr>
          <w:rFonts w:ascii="Times New Roman" w:hAnsi="Times New Roman"/>
          <w:b/>
          <w:i/>
          <w:color w:val="000000"/>
          <w:sz w:val="28"/>
          <w:szCs w:val="28"/>
        </w:rPr>
        <w:t>Целью</w:t>
      </w:r>
      <w:r w:rsidRPr="004428D5">
        <w:rPr>
          <w:rFonts w:ascii="Times New Roman" w:hAnsi="Times New Roman"/>
          <w:color w:val="000000"/>
          <w:sz w:val="28"/>
          <w:szCs w:val="28"/>
        </w:rPr>
        <w:t xml:space="preserve"> организации Консилиума является создание оптимальных педагогических условий для решения проблемных вопросов в обучении, воспитании детей в соответствии с их возрастом и индивидуальными </w:t>
      </w:r>
      <w:r w:rsidRPr="004428D5">
        <w:rPr>
          <w:rFonts w:ascii="Times New Roman" w:hAnsi="Times New Roman"/>
          <w:color w:val="000000"/>
          <w:sz w:val="28"/>
          <w:szCs w:val="28"/>
        </w:rPr>
        <w:lastRenderedPageBreak/>
        <w:t>особенностями, уровнем актуального развития, состоянием соматического и нервно-психического здоровья.</w:t>
      </w:r>
    </w:p>
    <w:p w:rsidR="004428D5" w:rsidRPr="00E35CF9" w:rsidRDefault="00E35CF9" w:rsidP="004428D5">
      <w:pPr>
        <w:tabs>
          <w:tab w:val="left" w:pos="1276"/>
        </w:tabs>
        <w:spacing w:after="0" w:line="360" w:lineRule="auto"/>
        <w:ind w:firstLine="709"/>
        <w:jc w:val="both"/>
        <w:rPr>
          <w:rFonts w:ascii="Times New Roman" w:hAnsi="Times New Roman"/>
          <w:b/>
          <w:i/>
          <w:color w:val="000000"/>
          <w:sz w:val="28"/>
          <w:szCs w:val="28"/>
        </w:rPr>
      </w:pPr>
      <w:r w:rsidRPr="00E35CF9">
        <w:rPr>
          <w:rFonts w:ascii="Times New Roman" w:hAnsi="Times New Roman"/>
          <w:b/>
          <w:i/>
          <w:color w:val="000000"/>
          <w:sz w:val="28"/>
          <w:szCs w:val="28"/>
        </w:rPr>
        <w:t xml:space="preserve">В </w:t>
      </w:r>
      <w:r w:rsidR="004428D5" w:rsidRPr="00E35CF9">
        <w:rPr>
          <w:rFonts w:ascii="Times New Roman" w:hAnsi="Times New Roman"/>
          <w:b/>
          <w:i/>
          <w:color w:val="000000"/>
          <w:sz w:val="28"/>
          <w:szCs w:val="28"/>
        </w:rPr>
        <w:t>задачи Консилиума входят:</w:t>
      </w:r>
    </w:p>
    <w:p w:rsidR="004428D5" w:rsidRPr="00E35CF9" w:rsidRDefault="004428D5"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E35CF9">
        <w:rPr>
          <w:rFonts w:ascii="Times New Roman" w:hAnsi="Times New Roman"/>
          <w:color w:val="000000"/>
          <w:sz w:val="28"/>
          <w:szCs w:val="28"/>
        </w:rPr>
        <w:t>Своевременное комплексное обследование детей, имеющих трудности в школьной адаптации и обучении, с целью уточнения и (или) изменения ранее установленного диагноза, организации их развития и обучения в соответствии с индивидуальными возможностями и определения адекватных специальных условий и ведущих специалистов.</w:t>
      </w:r>
    </w:p>
    <w:p w:rsidR="004428D5" w:rsidRPr="00E35CF9" w:rsidRDefault="004428D5"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E35CF9">
        <w:rPr>
          <w:rFonts w:ascii="Times New Roman" w:hAnsi="Times New Roman"/>
          <w:color w:val="000000"/>
          <w:sz w:val="28"/>
          <w:szCs w:val="28"/>
        </w:rPr>
        <w:t>Выявление уровня и особенностей развития познавательной деятельности (речи, памяти, внимания, работоспособности и других психических функций), изучение эмоционально-волевого и личностного развития вновь прибывших детей, воспитанников, переходящих на новую ступень образования, и обучающихся выпускных классов.</w:t>
      </w:r>
    </w:p>
    <w:p w:rsidR="004428D5" w:rsidRPr="00E35CF9" w:rsidRDefault="004428D5"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E35CF9">
        <w:rPr>
          <w:rFonts w:ascii="Times New Roman" w:hAnsi="Times New Roman"/>
          <w:color w:val="000000"/>
          <w:sz w:val="28"/>
          <w:szCs w:val="28"/>
        </w:rPr>
        <w:t>Разработка рекомендаций специалистами педагогам для обеспечения обоснованного дифференцированного подхода в процессе коррекционного обучения и воспитания.</w:t>
      </w:r>
    </w:p>
    <w:p w:rsidR="004428D5" w:rsidRPr="00E35CF9" w:rsidRDefault="004428D5" w:rsidP="001A1857">
      <w:pPr>
        <w:pStyle w:val="a5"/>
        <w:numPr>
          <w:ilvl w:val="0"/>
          <w:numId w:val="39"/>
        </w:numPr>
        <w:tabs>
          <w:tab w:val="left" w:pos="0"/>
        </w:tabs>
        <w:spacing w:after="0" w:line="360" w:lineRule="auto"/>
        <w:ind w:left="0" w:firstLine="360"/>
        <w:jc w:val="both"/>
        <w:rPr>
          <w:rFonts w:ascii="Times New Roman" w:hAnsi="Times New Roman"/>
          <w:color w:val="000000"/>
          <w:sz w:val="28"/>
          <w:szCs w:val="28"/>
        </w:rPr>
      </w:pPr>
      <w:r w:rsidRPr="00E35CF9">
        <w:rPr>
          <w:rFonts w:ascii="Times New Roman" w:hAnsi="Times New Roman"/>
          <w:color w:val="000000"/>
          <w:sz w:val="28"/>
          <w:szCs w:val="28"/>
        </w:rPr>
        <w:t>Организация взаимодействия по проблемным вопросам между педагогическим составом школы и специалистами, участвующими в деятельности Консилиума.</w:t>
      </w:r>
    </w:p>
    <w:p w:rsidR="004428D5" w:rsidRPr="004428D5" w:rsidRDefault="004428D5" w:rsidP="004428D5">
      <w:pPr>
        <w:tabs>
          <w:tab w:val="left" w:pos="1276"/>
        </w:tabs>
        <w:spacing w:after="0" w:line="360" w:lineRule="auto"/>
        <w:ind w:firstLine="709"/>
        <w:jc w:val="both"/>
        <w:rPr>
          <w:rFonts w:ascii="Times New Roman" w:hAnsi="Times New Roman"/>
          <w:color w:val="000000"/>
          <w:sz w:val="28"/>
          <w:szCs w:val="28"/>
        </w:rPr>
      </w:pPr>
      <w:r w:rsidRPr="004428D5">
        <w:rPr>
          <w:rFonts w:ascii="Times New Roman" w:hAnsi="Times New Roman"/>
          <w:color w:val="000000"/>
          <w:sz w:val="28"/>
          <w:szCs w:val="28"/>
        </w:rPr>
        <w:t>Прием детей на Консилиуме осущест</w:t>
      </w:r>
      <w:r w:rsidR="00731467">
        <w:rPr>
          <w:rFonts w:ascii="Times New Roman" w:hAnsi="Times New Roman"/>
          <w:color w:val="000000"/>
          <w:sz w:val="28"/>
          <w:szCs w:val="28"/>
        </w:rPr>
        <w:t>вляется при поступлении в школу</w:t>
      </w:r>
      <w:r w:rsidRPr="004428D5">
        <w:rPr>
          <w:rFonts w:ascii="Times New Roman" w:hAnsi="Times New Roman"/>
          <w:color w:val="000000"/>
          <w:sz w:val="28"/>
          <w:szCs w:val="28"/>
        </w:rPr>
        <w:t>, затем с целью определения готовности учащихся четвертого класса к переходу на новую ступень образования.</w:t>
      </w:r>
    </w:p>
    <w:p w:rsidR="00231C21" w:rsidRDefault="004428D5" w:rsidP="004428D5">
      <w:pPr>
        <w:tabs>
          <w:tab w:val="left" w:pos="1276"/>
        </w:tabs>
        <w:spacing w:after="0" w:line="360" w:lineRule="auto"/>
        <w:ind w:firstLine="709"/>
        <w:jc w:val="both"/>
        <w:rPr>
          <w:rFonts w:ascii="Times New Roman" w:hAnsi="Times New Roman"/>
          <w:color w:val="000000"/>
          <w:sz w:val="28"/>
          <w:szCs w:val="28"/>
        </w:rPr>
      </w:pPr>
      <w:r w:rsidRPr="004428D5">
        <w:rPr>
          <w:rFonts w:ascii="Times New Roman" w:hAnsi="Times New Roman"/>
          <w:color w:val="000000"/>
          <w:sz w:val="28"/>
          <w:szCs w:val="28"/>
        </w:rPr>
        <w:t xml:space="preserve">Внеплановый консилиум собирается по инициативе классного руководителя, воспитателя или специалиста (по уточнению диагноза, по переводу обучающегося через класс). На основании полученных данных (представлений специалистов) коллегиально составляется заключение Консилиума о характере отклонений, принимается решение об образовательном и коррекционно-развивающем маршруте ребенка, о назначении ведущего специалиста данному ребенку. </w:t>
      </w:r>
    </w:p>
    <w:p w:rsidR="001B27BC" w:rsidRDefault="001B27BC" w:rsidP="00ED7183">
      <w:pPr>
        <w:tabs>
          <w:tab w:val="left" w:pos="1276"/>
        </w:tabs>
        <w:suppressAutoHyphens w:val="0"/>
        <w:autoSpaceDE w:val="0"/>
        <w:autoSpaceDN w:val="0"/>
        <w:adjustRightInd w:val="0"/>
        <w:spacing w:after="0" w:line="360" w:lineRule="auto"/>
        <w:ind w:firstLine="709"/>
        <w:jc w:val="center"/>
        <w:textAlignment w:val="center"/>
        <w:rPr>
          <w:rFonts w:ascii="Times New Roman" w:hAnsi="Times New Roman"/>
          <w:b/>
          <w:sz w:val="24"/>
          <w:szCs w:val="24"/>
          <w:lang w:eastAsia="ru-RU"/>
        </w:rPr>
      </w:pPr>
    </w:p>
    <w:p w:rsidR="00CF514C" w:rsidRPr="000C384D" w:rsidRDefault="00CF514C" w:rsidP="002A1082">
      <w:pPr>
        <w:tabs>
          <w:tab w:val="left" w:pos="0"/>
        </w:tabs>
        <w:suppressAutoHyphens w:val="0"/>
        <w:autoSpaceDE w:val="0"/>
        <w:autoSpaceDN w:val="0"/>
        <w:adjustRightInd w:val="0"/>
        <w:spacing w:after="0" w:line="360" w:lineRule="auto"/>
        <w:jc w:val="center"/>
        <w:textAlignment w:val="center"/>
        <w:rPr>
          <w:rFonts w:ascii="Times New Roman" w:hAnsi="Times New Roman"/>
          <w:b/>
          <w:sz w:val="24"/>
          <w:szCs w:val="24"/>
          <w:lang w:eastAsia="ru-RU"/>
        </w:rPr>
      </w:pPr>
      <w:r w:rsidRPr="000C384D">
        <w:rPr>
          <w:rFonts w:ascii="Times New Roman" w:hAnsi="Times New Roman"/>
          <w:b/>
          <w:sz w:val="24"/>
          <w:szCs w:val="24"/>
          <w:lang w:eastAsia="ru-RU"/>
        </w:rPr>
        <w:lastRenderedPageBreak/>
        <w:t>3. ОРГАНИЗАЦИОННЫЙ РАЗДЕЛ</w:t>
      </w:r>
    </w:p>
    <w:p w:rsidR="00CF514C" w:rsidRPr="000C384D" w:rsidRDefault="00CF514C" w:rsidP="002A1082">
      <w:pPr>
        <w:tabs>
          <w:tab w:val="left" w:pos="0"/>
        </w:tabs>
        <w:suppressAutoHyphens w:val="0"/>
        <w:autoSpaceDE w:val="0"/>
        <w:autoSpaceDN w:val="0"/>
        <w:adjustRightInd w:val="0"/>
        <w:spacing w:after="0" w:line="360" w:lineRule="auto"/>
        <w:jc w:val="center"/>
        <w:textAlignment w:val="center"/>
        <w:rPr>
          <w:rFonts w:ascii="Times New Roman" w:hAnsi="Times New Roman"/>
          <w:b/>
          <w:sz w:val="28"/>
          <w:szCs w:val="28"/>
          <w:lang w:eastAsia="ru-RU"/>
        </w:rPr>
      </w:pPr>
      <w:r w:rsidRPr="000C384D">
        <w:rPr>
          <w:rFonts w:ascii="Times New Roman" w:hAnsi="Times New Roman"/>
          <w:b/>
          <w:sz w:val="28"/>
          <w:szCs w:val="28"/>
          <w:lang w:eastAsia="ru-RU"/>
        </w:rPr>
        <w:t>3.1. Учебный план</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 xml:space="preserve">Учебный план </w:t>
      </w:r>
      <w:r>
        <w:rPr>
          <w:rFonts w:ascii="Times New Roman" w:hAnsi="Times New Roman"/>
          <w:sz w:val="28"/>
          <w:szCs w:val="28"/>
        </w:rPr>
        <w:t xml:space="preserve">МБОУ </w:t>
      </w:r>
      <w:r w:rsidR="00140893">
        <w:rPr>
          <w:rFonts w:ascii="Times New Roman" w:hAnsi="Times New Roman"/>
          <w:sz w:val="28"/>
          <w:szCs w:val="28"/>
        </w:rPr>
        <w:t>«СОШ №4</w:t>
      </w:r>
      <w:r w:rsidR="00EF4BF9">
        <w:rPr>
          <w:rFonts w:ascii="Times New Roman" w:hAnsi="Times New Roman"/>
          <w:sz w:val="28"/>
          <w:szCs w:val="28"/>
        </w:rPr>
        <w:t xml:space="preserve"> с. Самашки»</w:t>
      </w:r>
      <w:r w:rsidRPr="0052254D">
        <w:rPr>
          <w:rFonts w:ascii="Times New Roman" w:hAnsi="Times New Roman"/>
          <w:sz w:val="28"/>
          <w:szCs w:val="28"/>
        </w:rPr>
        <w:t>, реализующего адаптированную основную общеобразовательную программу образования обучающихся с легкой умственной отсталостью (интеллектуальными нарушениями), является основным организационным механизмом ее реализации, фиксирует общий объем нагрузки, максимальный объ</w:t>
      </w:r>
      <w:r w:rsidR="00EF4BF9">
        <w:rPr>
          <w:rFonts w:ascii="Times New Roman" w:hAnsi="Times New Roman"/>
          <w:sz w:val="28"/>
          <w:szCs w:val="28"/>
        </w:rPr>
        <w:t>е</w:t>
      </w:r>
      <w:r w:rsidRPr="0052254D">
        <w:rPr>
          <w:rFonts w:ascii="Times New Roman" w:hAnsi="Times New Roman"/>
          <w:sz w:val="28"/>
          <w:szCs w:val="28"/>
        </w:rPr>
        <w:t>м аудиторной нагрузки обучающихся, состав и структуру обязательных предметных и коррекционно-развивающих областей по классам (годам обучения).</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Содержание образования обучающихся с легкой умственной отсталостью реализуется преимущественно за сч</w:t>
      </w:r>
      <w:r w:rsidR="00EF4BF9">
        <w:rPr>
          <w:rFonts w:ascii="Times New Roman" w:hAnsi="Times New Roman"/>
          <w:sz w:val="28"/>
          <w:szCs w:val="28"/>
        </w:rPr>
        <w:t>е</w:t>
      </w:r>
      <w:r w:rsidRPr="0052254D">
        <w:rPr>
          <w:rFonts w:ascii="Times New Roman" w:hAnsi="Times New Roman"/>
          <w:sz w:val="28"/>
          <w:szCs w:val="28"/>
        </w:rPr>
        <w:t>т введения учебных предметов, обеспечивающих достижение личностных и предметных результатов, необходимых для решения практико-ориентированных задач и становление социальных отношений обучающихся в различных средах.</w:t>
      </w:r>
    </w:p>
    <w:p w:rsidR="0052254D" w:rsidRPr="0052254D" w:rsidRDefault="0052254D" w:rsidP="00EF4BF9">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w:t>
      </w:r>
      <w:r w:rsidR="00EF4BF9">
        <w:rPr>
          <w:rFonts w:ascii="Times New Roman" w:hAnsi="Times New Roman"/>
          <w:sz w:val="28"/>
          <w:szCs w:val="28"/>
        </w:rPr>
        <w:t xml:space="preserve">х областей, которые должны быть </w:t>
      </w:r>
      <w:r w:rsidRPr="0052254D">
        <w:rPr>
          <w:rFonts w:ascii="Times New Roman" w:hAnsi="Times New Roman"/>
          <w:sz w:val="28"/>
          <w:szCs w:val="28"/>
        </w:rPr>
        <w:t xml:space="preserve">реализованы </w:t>
      </w:r>
      <w:r w:rsidR="00702EE3">
        <w:rPr>
          <w:rFonts w:ascii="Times New Roman" w:hAnsi="Times New Roman"/>
          <w:sz w:val="28"/>
          <w:szCs w:val="28"/>
        </w:rPr>
        <w:t>в</w:t>
      </w:r>
      <w:r w:rsidRPr="0052254D">
        <w:rPr>
          <w:rFonts w:ascii="Times New Roman" w:hAnsi="Times New Roman"/>
          <w:sz w:val="28"/>
          <w:szCs w:val="28"/>
        </w:rPr>
        <w:t xml:space="preserve">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52254D" w:rsidRPr="00702EE3" w:rsidRDefault="0052254D" w:rsidP="001A1857">
      <w:pPr>
        <w:pStyle w:val="a5"/>
        <w:widowControl w:val="0"/>
        <w:numPr>
          <w:ilvl w:val="0"/>
          <w:numId w:val="39"/>
        </w:numPr>
        <w:spacing w:after="0" w:line="360" w:lineRule="auto"/>
        <w:ind w:left="0" w:firstLine="360"/>
        <w:jc w:val="both"/>
        <w:rPr>
          <w:rFonts w:ascii="Times New Roman" w:hAnsi="Times New Roman"/>
          <w:sz w:val="28"/>
          <w:szCs w:val="28"/>
        </w:rPr>
      </w:pPr>
      <w:r w:rsidRPr="00702EE3">
        <w:rPr>
          <w:rFonts w:ascii="Times New Roman" w:hAnsi="Times New Roman"/>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2254D" w:rsidRPr="0052254D" w:rsidRDefault="0052254D" w:rsidP="00702EE3">
      <w:pPr>
        <w:widowControl w:val="0"/>
        <w:spacing w:after="0" w:line="360" w:lineRule="auto"/>
        <w:ind w:firstLine="360"/>
        <w:jc w:val="both"/>
        <w:rPr>
          <w:rFonts w:ascii="Times New Roman" w:hAnsi="Times New Roman"/>
          <w:sz w:val="28"/>
          <w:szCs w:val="28"/>
        </w:rPr>
      </w:pPr>
    </w:p>
    <w:p w:rsidR="0052254D" w:rsidRPr="00702EE3" w:rsidRDefault="0052254D" w:rsidP="001A1857">
      <w:pPr>
        <w:pStyle w:val="a5"/>
        <w:widowControl w:val="0"/>
        <w:numPr>
          <w:ilvl w:val="0"/>
          <w:numId w:val="39"/>
        </w:numPr>
        <w:spacing w:after="0" w:line="360" w:lineRule="auto"/>
        <w:ind w:left="0" w:firstLine="360"/>
        <w:jc w:val="both"/>
        <w:rPr>
          <w:rFonts w:ascii="Times New Roman" w:hAnsi="Times New Roman"/>
          <w:sz w:val="28"/>
          <w:szCs w:val="28"/>
        </w:rPr>
      </w:pPr>
      <w:r w:rsidRPr="00702EE3">
        <w:rPr>
          <w:rFonts w:ascii="Times New Roman" w:hAnsi="Times New Roman"/>
          <w:sz w:val="28"/>
          <w:szCs w:val="28"/>
        </w:rPr>
        <w:lastRenderedPageBreak/>
        <w:t>формирование основ нравственного развития обучающихся, приобщение их к общекультурным, национальным и этнокультурным ценностям;</w:t>
      </w:r>
    </w:p>
    <w:p w:rsidR="0052254D" w:rsidRPr="00702EE3" w:rsidRDefault="0052254D" w:rsidP="001A1857">
      <w:pPr>
        <w:pStyle w:val="a5"/>
        <w:widowControl w:val="0"/>
        <w:numPr>
          <w:ilvl w:val="0"/>
          <w:numId w:val="39"/>
        </w:numPr>
        <w:spacing w:after="0" w:line="360" w:lineRule="auto"/>
        <w:ind w:left="0" w:firstLine="360"/>
        <w:jc w:val="both"/>
        <w:rPr>
          <w:rFonts w:ascii="Times New Roman" w:hAnsi="Times New Roman"/>
          <w:sz w:val="28"/>
          <w:szCs w:val="28"/>
        </w:rPr>
      </w:pPr>
      <w:r w:rsidRPr="00702EE3">
        <w:rPr>
          <w:rFonts w:ascii="Times New Roman" w:hAnsi="Times New Roman"/>
          <w:sz w:val="28"/>
          <w:szCs w:val="28"/>
        </w:rPr>
        <w:t>формирование здорового образа жизни, элементарных правил поведения в экстремальных ситуациях.</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умственной отсталостью, а также индивидуальных потребностей каждого обучающегося.</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психокоррекционные занятия, ритмика, лечебная физкультура). Выбор коррекционно-развивающих курсов для индивидуальных и групповых занятий, их количественное соотношение осуществляется исходя из психофизических особенностей обучающихся на основании рекомендаций психолого - медико - педагогической комиссии и индивидуальной программой реабилитации детей-инвалидов.</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 xml:space="preserve">Организация занятий по направлениям внеурочной деятельности (духовно - нравственное, социальное, спортивно-оздоровительное) является неотъемлемой частью образовательного процесса в </w:t>
      </w:r>
      <w:r w:rsidR="00140893">
        <w:rPr>
          <w:rFonts w:ascii="Times New Roman" w:hAnsi="Times New Roman"/>
          <w:sz w:val="28"/>
          <w:szCs w:val="28"/>
        </w:rPr>
        <w:t>МБОУ «СОШ №4</w:t>
      </w:r>
      <w:r w:rsidR="00702EE3">
        <w:rPr>
          <w:rFonts w:ascii="Times New Roman" w:hAnsi="Times New Roman"/>
          <w:sz w:val="28"/>
          <w:szCs w:val="28"/>
        </w:rPr>
        <w:t xml:space="preserve"> с. Самашки».</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Направления внеурочной деятельности выбраны исходя из образовательных потребностей обучающихся. В учебном плане представлен спектр занятий, направленных развитие обучающихся по трем направлениям: социальное (</w:t>
      </w:r>
      <w:r w:rsidR="00AC00FC">
        <w:rPr>
          <w:rFonts w:ascii="Times New Roman" w:hAnsi="Times New Roman"/>
          <w:sz w:val="28"/>
          <w:szCs w:val="28"/>
        </w:rPr>
        <w:t>см.</w:t>
      </w:r>
      <w:r w:rsidR="00E36087">
        <w:rPr>
          <w:rFonts w:ascii="Times New Roman" w:hAnsi="Times New Roman"/>
          <w:sz w:val="28"/>
          <w:szCs w:val="28"/>
        </w:rPr>
        <w:t xml:space="preserve"> План внеурочной деятельности</w:t>
      </w:r>
      <w:r w:rsidRPr="0052254D">
        <w:rPr>
          <w:rFonts w:ascii="Times New Roman" w:hAnsi="Times New Roman"/>
          <w:sz w:val="28"/>
          <w:szCs w:val="28"/>
        </w:rPr>
        <w:t>).</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Внеурочная деятельность осуществляется  через 30 минут после окончания уроков.</w:t>
      </w:r>
    </w:p>
    <w:p w:rsidR="0052254D" w:rsidRPr="0052254D" w:rsidRDefault="0052254D" w:rsidP="00691D0A">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 xml:space="preserve">Организация процесса образовательной деятельности </w:t>
      </w:r>
      <w:r w:rsidR="00691D0A">
        <w:rPr>
          <w:rFonts w:ascii="Times New Roman" w:hAnsi="Times New Roman"/>
          <w:sz w:val="28"/>
          <w:szCs w:val="28"/>
        </w:rPr>
        <w:t>осуществляется в соответствии с ф</w:t>
      </w:r>
      <w:r w:rsidRPr="0052254D">
        <w:rPr>
          <w:rFonts w:ascii="Times New Roman" w:hAnsi="Times New Roman"/>
          <w:sz w:val="28"/>
          <w:szCs w:val="28"/>
        </w:rPr>
        <w:t xml:space="preserve">едеральным государственным образовательным стандартом образования обучающихся с легкой умственной отсталостью </w:t>
      </w:r>
      <w:r w:rsidRPr="0052254D">
        <w:rPr>
          <w:rFonts w:ascii="Times New Roman" w:hAnsi="Times New Roman"/>
          <w:sz w:val="28"/>
          <w:szCs w:val="28"/>
        </w:rPr>
        <w:lastRenderedPageBreak/>
        <w:t>(интеллектуальными нарушениями), утвержденными приказом министерства образования и науки РФ от 15.12. 2014г № 1599;</w:t>
      </w:r>
    </w:p>
    <w:p w:rsidR="0052254D" w:rsidRPr="0052254D" w:rsidRDefault="0052254D" w:rsidP="0052254D">
      <w:pPr>
        <w:widowControl w:val="0"/>
        <w:spacing w:after="0" w:line="360" w:lineRule="auto"/>
        <w:ind w:firstLine="708"/>
        <w:jc w:val="both"/>
        <w:rPr>
          <w:rFonts w:ascii="Times New Roman" w:hAnsi="Times New Roman"/>
          <w:sz w:val="28"/>
          <w:szCs w:val="28"/>
        </w:rPr>
      </w:pPr>
      <w:r w:rsidRPr="0052254D">
        <w:rPr>
          <w:rFonts w:ascii="Times New Roman" w:hAnsi="Times New Roman"/>
          <w:sz w:val="28"/>
          <w:szCs w:val="28"/>
        </w:rPr>
        <w:t xml:space="preserve">Учебный план разработан с учетом </w:t>
      </w:r>
      <w:r w:rsidR="0063682E">
        <w:rPr>
          <w:rFonts w:ascii="Times New Roman" w:hAnsi="Times New Roman"/>
          <w:sz w:val="28"/>
          <w:szCs w:val="28"/>
        </w:rPr>
        <w:t>П</w:t>
      </w:r>
      <w:r w:rsidRPr="0052254D">
        <w:rPr>
          <w:rFonts w:ascii="Times New Roman" w:hAnsi="Times New Roman"/>
          <w:sz w:val="28"/>
          <w:szCs w:val="28"/>
        </w:rPr>
        <w:t xml:space="preserve">риказа Министерства образования и науки РФ от 30 августа 2013 г. № 1015 </w:t>
      </w:r>
      <w:r w:rsidR="00691D0A">
        <w:rPr>
          <w:rFonts w:ascii="Times New Roman" w:hAnsi="Times New Roman"/>
          <w:sz w:val="28"/>
          <w:szCs w:val="28"/>
        </w:rPr>
        <w:t>«</w:t>
      </w:r>
      <w:r w:rsidRPr="0052254D">
        <w:rPr>
          <w:rFonts w:ascii="Times New Roman" w:hAnsi="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691D0A">
        <w:rPr>
          <w:rFonts w:ascii="Times New Roman" w:hAnsi="Times New Roman"/>
          <w:sz w:val="28"/>
          <w:szCs w:val="28"/>
        </w:rPr>
        <w:t>»</w:t>
      </w:r>
      <w:r w:rsidRPr="0052254D">
        <w:rPr>
          <w:rFonts w:ascii="Times New Roman" w:hAnsi="Times New Roman"/>
          <w:sz w:val="28"/>
          <w:szCs w:val="28"/>
        </w:rPr>
        <w:t xml:space="preserve">, </w:t>
      </w:r>
    </w:p>
    <w:tbl>
      <w:tblPr>
        <w:tblW w:w="0" w:type="auto"/>
        <w:tblInd w:w="-111" w:type="dxa"/>
        <w:tblLayout w:type="fixed"/>
        <w:tblLook w:val="0000" w:firstRow="0" w:lastRow="0" w:firstColumn="0" w:lastColumn="0" w:noHBand="0" w:noVBand="0"/>
      </w:tblPr>
      <w:tblGrid>
        <w:gridCol w:w="2235"/>
        <w:gridCol w:w="2693"/>
        <w:gridCol w:w="1417"/>
        <w:gridCol w:w="709"/>
        <w:gridCol w:w="709"/>
        <w:gridCol w:w="568"/>
        <w:gridCol w:w="960"/>
      </w:tblGrid>
      <w:tr w:rsidR="00582156" w:rsidRPr="00582156" w:rsidTr="002D1336">
        <w:trPr>
          <w:trHeight w:hRule="exact" w:val="1253"/>
        </w:trPr>
        <w:tc>
          <w:tcPr>
            <w:tcW w:w="9291" w:type="dxa"/>
            <w:gridSpan w:val="7"/>
            <w:tcBorders>
              <w:top w:val="single" w:sz="4" w:space="0" w:color="auto"/>
              <w:left w:val="single" w:sz="4" w:space="0" w:color="auto"/>
              <w:bottom w:val="single" w:sz="4" w:space="0" w:color="auto"/>
              <w:right w:val="single" w:sz="4" w:space="0" w:color="auto"/>
            </w:tcBorders>
          </w:tcPr>
          <w:p w:rsidR="002D1336" w:rsidRPr="002D1336" w:rsidRDefault="00964EA7" w:rsidP="002D1336">
            <w:pPr>
              <w:spacing w:after="0" w:line="240" w:lineRule="auto"/>
              <w:jc w:val="center"/>
              <w:rPr>
                <w:rFonts w:ascii="Times New Roman" w:eastAsia="Arial Unicode MS" w:hAnsi="Times New Roman"/>
                <w:b/>
                <w:sz w:val="28"/>
                <w:szCs w:val="28"/>
              </w:rPr>
            </w:pPr>
            <w:r>
              <w:rPr>
                <w:rFonts w:ascii="Times New Roman" w:eastAsia="Arial Unicode MS" w:hAnsi="Times New Roman"/>
                <w:b/>
                <w:sz w:val="28"/>
                <w:szCs w:val="28"/>
              </w:rPr>
              <w:t>Н</w:t>
            </w:r>
            <w:r w:rsidR="002D1336" w:rsidRPr="002D1336">
              <w:rPr>
                <w:rFonts w:ascii="Times New Roman" w:eastAsia="Arial Unicode MS" w:hAnsi="Times New Roman"/>
                <w:b/>
                <w:sz w:val="28"/>
                <w:szCs w:val="28"/>
              </w:rPr>
              <w:t>едельный учебный план общего образования</w:t>
            </w:r>
          </w:p>
          <w:p w:rsidR="002D1336" w:rsidRPr="002D1336" w:rsidRDefault="002D1336" w:rsidP="002D1336">
            <w:pPr>
              <w:spacing w:after="0" w:line="240" w:lineRule="auto"/>
              <w:jc w:val="center"/>
              <w:rPr>
                <w:rFonts w:ascii="Times New Roman" w:eastAsia="Arial Unicode MS" w:hAnsi="Times New Roman"/>
                <w:b/>
                <w:sz w:val="28"/>
                <w:szCs w:val="28"/>
              </w:rPr>
            </w:pPr>
            <w:r w:rsidRPr="002D1336">
              <w:rPr>
                <w:rFonts w:ascii="Times New Roman" w:eastAsia="Arial Unicode MS" w:hAnsi="Times New Roman"/>
                <w:b/>
                <w:sz w:val="28"/>
                <w:szCs w:val="28"/>
              </w:rPr>
              <w:t xml:space="preserve">обучающихся с умственной отсталостью </w:t>
            </w:r>
            <w:r>
              <w:rPr>
                <w:rFonts w:ascii="Times New Roman" w:eastAsia="Arial Unicode MS" w:hAnsi="Times New Roman"/>
                <w:b/>
                <w:sz w:val="28"/>
                <w:szCs w:val="28"/>
              </w:rPr>
              <w:t>(интеллектуальными нарушениями):</w:t>
            </w:r>
            <w:r w:rsidRPr="002D1336">
              <w:rPr>
                <w:rFonts w:ascii="Times New Roman" w:eastAsia="Arial Unicode MS" w:hAnsi="Times New Roman"/>
                <w:b/>
                <w:sz w:val="28"/>
                <w:szCs w:val="28"/>
              </w:rPr>
              <w:t>I-IV классы</w:t>
            </w:r>
          </w:p>
          <w:p w:rsidR="002D1336" w:rsidRPr="002D1336" w:rsidRDefault="002D1336" w:rsidP="002D1336">
            <w:pPr>
              <w:spacing w:after="0" w:line="240" w:lineRule="auto"/>
              <w:jc w:val="center"/>
              <w:rPr>
                <w:rFonts w:ascii="Times New Roman" w:eastAsia="Arial Unicode MS" w:hAnsi="Times New Roman"/>
                <w:b/>
                <w:sz w:val="28"/>
                <w:szCs w:val="28"/>
              </w:rPr>
            </w:pPr>
          </w:p>
          <w:p w:rsidR="00582156" w:rsidRPr="00582156" w:rsidRDefault="002D1336" w:rsidP="002D1336">
            <w:pPr>
              <w:spacing w:line="240" w:lineRule="auto"/>
              <w:jc w:val="center"/>
              <w:rPr>
                <w:rFonts w:cs="Calibri"/>
              </w:rPr>
            </w:pPr>
            <w:r w:rsidRPr="002D1336">
              <w:rPr>
                <w:rFonts w:ascii="Times New Roman" w:eastAsia="Arial Unicode MS" w:hAnsi="Times New Roman"/>
                <w:b/>
                <w:sz w:val="28"/>
                <w:szCs w:val="28"/>
              </w:rPr>
              <w:t>I-IV классы</w:t>
            </w:r>
            <w:r w:rsidR="00582156" w:rsidRPr="00582156">
              <w:rPr>
                <w:rFonts w:ascii="Times New Roman" w:eastAsia="Arial Unicode MS" w:hAnsi="Times New Roman"/>
                <w:b/>
                <w:sz w:val="28"/>
                <w:szCs w:val="28"/>
              </w:rPr>
              <w:t>дополнительный первый класс (</w:t>
            </w:r>
            <w:r w:rsidR="00582156" w:rsidRPr="00582156">
              <w:rPr>
                <w:rFonts w:ascii="Times New Roman" w:eastAsia="Arial Unicode MS" w:hAnsi="Times New Roman"/>
                <w:b/>
                <w:sz w:val="28"/>
                <w:szCs w:val="28"/>
                <w:lang w:val="en-US"/>
              </w:rPr>
              <w:t>I</w:t>
            </w:r>
            <w:r w:rsidR="00582156" w:rsidRPr="00582156">
              <w:rPr>
                <w:rFonts w:ascii="Times New Roman" w:eastAsia="Arial Unicode MS" w:hAnsi="Times New Roman"/>
                <w:b/>
                <w:sz w:val="28"/>
                <w:szCs w:val="28"/>
                <w:vertAlign w:val="superscript"/>
              </w:rPr>
              <w:t>1</w:t>
            </w:r>
            <w:r w:rsidR="00582156" w:rsidRPr="00582156">
              <w:rPr>
                <w:rFonts w:ascii="Times New Roman" w:eastAsia="Arial Unicode MS" w:hAnsi="Times New Roman"/>
                <w:b/>
                <w:sz w:val="28"/>
                <w:szCs w:val="28"/>
              </w:rPr>
              <w:t>)-</w:t>
            </w:r>
            <w:r w:rsidR="00582156" w:rsidRPr="00582156">
              <w:rPr>
                <w:rFonts w:ascii="Times New Roman" w:eastAsia="Arial Unicode MS" w:hAnsi="Times New Roman"/>
                <w:b/>
                <w:sz w:val="28"/>
                <w:szCs w:val="28"/>
                <w:lang w:val="en-US"/>
              </w:rPr>
              <w:t>IV</w:t>
            </w:r>
            <w:r w:rsidR="00582156" w:rsidRPr="00582156">
              <w:rPr>
                <w:rFonts w:ascii="Times New Roman" w:eastAsia="Arial Unicode MS" w:hAnsi="Times New Roman"/>
                <w:b/>
                <w:sz w:val="28"/>
                <w:szCs w:val="28"/>
              </w:rPr>
              <w:t xml:space="preserve"> классы</w:t>
            </w:r>
          </w:p>
        </w:tc>
      </w:tr>
      <w:tr w:rsidR="00582156" w:rsidRPr="00582156" w:rsidTr="006C1CF2">
        <w:trPr>
          <w:trHeight w:val="376"/>
        </w:trPr>
        <w:tc>
          <w:tcPr>
            <w:tcW w:w="2235" w:type="dxa"/>
            <w:vMerge w:val="restart"/>
            <w:tcBorders>
              <w:top w:val="single" w:sz="4" w:space="0" w:color="auto"/>
              <w:left w:val="single" w:sz="4" w:space="0" w:color="000000"/>
              <w:bottom w:val="single" w:sz="4" w:space="0" w:color="000000"/>
            </w:tcBorders>
          </w:tcPr>
          <w:p w:rsidR="00582156" w:rsidRPr="00582156" w:rsidRDefault="00582156"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Предметные области</w:t>
            </w:r>
          </w:p>
        </w:tc>
        <w:tc>
          <w:tcPr>
            <w:tcW w:w="2693" w:type="dxa"/>
            <w:vMerge w:val="restart"/>
            <w:tcBorders>
              <w:top w:val="single" w:sz="4" w:space="0" w:color="auto"/>
              <w:left w:val="single" w:sz="4" w:space="0" w:color="000000"/>
              <w:bottom w:val="single" w:sz="4" w:space="0" w:color="000000"/>
            </w:tcBorders>
          </w:tcPr>
          <w:p w:rsidR="00582156" w:rsidRPr="00582156" w:rsidRDefault="00582156"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 xml:space="preserve">Классы </w:t>
            </w:r>
          </w:p>
          <w:p w:rsidR="00582156" w:rsidRPr="00582156" w:rsidRDefault="00582156" w:rsidP="00582156">
            <w:pPr>
              <w:spacing w:after="0" w:line="240" w:lineRule="auto"/>
              <w:jc w:val="both"/>
              <w:rPr>
                <w:rFonts w:ascii="Times New Roman" w:eastAsia="Arial Unicode MS" w:hAnsi="Times New Roman"/>
                <w:b/>
                <w:sz w:val="28"/>
                <w:szCs w:val="28"/>
              </w:rPr>
            </w:pPr>
          </w:p>
          <w:p w:rsidR="00582156" w:rsidRPr="00582156" w:rsidRDefault="00582156"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Учебные предметы</w:t>
            </w:r>
          </w:p>
        </w:tc>
        <w:tc>
          <w:tcPr>
            <w:tcW w:w="3403" w:type="dxa"/>
            <w:gridSpan w:val="4"/>
            <w:tcBorders>
              <w:top w:val="single" w:sz="4" w:space="0" w:color="auto"/>
              <w:left w:val="single" w:sz="4" w:space="0" w:color="000000"/>
              <w:bottom w:val="single" w:sz="4" w:space="0" w:color="000000"/>
            </w:tcBorders>
          </w:tcPr>
          <w:p w:rsidR="00582156" w:rsidRPr="00582156" w:rsidRDefault="00582156"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82156" w:rsidRPr="00582156" w:rsidRDefault="00582156" w:rsidP="00582156">
            <w:pPr>
              <w:spacing w:after="0" w:line="240" w:lineRule="auto"/>
              <w:jc w:val="both"/>
              <w:rPr>
                <w:rFonts w:cs="Calibri"/>
              </w:rPr>
            </w:pPr>
            <w:r w:rsidRPr="00582156">
              <w:rPr>
                <w:rFonts w:ascii="Times New Roman" w:eastAsia="Arial Unicode MS" w:hAnsi="Times New Roman"/>
                <w:b/>
                <w:sz w:val="28"/>
                <w:szCs w:val="28"/>
              </w:rPr>
              <w:t>Всего</w:t>
            </w:r>
          </w:p>
        </w:tc>
      </w:tr>
      <w:tr w:rsidR="00C73C00" w:rsidRPr="00582156" w:rsidTr="006D20D0">
        <w:trPr>
          <w:trHeight w:val="517"/>
        </w:trPr>
        <w:tc>
          <w:tcPr>
            <w:tcW w:w="2235" w:type="dxa"/>
            <w:vMerge/>
            <w:tcBorders>
              <w:top w:val="single" w:sz="4" w:space="0" w:color="000000"/>
              <w:left w:val="single" w:sz="4" w:space="0" w:color="000000"/>
              <w:bottom w:val="single" w:sz="4" w:space="0" w:color="000000"/>
            </w:tcBorders>
          </w:tcPr>
          <w:p w:rsidR="00C73C00" w:rsidRPr="00582156" w:rsidRDefault="00C73C00" w:rsidP="00582156">
            <w:pPr>
              <w:snapToGrid w:val="0"/>
              <w:spacing w:after="0"/>
              <w:jc w:val="both"/>
              <w:rPr>
                <w:rFonts w:ascii="Times New Roman" w:eastAsia="Arial Unicode MS" w:hAnsi="Times New Roman"/>
                <w:b/>
                <w:sz w:val="28"/>
                <w:szCs w:val="28"/>
              </w:rPr>
            </w:pPr>
          </w:p>
        </w:tc>
        <w:tc>
          <w:tcPr>
            <w:tcW w:w="2693" w:type="dxa"/>
            <w:vMerge/>
            <w:tcBorders>
              <w:top w:val="single" w:sz="4" w:space="0" w:color="000000"/>
              <w:left w:val="single" w:sz="4" w:space="0" w:color="000000"/>
              <w:bottom w:val="single" w:sz="4" w:space="0" w:color="000000"/>
            </w:tcBorders>
          </w:tcPr>
          <w:p w:rsidR="00C73C00" w:rsidRPr="00582156" w:rsidRDefault="00C73C00" w:rsidP="00582156">
            <w:pPr>
              <w:snapToGrid w:val="0"/>
              <w:spacing w:after="0"/>
              <w:jc w:val="both"/>
              <w:rPr>
                <w:rFonts w:ascii="Times New Roman" w:eastAsia="Arial Unicode MS" w:hAnsi="Times New Roman"/>
                <w:b/>
                <w:sz w:val="28"/>
                <w:szCs w:val="28"/>
              </w:rPr>
            </w:pP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jc w:val="both"/>
              <w:rPr>
                <w:rFonts w:ascii="Times New Roman" w:eastAsia="Arial Unicode MS" w:hAnsi="Times New Roman"/>
                <w:b/>
                <w:sz w:val="28"/>
                <w:szCs w:val="28"/>
                <w:lang w:val="en-US"/>
              </w:rPr>
            </w:pPr>
            <w:r w:rsidRPr="00582156">
              <w:rPr>
                <w:rFonts w:ascii="Times New Roman" w:eastAsia="Arial Unicode MS" w:hAnsi="Times New Roman"/>
                <w:b/>
                <w:sz w:val="28"/>
                <w:szCs w:val="28"/>
                <w:lang w:val="en-US"/>
              </w:rPr>
              <w:t>I</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jc w:val="both"/>
              <w:rPr>
                <w:rFonts w:ascii="Times New Roman" w:eastAsia="Arial Unicode MS" w:hAnsi="Times New Roman"/>
                <w:b/>
                <w:sz w:val="28"/>
                <w:szCs w:val="28"/>
                <w:lang w:val="en-US"/>
              </w:rPr>
            </w:pPr>
            <w:r w:rsidRPr="00582156">
              <w:rPr>
                <w:rFonts w:ascii="Times New Roman" w:eastAsia="Arial Unicode MS" w:hAnsi="Times New Roman"/>
                <w:b/>
                <w:sz w:val="28"/>
                <w:szCs w:val="28"/>
                <w:lang w:val="en-US"/>
              </w:rPr>
              <w:t>II</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jc w:val="both"/>
              <w:rPr>
                <w:rFonts w:ascii="Times New Roman" w:eastAsia="Arial Unicode MS" w:hAnsi="Times New Roman"/>
                <w:b/>
                <w:sz w:val="28"/>
                <w:szCs w:val="28"/>
                <w:lang w:val="en-US"/>
              </w:rPr>
            </w:pPr>
            <w:r w:rsidRPr="00582156">
              <w:rPr>
                <w:rFonts w:ascii="Times New Roman" w:eastAsia="Arial Unicode MS" w:hAnsi="Times New Roman"/>
                <w:b/>
                <w:sz w:val="28"/>
                <w:szCs w:val="28"/>
                <w:lang w:val="en-US"/>
              </w:rPr>
              <w:t>III</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jc w:val="both"/>
              <w:rPr>
                <w:rFonts w:ascii="Times New Roman" w:eastAsia="Arial Unicode MS" w:hAnsi="Times New Roman"/>
                <w:b/>
                <w:sz w:val="28"/>
                <w:szCs w:val="28"/>
              </w:rPr>
            </w:pPr>
            <w:r w:rsidRPr="00582156">
              <w:rPr>
                <w:rFonts w:ascii="Times New Roman" w:eastAsia="Arial Unicode MS" w:hAnsi="Times New Roman"/>
                <w:b/>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C73C00" w:rsidRPr="00582156" w:rsidRDefault="00C73C00" w:rsidP="00582156">
            <w:pPr>
              <w:snapToGrid w:val="0"/>
              <w:spacing w:after="0"/>
              <w:jc w:val="both"/>
              <w:rPr>
                <w:rFonts w:ascii="Times New Roman" w:eastAsia="Arial Unicode MS" w:hAnsi="Times New Roman"/>
                <w:b/>
                <w:sz w:val="28"/>
                <w:szCs w:val="28"/>
              </w:rPr>
            </w:pPr>
          </w:p>
        </w:tc>
      </w:tr>
      <w:tr w:rsidR="00582156" w:rsidRPr="00582156" w:rsidTr="006C1CF2">
        <w:trPr>
          <w:trHeight w:hRule="exact" w:val="284"/>
        </w:trPr>
        <w:tc>
          <w:tcPr>
            <w:tcW w:w="4928" w:type="dxa"/>
            <w:gridSpan w:val="2"/>
            <w:tcBorders>
              <w:top w:val="single" w:sz="4" w:space="0" w:color="000000"/>
              <w:left w:val="single" w:sz="4" w:space="0" w:color="000000"/>
              <w:bottom w:val="single" w:sz="4" w:space="0" w:color="000000"/>
            </w:tcBorders>
          </w:tcPr>
          <w:p w:rsidR="00582156" w:rsidRPr="00582156" w:rsidRDefault="00582156" w:rsidP="00582156">
            <w:pPr>
              <w:jc w:val="both"/>
              <w:rPr>
                <w:rFonts w:ascii="Times New Roman" w:eastAsia="Arial Unicode MS" w:hAnsi="Times New Roman"/>
                <w:b/>
                <w:sz w:val="28"/>
                <w:szCs w:val="28"/>
              </w:rPr>
            </w:pPr>
            <w:r w:rsidRPr="00582156">
              <w:rPr>
                <w:rFonts w:ascii="Times New Roman" w:eastAsia="Arial Unicode MS" w:hAnsi="Times New Roman"/>
                <w:b/>
                <w:i/>
                <w:sz w:val="28"/>
                <w:szCs w:val="28"/>
              </w:rPr>
              <w:t>Обязательная часть</w:t>
            </w:r>
          </w:p>
        </w:tc>
        <w:tc>
          <w:tcPr>
            <w:tcW w:w="4363" w:type="dxa"/>
            <w:gridSpan w:val="5"/>
            <w:tcBorders>
              <w:top w:val="single" w:sz="4" w:space="0" w:color="000000"/>
              <w:left w:val="single" w:sz="4" w:space="0" w:color="000000"/>
              <w:bottom w:val="single" w:sz="4" w:space="0" w:color="000000"/>
              <w:right w:val="single" w:sz="4" w:space="0" w:color="000000"/>
            </w:tcBorders>
          </w:tcPr>
          <w:p w:rsidR="00582156" w:rsidRPr="00582156" w:rsidRDefault="00582156" w:rsidP="00582156">
            <w:pPr>
              <w:snapToGrid w:val="0"/>
              <w:jc w:val="both"/>
              <w:rPr>
                <w:rFonts w:ascii="Times New Roman" w:eastAsia="Arial Unicode MS" w:hAnsi="Times New Roman"/>
                <w:b/>
                <w:sz w:val="28"/>
                <w:szCs w:val="28"/>
              </w:rPr>
            </w:pPr>
          </w:p>
        </w:tc>
      </w:tr>
      <w:tr w:rsidR="00C73C00" w:rsidRPr="00582156" w:rsidTr="006D20D0">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 Язык и речевая практика</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1.1.Русский язык</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1.2.Чтение</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1.3.Речевая практика</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427823" w:rsidRPr="00427823" w:rsidRDefault="00427823" w:rsidP="00427823">
            <w:pPr>
              <w:spacing w:after="0" w:line="240" w:lineRule="auto"/>
              <w:jc w:val="both"/>
              <w:rPr>
                <w:rFonts w:ascii="Times New Roman" w:eastAsia="Arial Unicode MS" w:hAnsi="Times New Roman"/>
                <w:sz w:val="28"/>
                <w:szCs w:val="28"/>
              </w:rPr>
            </w:pPr>
            <w:r w:rsidRPr="00427823">
              <w:rPr>
                <w:rFonts w:ascii="Times New Roman" w:eastAsia="Arial Unicode MS" w:hAnsi="Times New Roman"/>
                <w:sz w:val="28"/>
                <w:szCs w:val="28"/>
              </w:rPr>
              <w:t>12</w:t>
            </w:r>
          </w:p>
          <w:p w:rsidR="00427823" w:rsidRPr="00427823" w:rsidRDefault="00427823" w:rsidP="00427823">
            <w:pPr>
              <w:spacing w:after="0" w:line="240" w:lineRule="auto"/>
              <w:jc w:val="both"/>
              <w:rPr>
                <w:rFonts w:ascii="Times New Roman" w:eastAsia="Arial Unicode MS" w:hAnsi="Times New Roman"/>
                <w:sz w:val="28"/>
                <w:szCs w:val="28"/>
              </w:rPr>
            </w:pPr>
            <w:r w:rsidRPr="00427823">
              <w:rPr>
                <w:rFonts w:ascii="Times New Roman" w:eastAsia="Arial Unicode MS" w:hAnsi="Times New Roman"/>
                <w:sz w:val="28"/>
                <w:szCs w:val="28"/>
              </w:rPr>
              <w:t>15</w:t>
            </w:r>
          </w:p>
          <w:p w:rsidR="00C73C00" w:rsidRPr="00582156" w:rsidRDefault="00427823" w:rsidP="00427823">
            <w:pPr>
              <w:spacing w:after="0" w:line="240" w:lineRule="auto"/>
              <w:jc w:val="both"/>
              <w:rPr>
                <w:rFonts w:cs="Calibri"/>
              </w:rPr>
            </w:pPr>
            <w:r w:rsidRPr="00427823">
              <w:rPr>
                <w:rFonts w:ascii="Times New Roman" w:eastAsia="Arial Unicode MS" w:hAnsi="Times New Roman"/>
                <w:sz w:val="28"/>
                <w:szCs w:val="28"/>
              </w:rPr>
              <w:t>8</w:t>
            </w:r>
          </w:p>
        </w:tc>
      </w:tr>
      <w:tr w:rsidR="00C73C00" w:rsidRPr="00582156" w:rsidTr="006D20D0">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 Математика</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2.1.Математика</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15</w:t>
            </w:r>
          </w:p>
        </w:tc>
      </w:tr>
      <w:tr w:rsidR="00C73C00" w:rsidRPr="00582156" w:rsidTr="006D20D0">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 Естествознание</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3.1. Мир природы и человека</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5</w:t>
            </w:r>
          </w:p>
        </w:tc>
      </w:tr>
      <w:tr w:rsidR="00C73C00" w:rsidRPr="00582156" w:rsidTr="006D20D0">
        <w:trPr>
          <w:trHeight w:val="842"/>
        </w:trPr>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 Искусство</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4.1. Музыка</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4.2. Изобразительное искусство</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ascii="Times New Roman" w:eastAsia="Arial Unicode MS" w:hAnsi="Times New Roman"/>
                <w:sz w:val="28"/>
                <w:szCs w:val="28"/>
              </w:rPr>
            </w:pPr>
            <w:r>
              <w:rPr>
                <w:rFonts w:ascii="Times New Roman" w:eastAsia="Arial Unicode MS" w:hAnsi="Times New Roman"/>
                <w:sz w:val="28"/>
                <w:szCs w:val="28"/>
              </w:rPr>
              <w:t>5</w:t>
            </w:r>
          </w:p>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4</w:t>
            </w:r>
          </w:p>
        </w:tc>
      </w:tr>
      <w:tr w:rsidR="00C73C00" w:rsidRPr="00582156" w:rsidTr="006D20D0">
        <w:trPr>
          <w:trHeight w:val="725"/>
        </w:trPr>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5. Физическая культура</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5.1. Физическая культура</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12</w:t>
            </w:r>
          </w:p>
        </w:tc>
      </w:tr>
      <w:tr w:rsidR="00C73C00" w:rsidRPr="00582156" w:rsidTr="006D20D0">
        <w:tc>
          <w:tcPr>
            <w:tcW w:w="2235"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6. Технологии</w:t>
            </w:r>
          </w:p>
        </w:tc>
        <w:tc>
          <w:tcPr>
            <w:tcW w:w="2693"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6.1. Ручной труд</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2</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5</w:t>
            </w:r>
          </w:p>
        </w:tc>
      </w:tr>
      <w:tr w:rsidR="00C73C00" w:rsidRPr="00582156" w:rsidTr="006D20D0">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iCs/>
                <w:sz w:val="28"/>
                <w:szCs w:val="28"/>
              </w:rPr>
              <w:t xml:space="preserve">Итого </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20</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20</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b/>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sz w:val="28"/>
                <w:szCs w:val="28"/>
              </w:rPr>
              <w:t>81</w:t>
            </w:r>
          </w:p>
        </w:tc>
      </w:tr>
      <w:tr w:rsidR="00C73C00" w:rsidRPr="00582156" w:rsidTr="006D20D0">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b/>
                <w:i/>
                <w:iCs/>
                <w:sz w:val="28"/>
                <w:szCs w:val="28"/>
              </w:rPr>
              <w:t>Часть, формируемая участниками образовательных отношений</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sz w:val="28"/>
                <w:szCs w:val="28"/>
              </w:rPr>
            </w:pPr>
            <w:r w:rsidRPr="00582156">
              <w:rPr>
                <w:rFonts w:ascii="Times New Roman" w:eastAsia="Arial Unicode MS" w:hAnsi="Times New Roman"/>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C73C00" w:rsidP="00582156">
            <w:pPr>
              <w:spacing w:after="0" w:line="240" w:lineRule="auto"/>
              <w:jc w:val="both"/>
              <w:rPr>
                <w:rFonts w:cs="Calibri"/>
              </w:rPr>
            </w:pPr>
            <w:r w:rsidRPr="00582156">
              <w:rPr>
                <w:rFonts w:ascii="Times New Roman" w:eastAsia="Arial Unicode MS" w:hAnsi="Times New Roman"/>
                <w:sz w:val="28"/>
                <w:szCs w:val="28"/>
              </w:rPr>
              <w:t>9</w:t>
            </w:r>
          </w:p>
        </w:tc>
      </w:tr>
      <w:tr w:rsidR="00C73C00" w:rsidRPr="00582156" w:rsidTr="006D20D0">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 xml:space="preserve">Максимально допустимая недельная нагрузка </w:t>
            </w:r>
            <w:r w:rsidRPr="00582156">
              <w:rPr>
                <w:rFonts w:ascii="Times New Roman" w:eastAsia="Arial Unicode MS" w:hAnsi="Times New Roman"/>
                <w:sz w:val="28"/>
                <w:szCs w:val="28"/>
              </w:rPr>
              <w:t>(при 5-дневной учебной неделе)</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23</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9B11CE" w:rsidP="00582156">
            <w:pPr>
              <w:spacing w:after="0" w:line="240" w:lineRule="auto"/>
              <w:jc w:val="both"/>
              <w:rPr>
                <w:rFonts w:cs="Calibri"/>
              </w:rPr>
            </w:pPr>
            <w:r>
              <w:rPr>
                <w:rFonts w:ascii="Times New Roman" w:eastAsia="Arial Unicode MS" w:hAnsi="Times New Roman"/>
                <w:b/>
                <w:sz w:val="28"/>
                <w:szCs w:val="28"/>
              </w:rPr>
              <w:t>90</w:t>
            </w:r>
          </w:p>
        </w:tc>
      </w:tr>
      <w:tr w:rsidR="00C73C00" w:rsidRPr="00582156" w:rsidTr="006D20D0">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widowControl w:val="0"/>
              <w:autoSpaceDE w:val="0"/>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Коррекционно-развивающая область</w:t>
            </w:r>
            <w:r w:rsidRPr="00582156">
              <w:rPr>
                <w:rFonts w:ascii="Times New Roman" w:eastAsia="Arial Unicode MS" w:hAnsi="Times New Roman"/>
                <w:sz w:val="28"/>
                <w:szCs w:val="28"/>
              </w:rPr>
              <w:t xml:space="preserve"> (коррекционные занятия и ритмика)</w:t>
            </w:r>
            <w:r w:rsidRPr="00582156">
              <w:rPr>
                <w:rFonts w:ascii="Times New Roman" w:eastAsia="Arial Unicode MS" w:hAnsi="Times New Roman"/>
                <w:b/>
                <w:sz w:val="28"/>
                <w:szCs w:val="28"/>
              </w:rPr>
              <w:t>:</w:t>
            </w:r>
            <w:r w:rsidRPr="00582156">
              <w:rPr>
                <w:rFonts w:ascii="Times New Roman" w:eastAsia="Arial Unicode MS" w:hAnsi="Times New Roman"/>
                <w:i/>
                <w:sz w:val="28"/>
                <w:szCs w:val="28"/>
              </w:rPr>
              <w:t>:</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6</w:t>
            </w:r>
          </w:p>
        </w:tc>
        <w:tc>
          <w:tcPr>
            <w:tcW w:w="709"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6</w:t>
            </w:r>
          </w:p>
        </w:tc>
        <w:tc>
          <w:tcPr>
            <w:tcW w:w="709"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6</w:t>
            </w:r>
          </w:p>
        </w:tc>
        <w:tc>
          <w:tcPr>
            <w:tcW w:w="568"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A2240B" w:rsidP="00582156">
            <w:pPr>
              <w:jc w:val="both"/>
              <w:rPr>
                <w:rFonts w:cs="Calibri"/>
              </w:rPr>
            </w:pPr>
            <w:r>
              <w:rPr>
                <w:rFonts w:ascii="Times New Roman" w:eastAsia="Arial Unicode MS" w:hAnsi="Times New Roman"/>
                <w:b/>
                <w:sz w:val="28"/>
                <w:szCs w:val="28"/>
              </w:rPr>
              <w:t>24</w:t>
            </w:r>
          </w:p>
        </w:tc>
      </w:tr>
      <w:tr w:rsidR="00C73C00" w:rsidRPr="00582156" w:rsidTr="006D20D0">
        <w:trPr>
          <w:trHeight w:hRule="exact" w:val="284"/>
        </w:trPr>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widowControl w:val="0"/>
              <w:autoSpaceDE w:val="0"/>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 xml:space="preserve">Внеурочная деятельность: </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4</w:t>
            </w:r>
          </w:p>
        </w:tc>
        <w:tc>
          <w:tcPr>
            <w:tcW w:w="709"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4</w:t>
            </w:r>
          </w:p>
        </w:tc>
        <w:tc>
          <w:tcPr>
            <w:tcW w:w="709"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4</w:t>
            </w:r>
          </w:p>
        </w:tc>
        <w:tc>
          <w:tcPr>
            <w:tcW w:w="568" w:type="dxa"/>
            <w:tcBorders>
              <w:top w:val="single" w:sz="4" w:space="0" w:color="000000"/>
              <w:left w:val="single" w:sz="4" w:space="0" w:color="000000"/>
              <w:bottom w:val="single" w:sz="4" w:space="0" w:color="000000"/>
            </w:tcBorders>
          </w:tcPr>
          <w:p w:rsidR="00C73C00" w:rsidRPr="00582156" w:rsidRDefault="00C73C00" w:rsidP="00582156">
            <w:pPr>
              <w:jc w:val="both"/>
              <w:rPr>
                <w:rFonts w:ascii="Times New Roman" w:eastAsia="Arial Unicode MS" w:hAnsi="Times New Roman"/>
                <w:b/>
                <w:sz w:val="28"/>
                <w:szCs w:val="28"/>
              </w:rPr>
            </w:pPr>
            <w:r w:rsidRPr="00582156">
              <w:rPr>
                <w:rFonts w:ascii="Times New Roman" w:eastAsia="Arial Unicode MS" w:hAnsi="Times New Roman"/>
                <w:b/>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A2240B" w:rsidP="00582156">
            <w:pPr>
              <w:spacing w:after="0" w:line="240" w:lineRule="auto"/>
              <w:jc w:val="both"/>
              <w:rPr>
                <w:rFonts w:cs="Calibri"/>
              </w:rPr>
            </w:pPr>
            <w:r>
              <w:rPr>
                <w:rFonts w:ascii="Times New Roman" w:eastAsia="Arial Unicode MS" w:hAnsi="Times New Roman"/>
                <w:b/>
                <w:sz w:val="28"/>
                <w:szCs w:val="28"/>
              </w:rPr>
              <w:t>16</w:t>
            </w:r>
          </w:p>
        </w:tc>
      </w:tr>
      <w:tr w:rsidR="00C73C00" w:rsidRPr="00582156" w:rsidTr="006D20D0">
        <w:tc>
          <w:tcPr>
            <w:tcW w:w="4928" w:type="dxa"/>
            <w:gridSpan w:val="2"/>
            <w:tcBorders>
              <w:top w:val="single" w:sz="4" w:space="0" w:color="000000"/>
              <w:left w:val="single" w:sz="4" w:space="0" w:color="000000"/>
              <w:bottom w:val="single" w:sz="4" w:space="0" w:color="000000"/>
            </w:tcBorders>
          </w:tcPr>
          <w:p w:rsidR="00C73C00" w:rsidRPr="00582156" w:rsidRDefault="00C73C00" w:rsidP="00582156">
            <w:pPr>
              <w:widowControl w:val="0"/>
              <w:autoSpaceDE w:val="0"/>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Всего к финансированию</w:t>
            </w:r>
          </w:p>
        </w:tc>
        <w:tc>
          <w:tcPr>
            <w:tcW w:w="1417"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31</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33</w:t>
            </w:r>
          </w:p>
        </w:tc>
        <w:tc>
          <w:tcPr>
            <w:tcW w:w="709"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33</w:t>
            </w:r>
          </w:p>
        </w:tc>
        <w:tc>
          <w:tcPr>
            <w:tcW w:w="568" w:type="dxa"/>
            <w:tcBorders>
              <w:top w:val="single" w:sz="4" w:space="0" w:color="000000"/>
              <w:left w:val="single" w:sz="4" w:space="0" w:color="000000"/>
              <w:bottom w:val="single" w:sz="4" w:space="0" w:color="000000"/>
            </w:tcBorders>
          </w:tcPr>
          <w:p w:rsidR="00C73C00" w:rsidRPr="00582156" w:rsidRDefault="00C73C00" w:rsidP="00582156">
            <w:pPr>
              <w:spacing w:after="0" w:line="240" w:lineRule="auto"/>
              <w:jc w:val="both"/>
              <w:rPr>
                <w:rFonts w:ascii="Times New Roman" w:eastAsia="Arial Unicode MS" w:hAnsi="Times New Roman"/>
                <w:b/>
                <w:sz w:val="28"/>
                <w:szCs w:val="28"/>
              </w:rPr>
            </w:pPr>
            <w:r w:rsidRPr="00582156">
              <w:rPr>
                <w:rFonts w:ascii="Times New Roman" w:eastAsia="Arial Unicode MS" w:hAnsi="Times New Roman"/>
                <w:b/>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C73C00" w:rsidRPr="00582156" w:rsidRDefault="00C73C00" w:rsidP="00A2240B">
            <w:pPr>
              <w:spacing w:after="0" w:line="240" w:lineRule="auto"/>
              <w:jc w:val="both"/>
              <w:rPr>
                <w:rFonts w:cs="Calibri"/>
              </w:rPr>
            </w:pPr>
            <w:r w:rsidRPr="00582156">
              <w:rPr>
                <w:rFonts w:ascii="Times New Roman" w:eastAsia="Arial Unicode MS" w:hAnsi="Times New Roman"/>
                <w:b/>
                <w:sz w:val="28"/>
                <w:szCs w:val="28"/>
              </w:rPr>
              <w:t>1</w:t>
            </w:r>
            <w:r w:rsidR="00A2240B">
              <w:rPr>
                <w:rFonts w:ascii="Times New Roman" w:eastAsia="Arial Unicode MS" w:hAnsi="Times New Roman"/>
                <w:b/>
                <w:sz w:val="28"/>
                <w:szCs w:val="28"/>
              </w:rPr>
              <w:t>30</w:t>
            </w:r>
          </w:p>
        </w:tc>
      </w:tr>
    </w:tbl>
    <w:p w:rsidR="00520DD7" w:rsidRDefault="00520DD7" w:rsidP="005C104D">
      <w:pPr>
        <w:widowControl w:val="0"/>
        <w:spacing w:after="0" w:line="360" w:lineRule="auto"/>
        <w:ind w:firstLine="708"/>
        <w:jc w:val="both"/>
        <w:rPr>
          <w:rFonts w:ascii="Times New Roman" w:hAnsi="Times New Roman"/>
          <w:sz w:val="28"/>
          <w:szCs w:val="28"/>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6C1CF2" w:rsidRPr="006C1CF2" w:rsidTr="006C1CF2">
        <w:tc>
          <w:tcPr>
            <w:tcW w:w="9676" w:type="dxa"/>
            <w:gridSpan w:val="9"/>
            <w:tcBorders>
              <w:top w:val="single" w:sz="4" w:space="0" w:color="000000"/>
              <w:left w:val="single" w:sz="4" w:space="0" w:color="000000"/>
              <w:bottom w:val="single" w:sz="4" w:space="0" w:color="000000"/>
              <w:right w:val="single" w:sz="4" w:space="0" w:color="000000"/>
            </w:tcBorders>
          </w:tcPr>
          <w:p w:rsidR="006C1CF2" w:rsidRPr="00964EA7" w:rsidRDefault="00964EA7" w:rsidP="00964EA7">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color w:val="00000A"/>
                <w:kern w:val="1"/>
                <w:sz w:val="28"/>
                <w:szCs w:val="28"/>
              </w:rPr>
              <w:lastRenderedPageBreak/>
              <w:t>Н</w:t>
            </w:r>
            <w:r w:rsidR="006C1CF2" w:rsidRPr="006C1CF2">
              <w:rPr>
                <w:rFonts w:ascii="Times New Roman" w:eastAsia="Arial Unicode MS" w:hAnsi="Times New Roman"/>
                <w:b/>
                <w:color w:val="00000A"/>
                <w:kern w:val="1"/>
                <w:sz w:val="28"/>
                <w:szCs w:val="28"/>
              </w:rPr>
              <w:t>едельный учебный план образования</w:t>
            </w:r>
            <w:r w:rsidR="006C1CF2" w:rsidRPr="006C1CF2">
              <w:rPr>
                <w:rFonts w:ascii="Times New Roman" w:eastAsia="Arial Unicode MS" w:hAnsi="Times New Roman"/>
                <w:b/>
                <w:color w:val="00000A"/>
                <w:kern w:val="1"/>
                <w:sz w:val="28"/>
                <w:szCs w:val="28"/>
              </w:rPr>
              <w:br/>
              <w:t xml:space="preserve">обучающихся с умственной отсталостью </w:t>
            </w:r>
            <w:r w:rsidR="006C1CF2" w:rsidRPr="006C1CF2">
              <w:rPr>
                <w:rFonts w:ascii="Times New Roman" w:eastAsia="Arial Unicode MS" w:hAnsi="Times New Roman"/>
                <w:b/>
                <w:kern w:val="1"/>
                <w:sz w:val="28"/>
                <w:szCs w:val="28"/>
              </w:rPr>
              <w:t>(интеллектуальными нарушениями</w:t>
            </w:r>
            <w:r w:rsidR="006C1CF2" w:rsidRPr="006C1CF2">
              <w:rPr>
                <w:rFonts w:ascii="Times New Roman" w:eastAsia="Arial Unicode MS" w:hAnsi="Times New Roman"/>
                <w:kern w:val="1"/>
                <w:sz w:val="28"/>
                <w:szCs w:val="28"/>
              </w:rPr>
              <w:t>):</w:t>
            </w:r>
          </w:p>
          <w:p w:rsidR="006C1CF2" w:rsidRPr="006C1CF2" w:rsidRDefault="006C1CF2" w:rsidP="006C1CF2">
            <w:pPr>
              <w:spacing w:after="0" w:line="240" w:lineRule="auto"/>
              <w:jc w:val="center"/>
              <w:rPr>
                <w:rFonts w:eastAsia="Arial Unicode MS" w:cs="Calibri"/>
                <w:color w:val="00000A"/>
                <w:kern w:val="1"/>
              </w:rPr>
            </w:pPr>
            <w:r w:rsidRPr="006C1CF2">
              <w:rPr>
                <w:rFonts w:ascii="Times New Roman" w:eastAsia="Arial Unicode MS" w:hAnsi="Times New Roman"/>
                <w:b/>
                <w:kern w:val="1"/>
                <w:sz w:val="28"/>
                <w:szCs w:val="28"/>
                <w:lang w:val="en-US"/>
              </w:rPr>
              <w:t>V</w:t>
            </w:r>
            <w:r w:rsidRPr="006C1CF2">
              <w:rPr>
                <w:rFonts w:ascii="Times New Roman" w:eastAsia="Arial Unicode MS" w:hAnsi="Times New Roman"/>
                <w:b/>
                <w:kern w:val="1"/>
                <w:sz w:val="28"/>
                <w:szCs w:val="28"/>
              </w:rPr>
              <w:t>-</w:t>
            </w:r>
            <w:r w:rsidRPr="006C1CF2">
              <w:rPr>
                <w:rFonts w:ascii="Times New Roman" w:eastAsia="Arial Unicode MS" w:hAnsi="Times New Roman"/>
                <w:b/>
                <w:kern w:val="1"/>
                <w:sz w:val="28"/>
                <w:szCs w:val="28"/>
                <w:lang w:val="en-US"/>
              </w:rPr>
              <w:t>IX</w:t>
            </w:r>
            <w:r w:rsidRPr="006C1CF2">
              <w:rPr>
                <w:rFonts w:ascii="Times New Roman" w:eastAsia="Arial Unicode MS" w:hAnsi="Times New Roman"/>
                <w:b/>
                <w:color w:val="00000A"/>
                <w:kern w:val="1"/>
                <w:sz w:val="28"/>
                <w:szCs w:val="28"/>
              </w:rPr>
              <w:t>классы</w:t>
            </w:r>
          </w:p>
        </w:tc>
      </w:tr>
      <w:tr w:rsidR="006C1CF2" w:rsidRPr="006C1CF2" w:rsidTr="006C1CF2">
        <w:tc>
          <w:tcPr>
            <w:tcW w:w="1951" w:type="dxa"/>
            <w:vMerge w:val="restart"/>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 xml:space="preserve">Классы </w:t>
            </w:r>
          </w:p>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p>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color w:val="00000A"/>
                <w:kern w:val="1"/>
                <w:sz w:val="28"/>
                <w:szCs w:val="28"/>
              </w:rPr>
              <w:t>Количество часов в неделю</w:t>
            </w:r>
          </w:p>
        </w:tc>
      </w:tr>
      <w:tr w:rsidR="006C1CF2" w:rsidRPr="006C1CF2" w:rsidTr="006C1CF2">
        <w:tc>
          <w:tcPr>
            <w:tcW w:w="1951" w:type="dxa"/>
            <w:vMerge/>
            <w:tcBorders>
              <w:top w:val="single" w:sz="4" w:space="0" w:color="000000"/>
              <w:left w:val="single" w:sz="4" w:space="0" w:color="000000"/>
              <w:bottom w:val="single" w:sz="4" w:space="0" w:color="000000"/>
            </w:tcBorders>
          </w:tcPr>
          <w:p w:rsidR="006C1CF2" w:rsidRPr="006C1CF2" w:rsidRDefault="006C1CF2" w:rsidP="006C1CF2">
            <w:pPr>
              <w:snapToGrid w:val="0"/>
              <w:spacing w:after="0" w:line="240" w:lineRule="auto"/>
              <w:jc w:val="both"/>
              <w:rPr>
                <w:rFonts w:ascii="Times New Roman" w:eastAsia="Arial Unicode MS" w:hAnsi="Times New Roman"/>
                <w:b/>
                <w:color w:val="00000A"/>
                <w:kern w:val="1"/>
                <w:sz w:val="28"/>
                <w:szCs w:val="28"/>
              </w:rPr>
            </w:pPr>
          </w:p>
        </w:tc>
        <w:tc>
          <w:tcPr>
            <w:tcW w:w="3129" w:type="dxa"/>
            <w:gridSpan w:val="2"/>
            <w:vMerge/>
            <w:tcBorders>
              <w:top w:val="single" w:sz="4" w:space="0" w:color="000000"/>
              <w:left w:val="single" w:sz="4" w:space="0" w:color="000000"/>
              <w:bottom w:val="single" w:sz="4" w:space="0" w:color="000000"/>
            </w:tcBorders>
          </w:tcPr>
          <w:p w:rsidR="006C1CF2" w:rsidRPr="006C1CF2" w:rsidRDefault="006C1CF2" w:rsidP="006C1CF2">
            <w:pPr>
              <w:snapToGrid w:val="0"/>
              <w:spacing w:after="0" w:line="240" w:lineRule="auto"/>
              <w:jc w:val="both"/>
              <w:rPr>
                <w:rFonts w:ascii="Times New Roman" w:eastAsia="Arial Unicode MS" w:hAnsi="Times New Roman"/>
                <w:b/>
                <w:color w:val="00000A"/>
                <w:kern w:val="1"/>
                <w:sz w:val="28"/>
                <w:szCs w:val="28"/>
              </w:rPr>
            </w:pP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lang w:val="en-US"/>
              </w:rPr>
            </w:pPr>
            <w:r w:rsidRPr="006C1CF2">
              <w:rPr>
                <w:rFonts w:ascii="Times New Roman" w:eastAsia="Arial Unicode MS" w:hAnsi="Times New Roman"/>
                <w:b/>
                <w:color w:val="00000A"/>
                <w:kern w:val="1"/>
                <w:sz w:val="28"/>
                <w:szCs w:val="28"/>
                <w:lang w:val="en-US"/>
              </w:rPr>
              <w:t>V</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lang w:val="en-US"/>
              </w:rPr>
            </w:pPr>
            <w:r w:rsidRPr="006C1CF2">
              <w:rPr>
                <w:rFonts w:ascii="Times New Roman" w:eastAsia="Arial Unicode MS" w:hAnsi="Times New Roman"/>
                <w:b/>
                <w:color w:val="00000A"/>
                <w:kern w:val="1"/>
                <w:sz w:val="28"/>
                <w:szCs w:val="28"/>
                <w:lang w:val="en-US"/>
              </w:rPr>
              <w:t>VI</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lang w:val="en-US"/>
              </w:rPr>
            </w:pPr>
            <w:r w:rsidRPr="006C1CF2">
              <w:rPr>
                <w:rFonts w:ascii="Times New Roman" w:eastAsia="Arial Unicode MS" w:hAnsi="Times New Roman"/>
                <w:b/>
                <w:color w:val="00000A"/>
                <w:kern w:val="1"/>
                <w:sz w:val="28"/>
                <w:szCs w:val="28"/>
                <w:lang w:val="en-US"/>
              </w:rPr>
              <w:t>VII</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lang w:val="en-US"/>
              </w:rPr>
            </w:pPr>
            <w:r w:rsidRPr="006C1CF2">
              <w:rPr>
                <w:rFonts w:ascii="Times New Roman" w:eastAsia="Arial Unicode MS" w:hAnsi="Times New Roman"/>
                <w:b/>
                <w:color w:val="00000A"/>
                <w:kern w:val="1"/>
                <w:sz w:val="28"/>
                <w:szCs w:val="28"/>
                <w:lang w:val="en-US"/>
              </w:rPr>
              <w:t>VIII</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color w:val="00000A"/>
                <w:kern w:val="1"/>
                <w:sz w:val="28"/>
                <w:szCs w:val="28"/>
              </w:rPr>
              <w:t xml:space="preserve">Всего </w:t>
            </w:r>
          </w:p>
        </w:tc>
      </w:tr>
      <w:tr w:rsidR="006C1CF2" w:rsidRPr="006C1CF2" w:rsidTr="006C1CF2">
        <w:tc>
          <w:tcPr>
            <w:tcW w:w="9676" w:type="dxa"/>
            <w:gridSpan w:val="9"/>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jc w:val="both"/>
              <w:rPr>
                <w:rFonts w:eastAsia="Arial Unicode MS" w:cs="Calibri"/>
                <w:color w:val="00000A"/>
                <w:kern w:val="1"/>
              </w:rPr>
            </w:pPr>
            <w:r w:rsidRPr="006C1CF2">
              <w:rPr>
                <w:rFonts w:ascii="Times New Roman" w:eastAsia="Arial Unicode MS" w:hAnsi="Times New Roman"/>
                <w:b/>
                <w:i/>
                <w:color w:val="00000A"/>
                <w:kern w:val="1"/>
                <w:sz w:val="28"/>
                <w:szCs w:val="28"/>
              </w:rPr>
              <w:t>Обязательная часть</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1.1.Русский язык</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1.2.Чтение</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(Литературное чтение)</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p w:rsidR="006C1CF2" w:rsidRPr="006C1CF2" w:rsidRDefault="006C1CF2" w:rsidP="006C1CF2">
            <w:pPr>
              <w:spacing w:after="0" w:line="240" w:lineRule="auto"/>
              <w:jc w:val="both"/>
              <w:rPr>
                <w:rFonts w:ascii="Times New Roman" w:eastAsia="Arial Unicode MS" w:hAnsi="Times New Roman"/>
                <w:kern w:val="1"/>
                <w:sz w:val="28"/>
                <w:szCs w:val="28"/>
              </w:rPr>
            </w:pP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 xml:space="preserve">4 </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kern w:val="1"/>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20</w:t>
            </w: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color w:val="00000A"/>
                <w:kern w:val="1"/>
                <w:sz w:val="28"/>
                <w:szCs w:val="28"/>
              </w:rPr>
              <w:t>20</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2. Математика</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2.1.Математика</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2.2. Информатика</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17</w:t>
            </w: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kern w:val="1"/>
                <w:sz w:val="28"/>
                <w:szCs w:val="28"/>
              </w:rPr>
              <w:t>3</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3. Естествознание</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3.1.Природоведение</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3.2.Биология</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3.3. География</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 xml:space="preserve">2 </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kern w:val="1"/>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4</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6</w:t>
            </w: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color w:val="00000A"/>
                <w:kern w:val="1"/>
                <w:sz w:val="28"/>
                <w:szCs w:val="28"/>
              </w:rPr>
              <w:t>8</w:t>
            </w:r>
          </w:p>
        </w:tc>
      </w:tr>
      <w:tr w:rsidR="006C1CF2" w:rsidRPr="006C1CF2" w:rsidTr="006C1CF2">
        <w:trPr>
          <w:trHeight w:val="1068"/>
        </w:trPr>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4.1. Мир истории</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4.2. Основы социальной жизни</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1</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 xml:space="preserve"> 2</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iCs/>
                <w:kern w:val="1"/>
                <w:sz w:val="28"/>
                <w:szCs w:val="28"/>
              </w:rPr>
            </w:pPr>
            <w:r w:rsidRPr="006C1CF2">
              <w:rPr>
                <w:rFonts w:ascii="Times New Roman" w:eastAsia="Arial Unicode MS" w:hAnsi="Times New Roman"/>
                <w:kern w:val="1"/>
                <w:sz w:val="28"/>
                <w:szCs w:val="28"/>
              </w:rPr>
              <w:t>2</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iCs/>
                <w:kern w:val="1"/>
                <w:sz w:val="28"/>
                <w:szCs w:val="28"/>
              </w:rPr>
            </w:pPr>
            <w:r w:rsidRPr="006C1CF2">
              <w:rPr>
                <w:rFonts w:ascii="Times New Roman" w:eastAsia="Arial Unicode MS" w:hAnsi="Times New Roman"/>
                <w:iCs/>
                <w:kern w:val="1"/>
                <w:sz w:val="28"/>
                <w:szCs w:val="28"/>
              </w:rPr>
              <w:t>-</w:t>
            </w: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iCs/>
                <w:kern w:val="1"/>
                <w:sz w:val="28"/>
                <w:szCs w:val="28"/>
              </w:rPr>
              <w:t>2</w:t>
            </w:r>
          </w:p>
          <w:p w:rsidR="006C1CF2" w:rsidRPr="006C1CF2" w:rsidRDefault="006C1CF2" w:rsidP="006C1CF2">
            <w:pPr>
              <w:spacing w:after="0" w:line="240" w:lineRule="auto"/>
              <w:jc w:val="both"/>
              <w:rPr>
                <w:rFonts w:eastAsia="Arial Unicode MS" w:cs="Calibri"/>
                <w:color w:val="00000A"/>
                <w:kern w:val="1"/>
              </w:rPr>
            </w:pP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iCs/>
                <w:kern w:val="1"/>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2</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8</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color w:val="00000A"/>
                <w:kern w:val="1"/>
                <w:sz w:val="28"/>
                <w:szCs w:val="28"/>
              </w:rPr>
              <w:t>6</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5. Искусство</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5.1. Изобразительное искусство</w:t>
            </w: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5.2. Музыка</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2</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 xml:space="preserve">1 </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w:t>
            </w:r>
          </w:p>
          <w:p w:rsidR="006C1CF2" w:rsidRPr="006C1CF2" w:rsidRDefault="006C1CF2" w:rsidP="006C1CF2">
            <w:pPr>
              <w:spacing w:after="0" w:line="240" w:lineRule="auto"/>
              <w:jc w:val="both"/>
              <w:rPr>
                <w:rFonts w:ascii="Times New Roman" w:eastAsia="Arial Unicode MS" w:hAnsi="Times New Roman"/>
                <w:kern w:val="1"/>
                <w:sz w:val="28"/>
                <w:szCs w:val="28"/>
              </w:rPr>
            </w:pPr>
          </w:p>
          <w:p w:rsidR="006C1CF2" w:rsidRPr="006C1CF2" w:rsidRDefault="006C1CF2" w:rsidP="006C1CF2">
            <w:pPr>
              <w:snapToGrid w:val="0"/>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kern w:val="1"/>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color w:val="00000A"/>
                <w:kern w:val="1"/>
                <w:sz w:val="28"/>
                <w:szCs w:val="28"/>
              </w:rPr>
              <w:t>2</w:t>
            </w:r>
          </w:p>
          <w:p w:rsidR="006C1CF2" w:rsidRPr="006C1CF2" w:rsidRDefault="006C1CF2" w:rsidP="006C1CF2">
            <w:pPr>
              <w:spacing w:after="0" w:line="240" w:lineRule="auto"/>
              <w:jc w:val="both"/>
              <w:rPr>
                <w:rFonts w:ascii="Times New Roman" w:eastAsia="Arial Unicode MS" w:hAnsi="Times New Roman"/>
                <w:color w:val="00000A"/>
                <w:kern w:val="1"/>
                <w:sz w:val="28"/>
                <w:szCs w:val="28"/>
              </w:rPr>
            </w:pPr>
          </w:p>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kern w:val="1"/>
                <w:sz w:val="28"/>
                <w:szCs w:val="28"/>
              </w:rPr>
              <w:t>1</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3</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kern w:val="1"/>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color w:val="00000A"/>
                <w:kern w:val="1"/>
                <w:sz w:val="28"/>
                <w:szCs w:val="28"/>
              </w:rPr>
              <w:t>15</w:t>
            </w:r>
          </w:p>
        </w:tc>
      </w:tr>
      <w:tr w:rsidR="006C1CF2" w:rsidRPr="006C1CF2" w:rsidTr="006C1CF2">
        <w:tc>
          <w:tcPr>
            <w:tcW w:w="2103" w:type="dxa"/>
            <w:gridSpan w:val="2"/>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color w:val="00000A"/>
                <w:kern w:val="1"/>
                <w:sz w:val="28"/>
                <w:szCs w:val="28"/>
              </w:rPr>
              <w:t>7. Технологии</w:t>
            </w:r>
          </w:p>
        </w:tc>
        <w:tc>
          <w:tcPr>
            <w:tcW w:w="297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7.1. Профильный труд</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6</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6</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7</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kern w:val="1"/>
                <w:sz w:val="28"/>
                <w:szCs w:val="28"/>
              </w:rPr>
            </w:pPr>
            <w:r w:rsidRPr="006C1CF2">
              <w:rPr>
                <w:rFonts w:ascii="Times New Roman" w:eastAsia="Arial Unicode MS" w:hAnsi="Times New Roman"/>
                <w:kern w:val="1"/>
                <w:sz w:val="28"/>
                <w:szCs w:val="28"/>
              </w:rPr>
              <w:t>8</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color w:val="00000A"/>
                <w:kern w:val="1"/>
                <w:sz w:val="28"/>
                <w:szCs w:val="28"/>
              </w:rPr>
            </w:pPr>
            <w:r w:rsidRPr="006C1CF2">
              <w:rPr>
                <w:rFonts w:ascii="Times New Roman" w:eastAsia="Arial Unicode MS" w:hAnsi="Times New Roman"/>
                <w:kern w:val="1"/>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color w:val="00000A"/>
                <w:kern w:val="1"/>
                <w:sz w:val="28"/>
                <w:szCs w:val="28"/>
              </w:rPr>
              <w:t>35</w:t>
            </w:r>
          </w:p>
        </w:tc>
      </w:tr>
      <w:tr w:rsidR="006C1CF2" w:rsidRPr="006C1CF2" w:rsidTr="006C1CF2">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Итого</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27</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28</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30</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31</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31</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147</w:t>
            </w:r>
          </w:p>
        </w:tc>
      </w:tr>
      <w:tr w:rsidR="006C1CF2" w:rsidRPr="006C1CF2" w:rsidTr="006C1CF2">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iCs/>
                <w:color w:val="00000A"/>
                <w:kern w:val="1"/>
                <w:sz w:val="28"/>
                <w:szCs w:val="28"/>
              </w:rPr>
            </w:pPr>
            <w:r w:rsidRPr="006C1CF2">
              <w:rPr>
                <w:rFonts w:ascii="Times New Roman" w:eastAsia="Arial Unicode MS" w:hAnsi="Times New Roman"/>
                <w:b/>
                <w:i/>
                <w:iCs/>
                <w:color w:val="00000A"/>
                <w:kern w:val="1"/>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iCs/>
                <w:color w:val="00000A"/>
                <w:kern w:val="1"/>
                <w:sz w:val="28"/>
                <w:szCs w:val="28"/>
              </w:rPr>
            </w:pPr>
            <w:r w:rsidRPr="006C1CF2">
              <w:rPr>
                <w:rFonts w:ascii="Times New Roman" w:eastAsia="Arial Unicode MS" w:hAnsi="Times New Roman"/>
                <w:b/>
                <w:iCs/>
                <w:color w:val="00000A"/>
                <w:kern w:val="1"/>
                <w:sz w:val="28"/>
                <w:szCs w:val="28"/>
              </w:rPr>
              <w:t>2</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iCs/>
                <w:color w:val="00000A"/>
                <w:kern w:val="1"/>
                <w:sz w:val="28"/>
                <w:szCs w:val="28"/>
              </w:rPr>
              <w:t>2</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2</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2</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10</w:t>
            </w:r>
          </w:p>
        </w:tc>
      </w:tr>
      <w:tr w:rsidR="006C1CF2" w:rsidRPr="006C1CF2" w:rsidTr="006C1CF2">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 xml:space="preserve">Максимально допустимая недельная нагрузка </w:t>
            </w:r>
            <w:r w:rsidRPr="006C1CF2">
              <w:rPr>
                <w:rFonts w:ascii="Times New Roman" w:eastAsia="Arial Unicode MS" w:hAnsi="Times New Roman"/>
                <w:color w:val="00000A"/>
                <w:kern w:val="1"/>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29</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30</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32</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33</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157</w:t>
            </w:r>
          </w:p>
        </w:tc>
      </w:tr>
      <w:tr w:rsidR="006C1CF2" w:rsidRPr="006C1CF2" w:rsidTr="006C1CF2">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6</w:t>
            </w:r>
          </w:p>
        </w:tc>
        <w:tc>
          <w:tcPr>
            <w:tcW w:w="668"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6</w:t>
            </w:r>
          </w:p>
        </w:tc>
        <w:tc>
          <w:tcPr>
            <w:tcW w:w="709"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6</w:t>
            </w:r>
          </w:p>
        </w:tc>
        <w:tc>
          <w:tcPr>
            <w:tcW w:w="810"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6</w:t>
            </w:r>
          </w:p>
        </w:tc>
        <w:tc>
          <w:tcPr>
            <w:tcW w:w="567"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30</w:t>
            </w:r>
          </w:p>
        </w:tc>
      </w:tr>
      <w:tr w:rsidR="006C1CF2" w:rsidRPr="006C1CF2" w:rsidTr="006C1CF2">
        <w:trPr>
          <w:trHeight w:val="416"/>
        </w:trPr>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w:t>
            </w:r>
          </w:p>
        </w:tc>
        <w:tc>
          <w:tcPr>
            <w:tcW w:w="668"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w:t>
            </w:r>
          </w:p>
        </w:tc>
        <w:tc>
          <w:tcPr>
            <w:tcW w:w="709"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w:t>
            </w:r>
          </w:p>
        </w:tc>
        <w:tc>
          <w:tcPr>
            <w:tcW w:w="810"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w:t>
            </w:r>
          </w:p>
        </w:tc>
        <w:tc>
          <w:tcPr>
            <w:tcW w:w="567" w:type="dxa"/>
            <w:tcBorders>
              <w:top w:val="single" w:sz="4" w:space="0" w:color="000000"/>
              <w:left w:val="single" w:sz="4" w:space="0" w:color="000000"/>
              <w:bottom w:val="single" w:sz="4" w:space="0" w:color="000000"/>
            </w:tcBorders>
          </w:tcPr>
          <w:p w:rsidR="006C1CF2" w:rsidRPr="006C1CF2" w:rsidRDefault="006C1CF2" w:rsidP="006C1CF2">
            <w:pPr>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20</w:t>
            </w:r>
          </w:p>
        </w:tc>
      </w:tr>
      <w:tr w:rsidR="006C1CF2" w:rsidRPr="006C1CF2" w:rsidTr="006C1CF2">
        <w:tc>
          <w:tcPr>
            <w:tcW w:w="5080" w:type="dxa"/>
            <w:gridSpan w:val="3"/>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39</w:t>
            </w:r>
          </w:p>
        </w:tc>
        <w:tc>
          <w:tcPr>
            <w:tcW w:w="668"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40</w:t>
            </w:r>
          </w:p>
        </w:tc>
        <w:tc>
          <w:tcPr>
            <w:tcW w:w="709"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42</w:t>
            </w:r>
          </w:p>
        </w:tc>
        <w:tc>
          <w:tcPr>
            <w:tcW w:w="810"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color w:val="00000A"/>
                <w:kern w:val="1"/>
                <w:sz w:val="28"/>
                <w:szCs w:val="28"/>
              </w:rPr>
            </w:pPr>
            <w:r w:rsidRPr="006C1CF2">
              <w:rPr>
                <w:rFonts w:ascii="Times New Roman" w:eastAsia="Arial Unicode MS" w:hAnsi="Times New Roman"/>
                <w:b/>
                <w:color w:val="00000A"/>
                <w:kern w:val="1"/>
                <w:sz w:val="28"/>
                <w:szCs w:val="28"/>
              </w:rPr>
              <w:t>43</w:t>
            </w:r>
          </w:p>
        </w:tc>
        <w:tc>
          <w:tcPr>
            <w:tcW w:w="567" w:type="dxa"/>
            <w:tcBorders>
              <w:top w:val="single" w:sz="4" w:space="0" w:color="000000"/>
              <w:left w:val="single" w:sz="4" w:space="0" w:color="000000"/>
              <w:bottom w:val="single" w:sz="4" w:space="0" w:color="000000"/>
            </w:tcBorders>
          </w:tcPr>
          <w:p w:rsidR="006C1CF2" w:rsidRPr="006C1CF2" w:rsidRDefault="006C1CF2" w:rsidP="006C1CF2">
            <w:pPr>
              <w:spacing w:after="0" w:line="240" w:lineRule="auto"/>
              <w:jc w:val="both"/>
              <w:rPr>
                <w:rFonts w:ascii="Times New Roman" w:eastAsia="Arial Unicode MS" w:hAnsi="Times New Roman"/>
                <w:b/>
                <w:kern w:val="1"/>
                <w:sz w:val="28"/>
                <w:szCs w:val="28"/>
              </w:rPr>
            </w:pPr>
            <w:r w:rsidRPr="006C1CF2">
              <w:rPr>
                <w:rFonts w:ascii="Times New Roman" w:eastAsia="Arial Unicode MS" w:hAnsi="Times New Roman"/>
                <w:b/>
                <w:color w:val="00000A"/>
                <w:kern w:val="1"/>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6C1CF2" w:rsidRPr="006C1CF2" w:rsidRDefault="006C1CF2" w:rsidP="006C1CF2">
            <w:pPr>
              <w:spacing w:after="0" w:line="240" w:lineRule="auto"/>
              <w:jc w:val="both"/>
              <w:rPr>
                <w:rFonts w:eastAsia="Arial Unicode MS" w:cs="Calibri"/>
                <w:color w:val="00000A"/>
                <w:kern w:val="1"/>
              </w:rPr>
            </w:pPr>
            <w:r w:rsidRPr="006C1CF2">
              <w:rPr>
                <w:rFonts w:ascii="Times New Roman" w:eastAsia="Arial Unicode MS" w:hAnsi="Times New Roman"/>
                <w:b/>
                <w:kern w:val="1"/>
                <w:sz w:val="28"/>
                <w:szCs w:val="28"/>
              </w:rPr>
              <w:t>207</w:t>
            </w:r>
          </w:p>
        </w:tc>
      </w:tr>
    </w:tbl>
    <w:p w:rsidR="0063682E" w:rsidRPr="0063682E" w:rsidRDefault="0063682E" w:rsidP="0074752E">
      <w:pPr>
        <w:widowControl w:val="0"/>
        <w:spacing w:after="0" w:line="360" w:lineRule="auto"/>
        <w:ind w:firstLine="708"/>
        <w:jc w:val="both"/>
        <w:rPr>
          <w:rFonts w:ascii="Times New Roman" w:hAnsi="Times New Roman"/>
          <w:sz w:val="28"/>
          <w:szCs w:val="28"/>
        </w:rPr>
      </w:pPr>
      <w:r w:rsidRPr="0063682E">
        <w:rPr>
          <w:rFonts w:ascii="Times New Roman" w:hAnsi="Times New Roman"/>
          <w:sz w:val="28"/>
          <w:szCs w:val="28"/>
        </w:rPr>
        <w:t>Режим дня для обучающихся составлен на основе 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 и СанПиН 2.4.2.3286-15 «Санитарно-</w:t>
      </w:r>
      <w:r w:rsidRPr="0063682E">
        <w:rPr>
          <w:rFonts w:ascii="Times New Roman" w:hAnsi="Times New Roman"/>
          <w:sz w:val="28"/>
          <w:szCs w:val="28"/>
        </w:rPr>
        <w:lastRenderedPageBreak/>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w:t>
      </w:r>
      <w:r w:rsidR="0074752E">
        <w:rPr>
          <w:rFonts w:ascii="Times New Roman" w:hAnsi="Times New Roman"/>
          <w:sz w:val="28"/>
          <w:szCs w:val="28"/>
        </w:rPr>
        <w:t xml:space="preserve">овья». В </w:t>
      </w:r>
      <w:r w:rsidRPr="0063682E">
        <w:rPr>
          <w:rFonts w:ascii="Times New Roman" w:hAnsi="Times New Roman"/>
          <w:sz w:val="28"/>
          <w:szCs w:val="28"/>
        </w:rPr>
        <w:t>режиме дня предусмотрено время для прогулок, воспитательских занятий, общественно – полезного труда, внеурочной и других видов деятельности.</w:t>
      </w:r>
    </w:p>
    <w:p w:rsidR="00813B4B" w:rsidRDefault="00813B4B" w:rsidP="00505C4E">
      <w:pPr>
        <w:widowControl w:val="0"/>
        <w:spacing w:after="0" w:line="360" w:lineRule="auto"/>
        <w:ind w:firstLine="708"/>
        <w:jc w:val="center"/>
        <w:rPr>
          <w:rFonts w:ascii="Times New Roman" w:hAnsi="Times New Roman"/>
          <w:b/>
          <w:i/>
          <w:sz w:val="28"/>
          <w:szCs w:val="28"/>
        </w:rPr>
      </w:pPr>
    </w:p>
    <w:p w:rsidR="0063682E" w:rsidRPr="00505C4E" w:rsidRDefault="0063682E" w:rsidP="00505C4E">
      <w:pPr>
        <w:widowControl w:val="0"/>
        <w:spacing w:after="0" w:line="360" w:lineRule="auto"/>
        <w:ind w:firstLine="708"/>
        <w:jc w:val="center"/>
        <w:rPr>
          <w:rFonts w:ascii="Times New Roman" w:hAnsi="Times New Roman"/>
          <w:b/>
          <w:i/>
          <w:sz w:val="28"/>
          <w:szCs w:val="28"/>
        </w:rPr>
      </w:pPr>
      <w:r w:rsidRPr="00505C4E">
        <w:rPr>
          <w:rFonts w:ascii="Times New Roman" w:hAnsi="Times New Roman"/>
          <w:b/>
          <w:i/>
          <w:sz w:val="28"/>
          <w:szCs w:val="28"/>
        </w:rPr>
        <w:t>3.2. Система специальных условий реализации адаптированной основной общеобразовательной программы образования обучающихся с умственной отсталостью в соответствии с требованиями Стандарта</w:t>
      </w:r>
    </w:p>
    <w:p w:rsidR="0063682E" w:rsidRPr="0063682E" w:rsidRDefault="00D40470" w:rsidP="00D40470">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С </w:t>
      </w:r>
      <w:r w:rsidR="0063682E" w:rsidRPr="0063682E">
        <w:rPr>
          <w:rFonts w:ascii="Times New Roman" w:hAnsi="Times New Roman"/>
          <w:sz w:val="28"/>
          <w:szCs w:val="28"/>
        </w:rPr>
        <w:t>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 и достижения планируемых результатов этой категорией обучающихся.</w:t>
      </w:r>
    </w:p>
    <w:p w:rsidR="0063682E" w:rsidRPr="00D40470" w:rsidRDefault="0063682E" w:rsidP="0063682E">
      <w:pPr>
        <w:widowControl w:val="0"/>
        <w:spacing w:after="0" w:line="360" w:lineRule="auto"/>
        <w:ind w:firstLine="708"/>
        <w:jc w:val="both"/>
        <w:rPr>
          <w:rFonts w:ascii="Times New Roman" w:hAnsi="Times New Roman"/>
          <w:b/>
          <w:i/>
          <w:sz w:val="28"/>
          <w:szCs w:val="28"/>
        </w:rPr>
      </w:pPr>
      <w:r w:rsidRPr="00D40470">
        <w:rPr>
          <w:rFonts w:ascii="Times New Roman" w:hAnsi="Times New Roman"/>
          <w:b/>
          <w:i/>
          <w:sz w:val="28"/>
          <w:szCs w:val="28"/>
        </w:rPr>
        <w:t>Кадровые условия</w:t>
      </w:r>
    </w:p>
    <w:p w:rsidR="0063682E" w:rsidRPr="0063682E" w:rsidRDefault="0063682E" w:rsidP="0063682E">
      <w:pPr>
        <w:widowControl w:val="0"/>
        <w:spacing w:after="0" w:line="360" w:lineRule="auto"/>
        <w:ind w:firstLine="708"/>
        <w:jc w:val="both"/>
        <w:rPr>
          <w:rFonts w:ascii="Times New Roman" w:hAnsi="Times New Roman"/>
          <w:sz w:val="28"/>
          <w:szCs w:val="28"/>
        </w:rPr>
      </w:pPr>
      <w:r w:rsidRPr="00D40470">
        <w:rPr>
          <w:rFonts w:ascii="Times New Roman" w:hAnsi="Times New Roman"/>
          <w:b/>
          <w:i/>
          <w:sz w:val="28"/>
          <w:szCs w:val="28"/>
        </w:rPr>
        <w:t>Кадровое обеспечение</w:t>
      </w:r>
      <w:r w:rsidRPr="0063682E">
        <w:rPr>
          <w:rFonts w:ascii="Times New Roman" w:hAnsi="Times New Roman"/>
          <w:sz w:val="28"/>
          <w:szCs w:val="28"/>
        </w:rPr>
        <w:t xml:space="preserve"> – характеристика необходимой квалификации кадров педагогов, а также кадров, осуществляющих медико-пс</w:t>
      </w:r>
      <w:r w:rsidR="00D40470">
        <w:rPr>
          <w:rFonts w:ascii="Times New Roman" w:hAnsi="Times New Roman"/>
          <w:sz w:val="28"/>
          <w:szCs w:val="28"/>
        </w:rPr>
        <w:t>ихологическое сопровождение ребе</w:t>
      </w:r>
      <w:r w:rsidRPr="0063682E">
        <w:rPr>
          <w:rFonts w:ascii="Times New Roman" w:hAnsi="Times New Roman"/>
          <w:sz w:val="28"/>
          <w:szCs w:val="28"/>
        </w:rPr>
        <w:t>нка с умственной отсталостью (интеллектуальными нарушениями) в системе школьного образования.</w:t>
      </w:r>
    </w:p>
    <w:p w:rsidR="0063682E" w:rsidRPr="0063682E" w:rsidRDefault="004305E9" w:rsidP="0063682E">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Школа  </w:t>
      </w:r>
      <w:r w:rsidR="0063682E" w:rsidRPr="0063682E">
        <w:rPr>
          <w:rFonts w:ascii="Times New Roman" w:hAnsi="Times New Roman"/>
          <w:sz w:val="28"/>
          <w:szCs w:val="28"/>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63682E" w:rsidRPr="0063682E" w:rsidRDefault="0063682E" w:rsidP="0063682E">
      <w:pPr>
        <w:widowControl w:val="0"/>
        <w:spacing w:after="0" w:line="360" w:lineRule="auto"/>
        <w:ind w:firstLine="708"/>
        <w:jc w:val="both"/>
        <w:rPr>
          <w:rFonts w:ascii="Times New Roman" w:hAnsi="Times New Roman"/>
          <w:sz w:val="28"/>
          <w:szCs w:val="28"/>
        </w:rPr>
      </w:pPr>
      <w:r w:rsidRPr="0063682E">
        <w:rPr>
          <w:rFonts w:ascii="Times New Roman" w:hAnsi="Times New Roman"/>
          <w:sz w:val="28"/>
          <w:szCs w:val="28"/>
        </w:rPr>
        <w:t>Уровен</w:t>
      </w:r>
      <w:r w:rsidR="00731467">
        <w:rPr>
          <w:rFonts w:ascii="Times New Roman" w:hAnsi="Times New Roman"/>
          <w:sz w:val="28"/>
          <w:szCs w:val="28"/>
        </w:rPr>
        <w:t>ь квалификации работников школы</w:t>
      </w:r>
      <w:r w:rsidRPr="0063682E">
        <w:rPr>
          <w:rFonts w:ascii="Times New Roman" w:hAnsi="Times New Roman"/>
          <w:sz w:val="28"/>
          <w:szCs w:val="28"/>
        </w:rPr>
        <w:t xml:space="preserve"> соответствует квалификационным характеристикам по соответствующей должности.</w:t>
      </w:r>
    </w:p>
    <w:p w:rsidR="009E3CF8" w:rsidRPr="00671A45" w:rsidRDefault="009E3CF8" w:rsidP="009E3CF8">
      <w:pPr>
        <w:widowControl w:val="0"/>
        <w:tabs>
          <w:tab w:val="left" w:pos="511"/>
        </w:tabs>
        <w:suppressAutoHyphens w:val="0"/>
        <w:spacing w:after="0" w:line="360" w:lineRule="auto"/>
        <w:jc w:val="center"/>
        <w:rPr>
          <w:rFonts w:ascii="Times New Roman" w:hAnsi="Times New Roman"/>
          <w:i/>
          <w:sz w:val="28"/>
          <w:szCs w:val="28"/>
          <w:lang w:eastAsia="en-US"/>
        </w:rPr>
      </w:pPr>
      <w:r>
        <w:rPr>
          <w:rFonts w:ascii="Times New Roman" w:hAnsi="Times New Roman"/>
          <w:b/>
          <w:i/>
          <w:sz w:val="28"/>
          <w:szCs w:val="28"/>
          <w:lang w:eastAsia="en-US"/>
        </w:rPr>
        <w:t>Х</w:t>
      </w:r>
      <w:r w:rsidRPr="00671A45">
        <w:rPr>
          <w:rFonts w:ascii="Times New Roman" w:hAnsi="Times New Roman"/>
          <w:b/>
          <w:i/>
          <w:sz w:val="28"/>
          <w:szCs w:val="28"/>
          <w:lang w:eastAsia="en-US"/>
        </w:rPr>
        <w:t xml:space="preserve">арактеристика </w:t>
      </w:r>
      <w:r w:rsidR="00140893">
        <w:rPr>
          <w:rFonts w:ascii="Times New Roman" w:hAnsi="Times New Roman"/>
          <w:b/>
          <w:i/>
          <w:sz w:val="28"/>
          <w:szCs w:val="28"/>
          <w:lang w:eastAsia="en-US"/>
        </w:rPr>
        <w:t>кадровогосостава МБОУ «СОШ №4</w:t>
      </w:r>
      <w:r w:rsidRPr="00671A45">
        <w:rPr>
          <w:rFonts w:ascii="Times New Roman" w:hAnsi="Times New Roman"/>
          <w:b/>
          <w:i/>
          <w:sz w:val="28"/>
          <w:szCs w:val="28"/>
          <w:lang w:eastAsia="en-US"/>
        </w:rPr>
        <w:t xml:space="preserve"> с. Самашки»</w:t>
      </w:r>
    </w:p>
    <w:p w:rsidR="009E3CF8" w:rsidRPr="00A3630C" w:rsidRDefault="009E3CF8" w:rsidP="009E3CF8">
      <w:pPr>
        <w:widowControl w:val="0"/>
        <w:suppressAutoHyphens w:val="0"/>
        <w:spacing w:after="0" w:line="360" w:lineRule="auto"/>
        <w:ind w:firstLine="426"/>
        <w:jc w:val="both"/>
        <w:rPr>
          <w:rFonts w:ascii="Times New Roman" w:hAnsi="Times New Roman"/>
          <w:sz w:val="28"/>
          <w:szCs w:val="28"/>
          <w:lang w:eastAsia="en-US"/>
        </w:rPr>
      </w:pPr>
      <w:r w:rsidRPr="00A3630C">
        <w:rPr>
          <w:rFonts w:ascii="Times New Roman" w:hAnsi="Times New Roman"/>
          <w:sz w:val="28"/>
          <w:szCs w:val="28"/>
          <w:lang w:eastAsia="en-US"/>
        </w:rPr>
        <w:t xml:space="preserve">Кадровый состав, обеспечивающий реализацию </w:t>
      </w:r>
      <w:r w:rsidRPr="00ED7183">
        <w:rPr>
          <w:rFonts w:ascii="Times New Roman" w:hAnsi="Times New Roman"/>
          <w:sz w:val="28"/>
          <w:szCs w:val="28"/>
          <w:lang w:eastAsia="en-US"/>
        </w:rPr>
        <w:t>АООП</w:t>
      </w:r>
      <w:r w:rsidRPr="00A3630C">
        <w:rPr>
          <w:rFonts w:ascii="Times New Roman" w:hAnsi="Times New Roman"/>
          <w:sz w:val="28"/>
          <w:szCs w:val="28"/>
          <w:lang w:eastAsia="en-US"/>
        </w:rPr>
        <w:t>:</w:t>
      </w:r>
    </w:p>
    <w:p w:rsidR="009E3CF8" w:rsidRPr="000A70FF"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sz w:val="28"/>
          <w:szCs w:val="28"/>
          <w:lang w:eastAsia="en-US"/>
        </w:rPr>
      </w:pPr>
      <w:r w:rsidRPr="000A70FF">
        <w:rPr>
          <w:rFonts w:ascii="Times New Roman" w:hAnsi="Times New Roman"/>
          <w:sz w:val="28"/>
          <w:szCs w:val="28"/>
          <w:lang w:eastAsia="en-US"/>
        </w:rPr>
        <w:lastRenderedPageBreak/>
        <w:t>администрация – 8 человек;</w:t>
      </w:r>
    </w:p>
    <w:p w:rsidR="009E3CF8" w:rsidRPr="000A70FF"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sz w:val="28"/>
          <w:szCs w:val="28"/>
          <w:lang w:eastAsia="en-US"/>
        </w:rPr>
      </w:pPr>
      <w:r>
        <w:rPr>
          <w:rFonts w:ascii="Times New Roman" w:hAnsi="Times New Roman"/>
          <w:sz w:val="28"/>
          <w:szCs w:val="28"/>
          <w:lang w:eastAsia="en-US"/>
        </w:rPr>
        <w:t>Учителя</w:t>
      </w:r>
      <w:r w:rsidRPr="000A70FF">
        <w:rPr>
          <w:rFonts w:ascii="Times New Roman" w:hAnsi="Times New Roman"/>
          <w:sz w:val="28"/>
          <w:szCs w:val="28"/>
          <w:lang w:eastAsia="en-US"/>
        </w:rPr>
        <w:t xml:space="preserve"> школы – </w:t>
      </w:r>
      <w:r>
        <w:rPr>
          <w:rFonts w:ascii="Times New Roman" w:hAnsi="Times New Roman"/>
          <w:sz w:val="28"/>
          <w:szCs w:val="28"/>
          <w:lang w:eastAsia="en-US"/>
        </w:rPr>
        <w:t>58</w:t>
      </w:r>
      <w:r w:rsidR="00140893">
        <w:rPr>
          <w:rFonts w:ascii="Times New Roman" w:hAnsi="Times New Roman"/>
          <w:sz w:val="28"/>
          <w:szCs w:val="28"/>
          <w:lang w:eastAsia="en-US"/>
        </w:rPr>
        <w:t xml:space="preserve"> </w:t>
      </w:r>
      <w:r>
        <w:rPr>
          <w:rFonts w:ascii="Times New Roman" w:hAnsi="Times New Roman"/>
          <w:sz w:val="28"/>
          <w:szCs w:val="28"/>
          <w:lang w:eastAsia="en-US"/>
        </w:rPr>
        <w:t>человек</w:t>
      </w:r>
      <w:r w:rsidRPr="000A70FF">
        <w:rPr>
          <w:rFonts w:ascii="Times New Roman" w:hAnsi="Times New Roman"/>
          <w:sz w:val="28"/>
          <w:szCs w:val="28"/>
          <w:lang w:eastAsia="en-US"/>
        </w:rPr>
        <w:t>;</w:t>
      </w:r>
    </w:p>
    <w:p w:rsidR="009E3CF8" w:rsidRPr="000A70FF"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sz w:val="28"/>
          <w:szCs w:val="28"/>
          <w:lang w:eastAsia="en-US"/>
        </w:rPr>
      </w:pPr>
      <w:r w:rsidRPr="000A70FF">
        <w:rPr>
          <w:rFonts w:ascii="Times New Roman" w:hAnsi="Times New Roman"/>
          <w:sz w:val="28"/>
          <w:szCs w:val="28"/>
          <w:lang w:eastAsia="en-US"/>
        </w:rPr>
        <w:t>педагог-психолог – 1человек;</w:t>
      </w:r>
    </w:p>
    <w:p w:rsidR="009E3CF8" w:rsidRPr="000A70FF"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sz w:val="28"/>
          <w:szCs w:val="28"/>
          <w:lang w:eastAsia="en-US"/>
        </w:rPr>
      </w:pPr>
      <w:r w:rsidRPr="000A70FF">
        <w:rPr>
          <w:rFonts w:ascii="Times New Roman" w:hAnsi="Times New Roman"/>
          <w:sz w:val="28"/>
          <w:szCs w:val="28"/>
          <w:lang w:eastAsia="en-US"/>
        </w:rPr>
        <w:t>социальный педагог – 1</w:t>
      </w:r>
      <w:r>
        <w:rPr>
          <w:rFonts w:ascii="Times New Roman" w:hAnsi="Times New Roman"/>
          <w:sz w:val="28"/>
          <w:szCs w:val="28"/>
          <w:lang w:eastAsia="en-US"/>
        </w:rPr>
        <w:t>человек</w:t>
      </w:r>
      <w:r w:rsidRPr="000A70FF">
        <w:rPr>
          <w:rFonts w:ascii="Times New Roman" w:hAnsi="Times New Roman"/>
          <w:sz w:val="28"/>
          <w:szCs w:val="28"/>
          <w:lang w:eastAsia="en-US"/>
        </w:rPr>
        <w:t>;</w:t>
      </w:r>
    </w:p>
    <w:p w:rsidR="00813B4B" w:rsidRDefault="00813B4B" w:rsidP="009E3CF8">
      <w:pPr>
        <w:widowControl w:val="0"/>
        <w:tabs>
          <w:tab w:val="left" w:pos="359"/>
          <w:tab w:val="left" w:pos="5783"/>
        </w:tabs>
        <w:suppressAutoHyphens w:val="0"/>
        <w:spacing w:after="0"/>
        <w:jc w:val="center"/>
        <w:rPr>
          <w:rFonts w:ascii="Times New Roman" w:hAnsi="Times New Roman"/>
          <w:b/>
          <w:i/>
          <w:sz w:val="28"/>
          <w:szCs w:val="28"/>
          <w:lang w:eastAsia="en-US"/>
        </w:rPr>
      </w:pPr>
    </w:p>
    <w:p w:rsidR="009E3CF8" w:rsidRPr="00704483" w:rsidRDefault="009E3CF8" w:rsidP="009E3CF8">
      <w:pPr>
        <w:widowControl w:val="0"/>
        <w:tabs>
          <w:tab w:val="left" w:pos="359"/>
          <w:tab w:val="left" w:pos="5783"/>
        </w:tabs>
        <w:suppressAutoHyphens w:val="0"/>
        <w:spacing w:after="0"/>
        <w:jc w:val="center"/>
        <w:rPr>
          <w:rFonts w:ascii="Times New Roman" w:hAnsi="Times New Roman"/>
          <w:b/>
          <w:i/>
          <w:sz w:val="28"/>
          <w:szCs w:val="28"/>
          <w:lang w:eastAsia="en-US"/>
        </w:rPr>
      </w:pPr>
      <w:r w:rsidRPr="00671A45">
        <w:rPr>
          <w:rFonts w:ascii="Times New Roman" w:hAnsi="Times New Roman"/>
          <w:b/>
          <w:i/>
          <w:sz w:val="28"/>
          <w:szCs w:val="28"/>
          <w:lang w:eastAsia="en-US"/>
        </w:rPr>
        <w:t>Уровеньобразования работников МБОУ «СОШ №</w:t>
      </w:r>
      <w:r w:rsidR="00140893">
        <w:rPr>
          <w:rFonts w:ascii="Times New Roman" w:hAnsi="Times New Roman"/>
          <w:b/>
          <w:i/>
          <w:sz w:val="28"/>
          <w:szCs w:val="28"/>
          <w:lang w:eastAsia="en-US"/>
        </w:rPr>
        <w:t>4</w:t>
      </w:r>
      <w:r w:rsidRPr="00671A45">
        <w:rPr>
          <w:rFonts w:ascii="Times New Roman" w:hAnsi="Times New Roman"/>
          <w:b/>
          <w:i/>
          <w:sz w:val="28"/>
          <w:szCs w:val="28"/>
          <w:lang w:eastAsia="en-US"/>
        </w:rPr>
        <w:t xml:space="preserve"> с. Самашки»</w:t>
      </w:r>
    </w:p>
    <w:tbl>
      <w:tblPr>
        <w:tblW w:w="9781" w:type="dxa"/>
        <w:tblInd w:w="5" w:type="dxa"/>
        <w:tblLayout w:type="fixed"/>
        <w:tblLook w:val="01E0" w:firstRow="1" w:lastRow="1" w:firstColumn="1" w:lastColumn="1" w:noHBand="0" w:noVBand="0"/>
      </w:tblPr>
      <w:tblGrid>
        <w:gridCol w:w="2268"/>
        <w:gridCol w:w="1252"/>
        <w:gridCol w:w="1252"/>
        <w:gridCol w:w="1252"/>
        <w:gridCol w:w="1252"/>
        <w:gridCol w:w="1252"/>
        <w:gridCol w:w="1253"/>
      </w:tblGrid>
      <w:tr w:rsidR="009E3CF8" w:rsidRPr="002D05F2" w:rsidTr="008A1EC0">
        <w:trPr>
          <w:trHeight w:hRule="exact" w:val="1088"/>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eastAsia="Calibri" w:hAnsi="Times New Roman"/>
                <w:b/>
                <w:w w:val="99"/>
                <w:sz w:val="20"/>
                <w:lang w:eastAsia="en-US"/>
              </w:rPr>
            </w:pPr>
            <w:r w:rsidRPr="002D05F2">
              <w:rPr>
                <w:rFonts w:ascii="Times New Roman" w:eastAsia="Calibri" w:hAnsi="Times New Roman"/>
                <w:b/>
                <w:sz w:val="20"/>
                <w:lang w:val="en-US" w:eastAsia="en-US"/>
              </w:rPr>
              <w:t>Категория</w:t>
            </w:r>
          </w:p>
          <w:p w:rsidR="009E3CF8" w:rsidRPr="002D05F2" w:rsidRDefault="009E3CF8" w:rsidP="008A1EC0">
            <w:pPr>
              <w:widowControl w:val="0"/>
              <w:suppressAutoHyphens w:val="0"/>
              <w:spacing w:after="0"/>
              <w:jc w:val="center"/>
              <w:rPr>
                <w:rFonts w:ascii="Times New Roman" w:hAnsi="Times New Roman"/>
                <w:sz w:val="20"/>
                <w:szCs w:val="20"/>
                <w:lang w:val="en-US" w:eastAsia="en-US"/>
              </w:rPr>
            </w:pPr>
            <w:r w:rsidRPr="002D05F2">
              <w:rPr>
                <w:rFonts w:ascii="Times New Roman" w:eastAsia="Calibri" w:hAnsi="Times New Roman"/>
                <w:b/>
                <w:sz w:val="20"/>
                <w:lang w:val="en-US" w:eastAsia="en-US"/>
              </w:rPr>
              <w:t>специалистов</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0"/>
                <w:szCs w:val="20"/>
                <w:lang w:val="en-US" w:eastAsia="en-US"/>
              </w:rPr>
            </w:pPr>
            <w:r w:rsidRPr="002D05F2">
              <w:rPr>
                <w:rFonts w:ascii="Times New Roman" w:eastAsia="Calibri" w:hAnsi="Times New Roman"/>
                <w:b/>
                <w:sz w:val="20"/>
                <w:lang w:val="en-US" w:eastAsia="en-US"/>
              </w:rPr>
              <w:t>Кол-вочеловек</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0"/>
                <w:szCs w:val="20"/>
                <w:lang w:val="en-US" w:eastAsia="en-US"/>
              </w:rPr>
            </w:pPr>
            <w:r w:rsidRPr="002D05F2">
              <w:rPr>
                <w:rFonts w:ascii="Times New Roman" w:eastAsia="Calibri" w:hAnsi="Times New Roman"/>
                <w:b/>
                <w:sz w:val="20"/>
                <w:lang w:val="en-US" w:eastAsia="en-US"/>
              </w:rPr>
              <w:t>Высшеепрофес-сиональное</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0"/>
                <w:szCs w:val="20"/>
                <w:lang w:eastAsia="en-US"/>
              </w:rPr>
            </w:pPr>
            <w:r w:rsidRPr="002D05F2">
              <w:rPr>
                <w:rFonts w:ascii="Times New Roman" w:eastAsia="Calibri" w:hAnsi="Times New Roman"/>
                <w:b/>
                <w:sz w:val="20"/>
                <w:lang w:eastAsia="en-US"/>
              </w:rPr>
              <w:t>Изнихвысшеепедагоги-ческое</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0"/>
                <w:szCs w:val="20"/>
                <w:lang w:eastAsia="en-US"/>
              </w:rPr>
            </w:pPr>
            <w:r w:rsidRPr="002D05F2">
              <w:rPr>
                <w:rFonts w:ascii="Times New Roman" w:eastAsia="Calibri" w:hAnsi="Times New Roman"/>
                <w:b/>
                <w:sz w:val="20"/>
                <w:lang w:eastAsia="en-US"/>
              </w:rPr>
              <w:t>Изнихвысшеедефектологическое</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0"/>
                <w:szCs w:val="20"/>
                <w:lang w:val="en-US" w:eastAsia="en-US"/>
              </w:rPr>
            </w:pPr>
            <w:r w:rsidRPr="002D05F2">
              <w:rPr>
                <w:rFonts w:ascii="Times New Roman" w:eastAsia="Calibri" w:hAnsi="Times New Roman"/>
                <w:b/>
                <w:sz w:val="20"/>
                <w:lang w:val="en-US" w:eastAsia="en-US"/>
              </w:rPr>
              <w:t>Среднееспец</w:t>
            </w:r>
            <w:r w:rsidRPr="002D05F2">
              <w:rPr>
                <w:rFonts w:ascii="Times New Roman" w:eastAsia="Calibri" w:hAnsi="Times New Roman"/>
                <w:b/>
                <w:sz w:val="20"/>
                <w:lang w:eastAsia="en-US"/>
              </w:rPr>
              <w:t>иальное</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eastAsia="Calibri" w:hAnsi="Times New Roman"/>
                <w:b/>
                <w:sz w:val="20"/>
                <w:lang w:eastAsia="en-US"/>
              </w:rPr>
            </w:pPr>
            <w:r w:rsidRPr="002D05F2">
              <w:rPr>
                <w:rFonts w:ascii="Times New Roman" w:eastAsia="Calibri" w:hAnsi="Times New Roman"/>
                <w:b/>
                <w:sz w:val="20"/>
                <w:lang w:eastAsia="en-US"/>
              </w:rPr>
              <w:t>н/высшее</w:t>
            </w:r>
          </w:p>
        </w:tc>
      </w:tr>
      <w:tr w:rsidR="009E3CF8" w:rsidRPr="002D05F2" w:rsidTr="008A1EC0">
        <w:trPr>
          <w:trHeight w:hRule="exact" w:val="461"/>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rPr>
                <w:rFonts w:ascii="Times New Roman" w:hAnsi="Times New Roman"/>
                <w:sz w:val="24"/>
                <w:szCs w:val="24"/>
                <w:lang w:val="en-US" w:eastAsia="en-US"/>
              </w:rPr>
            </w:pPr>
            <w:r w:rsidRPr="002D05F2">
              <w:rPr>
                <w:rFonts w:ascii="Times New Roman" w:eastAsia="Calibri" w:hAnsi="Times New Roman"/>
                <w:i/>
                <w:sz w:val="24"/>
                <w:lang w:val="en-US" w:eastAsia="en-US"/>
              </w:rPr>
              <w:t>Администрация</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eastAsia="Calibri"/>
                <w:sz w:val="24"/>
                <w:lang w:eastAsia="en-US"/>
              </w:rPr>
              <w:t>8</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8</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eastAsia="Calibri"/>
                <w:sz w:val="24"/>
                <w:lang w:eastAsia="en-US"/>
              </w:rPr>
              <w:t>0</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eastAsia="Calibri"/>
                <w:sz w:val="24"/>
                <w:lang w:eastAsia="en-US"/>
              </w:rPr>
            </w:pPr>
            <w:r w:rsidRPr="002D05F2">
              <w:rPr>
                <w:rFonts w:ascii="Times New Roman" w:eastAsia="Calibri"/>
                <w:sz w:val="24"/>
                <w:lang w:eastAsia="en-US"/>
              </w:rPr>
              <w:t>-</w:t>
            </w:r>
          </w:p>
        </w:tc>
      </w:tr>
      <w:tr w:rsidR="009E3CF8" w:rsidRPr="002D05F2" w:rsidTr="008A1EC0">
        <w:trPr>
          <w:trHeight w:hRule="exact" w:val="679"/>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rPr>
                <w:rFonts w:ascii="Times New Roman" w:hAnsi="Times New Roman"/>
                <w:sz w:val="24"/>
                <w:szCs w:val="24"/>
                <w:lang w:val="en-US" w:eastAsia="en-US"/>
              </w:rPr>
            </w:pPr>
            <w:r>
              <w:rPr>
                <w:rFonts w:ascii="Times New Roman" w:eastAsia="Calibri" w:hAnsi="Times New Roman"/>
                <w:i/>
                <w:sz w:val="24"/>
                <w:lang w:val="en-US" w:eastAsia="en-US"/>
              </w:rPr>
              <w:t>Учителя</w:t>
            </w:r>
            <w:r w:rsidRPr="002D05F2">
              <w:rPr>
                <w:rFonts w:ascii="Times New Roman" w:eastAsia="Calibri" w:hAnsi="Times New Roman"/>
                <w:i/>
                <w:sz w:val="24"/>
                <w:lang w:val="en-US" w:eastAsia="en-US"/>
              </w:rPr>
              <w:t>начальныхклассов</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13</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w:t>
            </w:r>
          </w:p>
        </w:tc>
      </w:tr>
      <w:tr w:rsidR="009E3CF8" w:rsidRPr="002D05F2" w:rsidTr="008A1EC0">
        <w:trPr>
          <w:trHeight w:hRule="exact" w:val="1000"/>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rPr>
                <w:rFonts w:ascii="Times New Roman" w:hAnsi="Times New Roman"/>
                <w:sz w:val="24"/>
                <w:szCs w:val="24"/>
                <w:lang w:val="en-US" w:eastAsia="en-US"/>
              </w:rPr>
            </w:pPr>
            <w:r>
              <w:rPr>
                <w:rFonts w:ascii="Times New Roman" w:eastAsia="Calibri" w:hAnsi="Times New Roman"/>
                <w:i/>
                <w:sz w:val="24"/>
                <w:lang w:val="en-US" w:eastAsia="en-US"/>
              </w:rPr>
              <w:t>Учителя</w:t>
            </w:r>
            <w:r w:rsidRPr="002D05F2">
              <w:rPr>
                <w:rFonts w:ascii="Times New Roman" w:eastAsia="Calibri" w:hAnsi="Times New Roman"/>
                <w:i/>
                <w:sz w:val="24"/>
                <w:lang w:val="en-US" w:eastAsia="en-US"/>
              </w:rPr>
              <w:t>предметники</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42</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36</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eastAsia="Calibri" w:hAnsi="Times New Roman"/>
                <w:sz w:val="24"/>
                <w:szCs w:val="24"/>
                <w:lang w:eastAsia="en-US"/>
              </w:rPr>
            </w:pPr>
            <w:r w:rsidRPr="002D05F2">
              <w:rPr>
                <w:rFonts w:ascii="Times New Roman" w:eastAsia="Calibri" w:hAnsi="Times New Roman"/>
                <w:sz w:val="24"/>
                <w:szCs w:val="24"/>
                <w:lang w:eastAsia="en-US"/>
              </w:rPr>
              <w:t>3</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eastAsia="Calibri" w:hAnsi="Times New Roman"/>
                <w:sz w:val="24"/>
                <w:szCs w:val="24"/>
                <w:lang w:eastAsia="en-US"/>
              </w:rPr>
            </w:pPr>
            <w:r w:rsidRPr="002D05F2">
              <w:rPr>
                <w:rFonts w:ascii="Times New Roman" w:eastAsia="Calibri" w:hAnsi="Times New Roman"/>
                <w:sz w:val="24"/>
                <w:szCs w:val="24"/>
                <w:lang w:eastAsia="en-US"/>
              </w:rPr>
              <w:t>3</w:t>
            </w:r>
          </w:p>
        </w:tc>
      </w:tr>
      <w:tr w:rsidR="009E3CF8" w:rsidRPr="002D05F2" w:rsidTr="008A1EC0">
        <w:trPr>
          <w:trHeight w:hRule="exact" w:val="1285"/>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rPr>
                <w:rFonts w:ascii="Times New Roman" w:hAnsi="Times New Roman"/>
                <w:sz w:val="24"/>
                <w:szCs w:val="24"/>
                <w:lang w:eastAsia="en-US"/>
              </w:rPr>
            </w:pPr>
            <w:r>
              <w:rPr>
                <w:rFonts w:ascii="Times New Roman" w:eastAsia="Calibri" w:hAnsi="Times New Roman"/>
                <w:i/>
                <w:sz w:val="24"/>
                <w:lang w:eastAsia="en-US"/>
              </w:rPr>
              <w:t>Учителя</w:t>
            </w:r>
            <w:r w:rsidRPr="002D05F2">
              <w:rPr>
                <w:rFonts w:ascii="Times New Roman" w:eastAsia="Calibri" w:hAnsi="Times New Roman"/>
                <w:i/>
                <w:sz w:val="24"/>
                <w:lang w:eastAsia="en-US"/>
              </w:rPr>
              <w:t>-дефектологи  (в том числе логопеды)</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jc w:val="center"/>
              <w:rPr>
                <w:rFonts w:ascii="Times New Roman" w:hAnsi="Times New Roman"/>
                <w:sz w:val="24"/>
                <w:szCs w:val="24"/>
                <w:lang w:eastAsia="en-US"/>
              </w:rPr>
            </w:pPr>
          </w:p>
          <w:p w:rsidR="009E3CF8" w:rsidRPr="002D05F2" w:rsidRDefault="009E3CF8" w:rsidP="008A1EC0">
            <w:pPr>
              <w:jc w:val="cente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jc w:val="center"/>
              <w:rPr>
                <w:rFonts w:ascii="Times New Roman" w:hAnsi="Times New Roman"/>
                <w:sz w:val="24"/>
                <w:szCs w:val="24"/>
                <w:lang w:eastAsia="en-US"/>
              </w:rPr>
            </w:pPr>
          </w:p>
          <w:p w:rsidR="009E3CF8" w:rsidRPr="002D05F2" w:rsidRDefault="009E3CF8" w:rsidP="008A1EC0">
            <w:pPr>
              <w:jc w:val="cente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jc w:val="center"/>
              <w:rPr>
                <w:rFonts w:ascii="Times New Roman" w:hAnsi="Times New Roman"/>
                <w:sz w:val="24"/>
                <w:szCs w:val="24"/>
                <w:lang w:eastAsia="en-US"/>
              </w:rPr>
            </w:pPr>
          </w:p>
          <w:p w:rsidR="009E3CF8" w:rsidRPr="002D05F2" w:rsidRDefault="009E3CF8" w:rsidP="008A1EC0">
            <w:pPr>
              <w:jc w:val="cente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jc w:val="center"/>
              <w:rPr>
                <w:rFonts w:ascii="Times New Roman" w:hAnsi="Times New Roman"/>
                <w:sz w:val="24"/>
                <w:szCs w:val="24"/>
                <w:lang w:eastAsia="en-US"/>
              </w:rPr>
            </w:pPr>
          </w:p>
          <w:p w:rsidR="009E3CF8" w:rsidRPr="002D05F2" w:rsidRDefault="009E3CF8" w:rsidP="008A1EC0">
            <w:pPr>
              <w:jc w:val="center"/>
            </w:pPr>
            <w:r w:rsidRPr="002D05F2">
              <w:rPr>
                <w:rFonts w:ascii="Times New Roman" w:hAnsi="Times New Roman"/>
                <w:sz w:val="24"/>
                <w:szCs w:val="24"/>
                <w:lang w:eastAsia="en-US"/>
              </w:rPr>
              <w:t>0</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jc w:val="center"/>
              <w:rPr>
                <w:rFonts w:ascii="Times New Roman" w:hAnsi="Times New Roman"/>
                <w:sz w:val="24"/>
                <w:szCs w:val="24"/>
                <w:lang w:eastAsia="en-US"/>
              </w:rPr>
            </w:pPr>
          </w:p>
          <w:p w:rsidR="009E3CF8" w:rsidRPr="002D05F2" w:rsidRDefault="009E3CF8" w:rsidP="008A1EC0">
            <w:pPr>
              <w:jc w:val="center"/>
            </w:pPr>
            <w:r w:rsidRPr="002D05F2">
              <w:rPr>
                <w:rFonts w:ascii="Times New Roman" w:hAnsi="Times New Roman"/>
                <w:sz w:val="24"/>
                <w:szCs w:val="24"/>
                <w:lang w:eastAsia="en-US"/>
              </w:rPr>
              <w:t>0</w:t>
            </w:r>
          </w:p>
        </w:tc>
      </w:tr>
      <w:tr w:rsidR="009E3CF8" w:rsidRPr="00E21AA7" w:rsidTr="008A1EC0">
        <w:trPr>
          <w:trHeight w:hRule="exact" w:val="1060"/>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rPr>
                <w:rFonts w:ascii="Times New Roman" w:hAnsi="Times New Roman"/>
                <w:i/>
                <w:sz w:val="24"/>
                <w:szCs w:val="24"/>
                <w:lang w:eastAsia="en-US"/>
              </w:rPr>
            </w:pPr>
            <w:r w:rsidRPr="002D05F2">
              <w:rPr>
                <w:rFonts w:ascii="Times New Roman" w:eastAsia="Calibri" w:hAnsi="Times New Roman"/>
                <w:i/>
                <w:sz w:val="24"/>
                <w:lang w:eastAsia="en-US"/>
              </w:rPr>
              <w:t>Прочий педагогический персонал</w:t>
            </w:r>
          </w:p>
        </w:tc>
        <w:tc>
          <w:tcPr>
            <w:tcW w:w="1252" w:type="dxa"/>
            <w:tcBorders>
              <w:top w:val="single" w:sz="4" w:space="0" w:color="000000"/>
              <w:left w:val="single" w:sz="4" w:space="0" w:color="000000"/>
              <w:bottom w:val="single" w:sz="4" w:space="0" w:color="000000"/>
              <w:right w:val="single" w:sz="4" w:space="0" w:color="000000"/>
            </w:tcBorders>
            <w:vAlign w:val="center"/>
            <w:hideMark/>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4</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3</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c>
          <w:tcPr>
            <w:tcW w:w="1252" w:type="dxa"/>
            <w:tcBorders>
              <w:top w:val="single" w:sz="4" w:space="0" w:color="000000"/>
              <w:left w:val="single" w:sz="4" w:space="0" w:color="000000"/>
              <w:bottom w:val="single" w:sz="4" w:space="0" w:color="000000"/>
              <w:right w:val="single" w:sz="4" w:space="0" w:color="000000"/>
            </w:tcBorders>
            <w:vAlign w:val="center"/>
          </w:tcPr>
          <w:p w:rsidR="009E3CF8" w:rsidRPr="002D05F2"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1</w:t>
            </w:r>
          </w:p>
        </w:tc>
        <w:tc>
          <w:tcPr>
            <w:tcW w:w="1253" w:type="dxa"/>
            <w:tcBorders>
              <w:top w:val="single" w:sz="4" w:space="0" w:color="000000"/>
              <w:left w:val="single" w:sz="4" w:space="0" w:color="000000"/>
              <w:bottom w:val="single" w:sz="4" w:space="0" w:color="000000"/>
              <w:right w:val="single" w:sz="4" w:space="0" w:color="000000"/>
            </w:tcBorders>
            <w:vAlign w:val="center"/>
          </w:tcPr>
          <w:p w:rsidR="009E3CF8" w:rsidRPr="00A3630C" w:rsidRDefault="009E3CF8" w:rsidP="008A1EC0">
            <w:pPr>
              <w:widowControl w:val="0"/>
              <w:suppressAutoHyphens w:val="0"/>
              <w:spacing w:after="0"/>
              <w:jc w:val="center"/>
              <w:rPr>
                <w:rFonts w:ascii="Times New Roman" w:hAnsi="Times New Roman"/>
                <w:sz w:val="24"/>
                <w:szCs w:val="24"/>
                <w:lang w:eastAsia="en-US"/>
              </w:rPr>
            </w:pPr>
            <w:r w:rsidRPr="002D05F2">
              <w:rPr>
                <w:rFonts w:ascii="Times New Roman" w:hAnsi="Times New Roman"/>
                <w:sz w:val="24"/>
                <w:szCs w:val="24"/>
                <w:lang w:eastAsia="en-US"/>
              </w:rPr>
              <w:t>0</w:t>
            </w:r>
          </w:p>
        </w:tc>
      </w:tr>
    </w:tbl>
    <w:p w:rsidR="009E3CF8" w:rsidRPr="003565E3" w:rsidRDefault="009E3CF8" w:rsidP="009E3CF8">
      <w:pPr>
        <w:widowControl w:val="0"/>
        <w:suppressAutoHyphens w:val="0"/>
        <w:spacing w:after="0"/>
        <w:rPr>
          <w:rFonts w:ascii="Times New Roman" w:eastAsia="Calibri" w:hAnsi="Times New Roman"/>
          <w:b/>
          <w:i/>
          <w:sz w:val="24"/>
          <w:lang w:eastAsia="en-US"/>
        </w:rPr>
      </w:pPr>
    </w:p>
    <w:p w:rsidR="009E3CF8" w:rsidRPr="00704483" w:rsidRDefault="009E3CF8" w:rsidP="009E3CF8">
      <w:pPr>
        <w:widowControl w:val="0"/>
        <w:suppressAutoHyphens w:val="0"/>
        <w:spacing w:after="0"/>
        <w:jc w:val="center"/>
        <w:rPr>
          <w:rFonts w:ascii="Times New Roman" w:eastAsia="Calibri" w:hAnsi="Times New Roman"/>
          <w:b/>
          <w:i/>
          <w:sz w:val="28"/>
          <w:szCs w:val="28"/>
          <w:lang w:eastAsia="en-US"/>
        </w:rPr>
      </w:pPr>
      <w:r w:rsidRPr="003565E3">
        <w:rPr>
          <w:rFonts w:ascii="Times New Roman" w:eastAsia="Calibri" w:hAnsi="Times New Roman"/>
          <w:b/>
          <w:i/>
          <w:sz w:val="28"/>
          <w:szCs w:val="28"/>
          <w:lang w:eastAsia="en-US"/>
        </w:rPr>
        <w:t>Стаж работы педаго</w:t>
      </w:r>
      <w:r w:rsidR="00140893">
        <w:rPr>
          <w:rFonts w:ascii="Times New Roman" w:eastAsia="Calibri" w:hAnsi="Times New Roman"/>
          <w:b/>
          <w:i/>
          <w:sz w:val="28"/>
          <w:szCs w:val="28"/>
          <w:lang w:eastAsia="en-US"/>
        </w:rPr>
        <w:t>гических работников МБОУ «СОШ №4</w:t>
      </w:r>
      <w:r w:rsidRPr="003565E3">
        <w:rPr>
          <w:rFonts w:ascii="Times New Roman" w:eastAsia="Calibri" w:hAnsi="Times New Roman"/>
          <w:b/>
          <w:i/>
          <w:sz w:val="28"/>
          <w:szCs w:val="28"/>
          <w:lang w:eastAsia="en-US"/>
        </w:rPr>
        <w:t xml:space="preserve"> с. Самашки»</w:t>
      </w:r>
    </w:p>
    <w:tbl>
      <w:tblPr>
        <w:tblW w:w="9742" w:type="dxa"/>
        <w:tblInd w:w="5" w:type="dxa"/>
        <w:tblLayout w:type="fixed"/>
        <w:tblLook w:val="01E0" w:firstRow="1" w:lastRow="1" w:firstColumn="1" w:lastColumn="1" w:noHBand="0" w:noVBand="0"/>
      </w:tblPr>
      <w:tblGrid>
        <w:gridCol w:w="2835"/>
        <w:gridCol w:w="1418"/>
        <w:gridCol w:w="1101"/>
        <w:gridCol w:w="1101"/>
        <w:gridCol w:w="1101"/>
        <w:gridCol w:w="1101"/>
        <w:gridCol w:w="1085"/>
      </w:tblGrid>
      <w:tr w:rsidR="009E3CF8" w:rsidRPr="003565E3" w:rsidTr="008A1EC0">
        <w:trPr>
          <w:trHeight w:hRule="exact" w:val="635"/>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tabs>
                <w:tab w:val="left" w:pos="2726"/>
              </w:tabs>
              <w:suppressAutoHyphens w:val="0"/>
              <w:spacing w:after="0"/>
              <w:jc w:val="center"/>
              <w:rPr>
                <w:rFonts w:ascii="Times New Roman" w:eastAsia="Calibri" w:hAnsi="Times New Roman"/>
                <w:b/>
                <w:w w:val="99"/>
                <w:sz w:val="20"/>
                <w:lang w:eastAsia="en-US"/>
              </w:rPr>
            </w:pPr>
            <w:r w:rsidRPr="003565E3">
              <w:rPr>
                <w:rFonts w:ascii="Times New Roman" w:eastAsia="Calibri" w:hAnsi="Times New Roman"/>
                <w:b/>
                <w:sz w:val="20"/>
                <w:lang w:val="en-US" w:eastAsia="en-US"/>
              </w:rPr>
              <w:t>Категория</w:t>
            </w:r>
          </w:p>
          <w:p w:rsidR="009E3CF8" w:rsidRPr="003565E3" w:rsidRDefault="009E3CF8" w:rsidP="008A1EC0">
            <w:pPr>
              <w:widowControl w:val="0"/>
              <w:tabs>
                <w:tab w:val="left" w:pos="2726"/>
              </w:tabs>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специалистов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Pr>
                <w:rFonts w:ascii="Times New Roman" w:eastAsia="Calibri" w:hAnsi="Times New Roman"/>
                <w:b/>
                <w:sz w:val="20"/>
                <w:lang w:val="en-US" w:eastAsia="en-US"/>
              </w:rPr>
              <w:t>Кол</w:t>
            </w:r>
            <w:r>
              <w:rPr>
                <w:rFonts w:ascii="Times New Roman" w:eastAsia="Calibri" w:hAnsi="Times New Roman"/>
                <w:b/>
                <w:sz w:val="20"/>
                <w:lang w:eastAsia="en-US"/>
              </w:rPr>
              <w:t>-</w:t>
            </w:r>
            <w:r w:rsidRPr="003565E3">
              <w:rPr>
                <w:rFonts w:ascii="Times New Roman" w:eastAsia="Calibri" w:hAnsi="Times New Roman"/>
                <w:b/>
                <w:sz w:val="20"/>
                <w:lang w:val="en-US" w:eastAsia="en-US"/>
              </w:rPr>
              <w:t>вочеловек</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До 2лет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2до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5лет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5до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10лет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10до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20лет</w:t>
            </w:r>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Свыше20лет</w:t>
            </w:r>
          </w:p>
        </w:tc>
      </w:tr>
      <w:tr w:rsidR="009E3CF8" w:rsidRPr="003565E3" w:rsidTr="008A1EC0">
        <w:trPr>
          <w:trHeight w:hRule="exact" w:val="715"/>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tabs>
                <w:tab w:val="left" w:pos="1167"/>
                <w:tab w:val="left" w:pos="2726"/>
              </w:tabs>
              <w:suppressAutoHyphens w:val="0"/>
              <w:spacing w:after="0"/>
              <w:jc w:val="center"/>
              <w:rPr>
                <w:rFonts w:ascii="Times New Roman" w:hAnsi="Times New Roman"/>
                <w:sz w:val="24"/>
                <w:szCs w:val="24"/>
                <w:lang w:eastAsia="en-US"/>
              </w:rPr>
            </w:pPr>
            <w:r>
              <w:rPr>
                <w:rFonts w:ascii="Times New Roman" w:eastAsia="Calibri" w:hAnsi="Times New Roman"/>
                <w:i/>
                <w:sz w:val="24"/>
                <w:lang w:val="en-US" w:eastAsia="en-US"/>
              </w:rPr>
              <w:t>Учителя</w:t>
            </w:r>
            <w:r w:rsidRPr="003565E3">
              <w:rPr>
                <w:rFonts w:ascii="Times New Roman" w:eastAsia="Calibri" w:hAnsi="Times New Roman"/>
                <w:i/>
                <w:sz w:val="24"/>
                <w:lang w:val="en-US" w:eastAsia="en-US"/>
              </w:rPr>
              <w:t>начальных</w:t>
            </w:r>
            <w:r w:rsidRPr="003565E3">
              <w:rPr>
                <w:rFonts w:ascii="Times New Roman" w:eastAsia="Calibri" w:hAnsi="Times New Roman"/>
                <w:i/>
                <w:spacing w:val="-4"/>
                <w:sz w:val="24"/>
                <w:lang w:eastAsia="en-US"/>
              </w:rPr>
              <w:t>классов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13</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2</w:t>
            </w:r>
          </w:p>
        </w:tc>
        <w:tc>
          <w:tcPr>
            <w:tcW w:w="1085"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7</w:t>
            </w:r>
          </w:p>
        </w:tc>
      </w:tr>
      <w:tr w:rsidR="009E3CF8" w:rsidRPr="003565E3" w:rsidTr="008A1EC0">
        <w:trPr>
          <w:trHeight w:hRule="exact" w:val="581"/>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val="en-US" w:eastAsia="en-US"/>
              </w:rPr>
            </w:pPr>
            <w:r>
              <w:rPr>
                <w:rFonts w:ascii="Times New Roman" w:eastAsia="Calibri" w:hAnsi="Times New Roman"/>
                <w:i/>
                <w:sz w:val="24"/>
                <w:lang w:val="en-US" w:eastAsia="en-US"/>
              </w:rPr>
              <w:t>Учителя</w:t>
            </w:r>
            <w:r w:rsidRPr="003565E3">
              <w:rPr>
                <w:rFonts w:ascii="Times New Roman" w:eastAsia="Calibri" w:hAnsi="Times New Roman"/>
                <w:i/>
                <w:sz w:val="24"/>
                <w:lang w:eastAsia="en-US"/>
              </w:rPr>
              <w:t>-предметники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42</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8</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5</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w:t>
            </w:r>
          </w:p>
        </w:tc>
        <w:tc>
          <w:tcPr>
            <w:tcW w:w="1085"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24</w:t>
            </w:r>
          </w:p>
        </w:tc>
      </w:tr>
      <w:tr w:rsidR="009E3CF8" w:rsidRPr="003565E3" w:rsidTr="008A1EC0">
        <w:trPr>
          <w:trHeight w:hRule="exact" w:val="691"/>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Pr>
                <w:rFonts w:ascii="Times New Roman" w:eastAsia="Calibri" w:hAnsi="Times New Roman"/>
                <w:i/>
                <w:sz w:val="24"/>
                <w:lang w:eastAsia="en-US"/>
              </w:rPr>
              <w:t>Учителя</w:t>
            </w:r>
            <w:r w:rsidRPr="003565E3">
              <w:rPr>
                <w:rFonts w:ascii="Times New Roman" w:eastAsia="Calibri" w:hAnsi="Times New Roman"/>
                <w:i/>
                <w:sz w:val="24"/>
                <w:lang w:eastAsia="en-US"/>
              </w:rPr>
              <w:t>-дефектологи  (в том числе логопеды)</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085"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r>
      <w:tr w:rsidR="009E3CF8" w:rsidRPr="003565E3" w:rsidTr="008A1EC0">
        <w:trPr>
          <w:trHeight w:hRule="exact" w:val="715"/>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val="en-US" w:eastAsia="en-US"/>
              </w:rPr>
            </w:pPr>
            <w:r w:rsidRPr="003565E3">
              <w:rPr>
                <w:rFonts w:ascii="Times New Roman" w:eastAsia="Calibri" w:hAnsi="Times New Roman"/>
                <w:i/>
                <w:sz w:val="24"/>
                <w:lang w:val="en-US" w:eastAsia="en-US"/>
              </w:rPr>
              <w:t>Прочийпедагогическийперсонал</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eastAsia="Calibri" w:hAnsi="Times New Roman"/>
                <w:sz w:val="24"/>
                <w:szCs w:val="24"/>
                <w:lang w:eastAsia="en-US"/>
              </w:rPr>
            </w:pPr>
            <w:r w:rsidRPr="003565E3">
              <w:rPr>
                <w:rFonts w:ascii="Times New Roman" w:eastAsia="Calibri"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eastAsia="Calibri" w:hAnsi="Times New Roman"/>
                <w:sz w:val="24"/>
                <w:szCs w:val="24"/>
                <w:lang w:eastAsia="en-US"/>
              </w:rPr>
            </w:pPr>
            <w:r w:rsidRPr="003565E3">
              <w:rPr>
                <w:rFonts w:ascii="Times New Roman" w:eastAsia="Calibri"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eastAsia="Calibri" w:hAnsi="Times New Roman"/>
                <w:sz w:val="24"/>
                <w:szCs w:val="24"/>
                <w:lang w:eastAsia="en-US"/>
              </w:rPr>
            </w:pPr>
            <w:r w:rsidRPr="003565E3">
              <w:rPr>
                <w:rFonts w:ascii="Times New Roman" w:eastAsia="Calibri" w:hAnsi="Times New Roman"/>
                <w:sz w:val="24"/>
                <w:szCs w:val="24"/>
                <w:lang w:eastAsia="en-US"/>
              </w:rPr>
              <w:t>0</w:t>
            </w:r>
          </w:p>
        </w:tc>
        <w:tc>
          <w:tcPr>
            <w:tcW w:w="1085"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1</w:t>
            </w:r>
          </w:p>
        </w:tc>
      </w:tr>
    </w:tbl>
    <w:p w:rsidR="009E3CF8" w:rsidRDefault="009E3CF8"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Pr="003565E3" w:rsidRDefault="00813B4B" w:rsidP="009E3CF8">
      <w:pPr>
        <w:widowControl w:val="0"/>
        <w:suppressAutoHyphens w:val="0"/>
        <w:spacing w:after="0"/>
        <w:rPr>
          <w:rFonts w:ascii="Times New Roman" w:eastAsia="Calibri" w:hAnsi="Times New Roman"/>
          <w:b/>
          <w:i/>
          <w:sz w:val="24"/>
          <w:lang w:eastAsia="en-US"/>
        </w:rPr>
      </w:pPr>
    </w:p>
    <w:p w:rsidR="009E3CF8" w:rsidRPr="00704483" w:rsidRDefault="009E3CF8" w:rsidP="009E3CF8">
      <w:pPr>
        <w:widowControl w:val="0"/>
        <w:suppressAutoHyphens w:val="0"/>
        <w:spacing w:after="0"/>
        <w:jc w:val="center"/>
        <w:rPr>
          <w:rFonts w:ascii="Times New Roman" w:hAnsi="Times New Roman"/>
          <w:sz w:val="28"/>
          <w:szCs w:val="28"/>
          <w:lang w:eastAsia="en-US"/>
        </w:rPr>
      </w:pPr>
      <w:r w:rsidRPr="003565E3">
        <w:rPr>
          <w:rFonts w:ascii="Times New Roman" w:eastAsia="Calibri" w:hAnsi="Times New Roman"/>
          <w:b/>
          <w:i/>
          <w:sz w:val="28"/>
          <w:szCs w:val="28"/>
          <w:lang w:eastAsia="en-US"/>
        </w:rPr>
        <w:lastRenderedPageBreak/>
        <w:t>Квалификационная категория педагогических работников МБОУ «СОШ №</w:t>
      </w:r>
      <w:r w:rsidR="00140893">
        <w:rPr>
          <w:rFonts w:ascii="Times New Roman" w:eastAsia="Calibri" w:hAnsi="Times New Roman"/>
          <w:b/>
          <w:i/>
          <w:sz w:val="28"/>
          <w:szCs w:val="28"/>
          <w:lang w:eastAsia="en-US"/>
        </w:rPr>
        <w:t>4</w:t>
      </w:r>
      <w:r w:rsidRPr="003565E3">
        <w:rPr>
          <w:rFonts w:ascii="Times New Roman" w:eastAsia="Calibri" w:hAnsi="Times New Roman"/>
          <w:b/>
          <w:i/>
          <w:sz w:val="28"/>
          <w:szCs w:val="28"/>
          <w:lang w:eastAsia="en-US"/>
        </w:rPr>
        <w:t xml:space="preserve"> с. Самашки»</w:t>
      </w:r>
    </w:p>
    <w:tbl>
      <w:tblPr>
        <w:tblW w:w="9742" w:type="dxa"/>
        <w:tblInd w:w="5" w:type="dxa"/>
        <w:tblLayout w:type="fixed"/>
        <w:tblLook w:val="01E0" w:firstRow="1" w:lastRow="1" w:firstColumn="1" w:lastColumn="1" w:noHBand="0" w:noVBand="0"/>
      </w:tblPr>
      <w:tblGrid>
        <w:gridCol w:w="3139"/>
        <w:gridCol w:w="1588"/>
        <w:gridCol w:w="62"/>
        <w:gridCol w:w="1525"/>
        <w:gridCol w:w="126"/>
        <w:gridCol w:w="1303"/>
        <w:gridCol w:w="348"/>
        <w:gridCol w:w="1651"/>
      </w:tblGrid>
      <w:tr w:rsidR="009E3CF8" w:rsidRPr="003565E3" w:rsidTr="008A1EC0">
        <w:trPr>
          <w:trHeight w:hRule="exact" w:val="865"/>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eastAsia="Calibri" w:hAnsi="Times New Roman"/>
                <w:b/>
                <w:w w:val="99"/>
                <w:sz w:val="20"/>
                <w:lang w:eastAsia="en-US"/>
              </w:rPr>
            </w:pPr>
            <w:r w:rsidRPr="003565E3">
              <w:rPr>
                <w:rFonts w:ascii="Times New Roman" w:eastAsia="Calibri" w:hAnsi="Times New Roman"/>
                <w:b/>
                <w:sz w:val="20"/>
                <w:lang w:val="en-US" w:eastAsia="en-US"/>
              </w:rPr>
              <w:t>Категория</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специалистов</w:t>
            </w: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Pr>
                <w:rFonts w:ascii="Times New Roman" w:eastAsia="Calibri" w:hAnsi="Times New Roman"/>
                <w:b/>
                <w:sz w:val="20"/>
                <w:lang w:val="en-US" w:eastAsia="en-US"/>
              </w:rPr>
              <w:t>Кол</w:t>
            </w:r>
            <w:r>
              <w:rPr>
                <w:rFonts w:ascii="Times New Roman" w:eastAsia="Calibri" w:hAnsi="Times New Roman"/>
                <w:b/>
                <w:sz w:val="20"/>
                <w:lang w:eastAsia="en-US"/>
              </w:rPr>
              <w:t>-</w:t>
            </w:r>
            <w:r w:rsidRPr="003565E3">
              <w:rPr>
                <w:rFonts w:ascii="Times New Roman" w:eastAsia="Calibri" w:hAnsi="Times New Roman"/>
                <w:b/>
                <w:sz w:val="20"/>
                <w:lang w:val="en-US" w:eastAsia="en-US"/>
              </w:rPr>
              <w:t>вочеловек</w:t>
            </w:r>
          </w:p>
        </w:tc>
        <w:tc>
          <w:tcPr>
            <w:tcW w:w="1651"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Высшая</w:t>
            </w:r>
            <w:r>
              <w:rPr>
                <w:rFonts w:ascii="Times New Roman" w:eastAsia="Calibri" w:hAnsi="Times New Roman"/>
                <w:b/>
                <w:sz w:val="20"/>
                <w:lang w:val="en-US" w:eastAsia="en-US"/>
              </w:rPr>
              <w:t>кв</w:t>
            </w:r>
            <w:r w:rsidRPr="003565E3">
              <w:rPr>
                <w:rFonts w:ascii="Times New Roman" w:eastAsia="Calibri" w:hAnsi="Times New Roman"/>
                <w:b/>
                <w:sz w:val="20"/>
                <w:lang w:val="en-US" w:eastAsia="en-US"/>
              </w:rPr>
              <w:t>.категория</w:t>
            </w:r>
          </w:p>
        </w:tc>
        <w:tc>
          <w:tcPr>
            <w:tcW w:w="1651"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Первая</w:t>
            </w:r>
            <w:r>
              <w:rPr>
                <w:rFonts w:ascii="Times New Roman" w:eastAsia="Calibri" w:hAnsi="Times New Roman"/>
                <w:b/>
                <w:sz w:val="20"/>
                <w:lang w:val="en-US" w:eastAsia="en-US"/>
              </w:rPr>
              <w:t>кв</w:t>
            </w:r>
            <w:r w:rsidRPr="003565E3">
              <w:rPr>
                <w:rFonts w:ascii="Times New Roman" w:eastAsia="Calibri" w:hAnsi="Times New Roman"/>
                <w:b/>
                <w:sz w:val="20"/>
                <w:lang w:val="en-US" w:eastAsia="en-US"/>
              </w:rPr>
              <w:t>.категория</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Неткатегории</w:t>
            </w:r>
          </w:p>
        </w:tc>
      </w:tr>
      <w:tr w:rsidR="009E3CF8" w:rsidRPr="003565E3" w:rsidTr="008A1EC0">
        <w:trPr>
          <w:trHeight w:hRule="exact" w:val="711"/>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rPr>
                <w:rFonts w:ascii="Times New Roman" w:hAnsi="Times New Roman"/>
                <w:sz w:val="24"/>
                <w:szCs w:val="24"/>
                <w:lang w:val="en-US" w:eastAsia="en-US"/>
              </w:rPr>
            </w:pPr>
            <w:r>
              <w:rPr>
                <w:rFonts w:ascii="Times New Roman" w:eastAsia="Calibri" w:hAnsi="Times New Roman"/>
                <w:i/>
                <w:sz w:val="24"/>
                <w:lang w:val="en-US" w:eastAsia="en-US"/>
              </w:rPr>
              <w:t>Учителя</w:t>
            </w:r>
            <w:r w:rsidRPr="003565E3">
              <w:rPr>
                <w:rFonts w:ascii="Times New Roman" w:eastAsia="Calibri" w:hAnsi="Times New Roman"/>
                <w:i/>
                <w:sz w:val="24"/>
                <w:lang w:val="en-US" w:eastAsia="en-US"/>
              </w:rPr>
              <w:t>начальныхклассов</w:t>
            </w: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13</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5</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5</w:t>
            </w:r>
          </w:p>
        </w:tc>
        <w:tc>
          <w:tcPr>
            <w:tcW w:w="165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14089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3</w:t>
            </w:r>
          </w:p>
        </w:tc>
      </w:tr>
      <w:tr w:rsidR="009E3CF8" w:rsidRPr="003565E3" w:rsidTr="008A1EC0">
        <w:trPr>
          <w:trHeight w:hRule="exact" w:val="588"/>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rPr>
                <w:rFonts w:ascii="Times New Roman" w:hAnsi="Times New Roman"/>
                <w:sz w:val="24"/>
                <w:szCs w:val="24"/>
                <w:lang w:val="en-US" w:eastAsia="en-US"/>
              </w:rPr>
            </w:pPr>
            <w:r>
              <w:rPr>
                <w:rFonts w:ascii="Times New Roman" w:eastAsia="Calibri" w:hAnsi="Times New Roman"/>
                <w:i/>
                <w:sz w:val="24"/>
                <w:lang w:val="en-US" w:eastAsia="en-US"/>
              </w:rPr>
              <w:t>Учителя</w:t>
            </w:r>
            <w:r w:rsidRPr="003565E3">
              <w:rPr>
                <w:rFonts w:ascii="Times New Roman" w:eastAsia="Calibri" w:hAnsi="Times New Roman"/>
                <w:i/>
                <w:sz w:val="24"/>
                <w:lang w:eastAsia="en-US"/>
              </w:rPr>
              <w:t>-</w:t>
            </w:r>
            <w:r w:rsidRPr="003565E3">
              <w:rPr>
                <w:rFonts w:ascii="Times New Roman" w:eastAsia="Calibri" w:hAnsi="Times New Roman"/>
                <w:i/>
                <w:sz w:val="24"/>
                <w:lang w:val="en-US" w:eastAsia="en-US"/>
              </w:rPr>
              <w:t>предметники</w:t>
            </w: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42</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13</w:t>
            </w:r>
          </w:p>
        </w:tc>
        <w:tc>
          <w:tcPr>
            <w:tcW w:w="165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25</w:t>
            </w:r>
          </w:p>
        </w:tc>
      </w:tr>
      <w:tr w:rsidR="009E3CF8" w:rsidRPr="003565E3" w:rsidTr="008A1EC0">
        <w:trPr>
          <w:trHeight w:hRule="exact" w:val="728"/>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rPr>
                <w:rFonts w:ascii="Times New Roman" w:hAnsi="Times New Roman"/>
                <w:sz w:val="24"/>
                <w:szCs w:val="24"/>
                <w:lang w:eastAsia="en-US"/>
              </w:rPr>
            </w:pPr>
            <w:r>
              <w:rPr>
                <w:rFonts w:ascii="Times New Roman" w:eastAsia="Calibri" w:hAnsi="Times New Roman"/>
                <w:i/>
                <w:sz w:val="24"/>
                <w:lang w:eastAsia="en-US"/>
              </w:rPr>
              <w:t>Учителя</w:t>
            </w:r>
            <w:r w:rsidRPr="003565E3">
              <w:rPr>
                <w:rFonts w:ascii="Times New Roman" w:eastAsia="Calibri" w:hAnsi="Times New Roman"/>
                <w:i/>
                <w:sz w:val="24"/>
                <w:lang w:eastAsia="en-US"/>
              </w:rPr>
              <w:t>-дефектологи  (в том числе логопеды)</w:t>
            </w: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51"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51"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r>
      <w:tr w:rsidR="009E3CF8" w:rsidRPr="003565E3" w:rsidTr="008A1EC0">
        <w:trPr>
          <w:trHeight w:hRule="exact" w:val="695"/>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rPr>
                <w:rFonts w:ascii="Times New Roman" w:hAnsi="Times New Roman"/>
                <w:sz w:val="24"/>
                <w:szCs w:val="24"/>
                <w:lang w:val="en-US" w:eastAsia="en-US"/>
              </w:rPr>
            </w:pPr>
            <w:r w:rsidRPr="003565E3">
              <w:rPr>
                <w:rFonts w:ascii="Times New Roman" w:eastAsia="Calibri" w:hAnsi="Times New Roman"/>
                <w:i/>
                <w:sz w:val="24"/>
                <w:lang w:val="en-US" w:eastAsia="en-US"/>
              </w:rPr>
              <w:t>Прочийпедагогическийперсонал</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w:t>
            </w:r>
          </w:p>
        </w:tc>
        <w:tc>
          <w:tcPr>
            <w:tcW w:w="1999" w:type="dxa"/>
            <w:gridSpan w:val="2"/>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4</w:t>
            </w:r>
          </w:p>
        </w:tc>
      </w:tr>
    </w:tbl>
    <w:p w:rsidR="009E3CF8" w:rsidRPr="003565E3" w:rsidRDefault="009E3CF8" w:rsidP="009E3CF8">
      <w:pPr>
        <w:widowControl w:val="0"/>
        <w:suppressAutoHyphens w:val="0"/>
        <w:spacing w:after="0"/>
        <w:rPr>
          <w:rFonts w:ascii="Times New Roman" w:eastAsia="Calibri" w:hAnsi="Times New Roman"/>
          <w:b/>
          <w:i/>
          <w:sz w:val="24"/>
          <w:lang w:eastAsia="en-US"/>
        </w:rPr>
      </w:pPr>
    </w:p>
    <w:p w:rsidR="009E3CF8" w:rsidRPr="00704483" w:rsidRDefault="009E3CF8" w:rsidP="009E3CF8">
      <w:pPr>
        <w:widowControl w:val="0"/>
        <w:suppressAutoHyphens w:val="0"/>
        <w:spacing w:after="0"/>
        <w:jc w:val="center"/>
        <w:rPr>
          <w:rFonts w:ascii="Times New Roman" w:eastAsia="Calibri" w:hAnsi="Times New Roman"/>
          <w:b/>
          <w:i/>
          <w:sz w:val="28"/>
          <w:szCs w:val="28"/>
          <w:lang w:eastAsia="en-US"/>
        </w:rPr>
      </w:pPr>
      <w:r w:rsidRPr="003565E3">
        <w:rPr>
          <w:rFonts w:ascii="Times New Roman" w:eastAsia="Calibri" w:hAnsi="Times New Roman"/>
          <w:b/>
          <w:i/>
          <w:sz w:val="28"/>
          <w:szCs w:val="28"/>
          <w:lang w:eastAsia="en-US"/>
        </w:rPr>
        <w:t>Награды педа</w:t>
      </w:r>
      <w:r w:rsidR="00140893">
        <w:rPr>
          <w:rFonts w:ascii="Times New Roman" w:eastAsia="Calibri" w:hAnsi="Times New Roman"/>
          <w:b/>
          <w:i/>
          <w:sz w:val="28"/>
          <w:szCs w:val="28"/>
          <w:lang w:eastAsia="en-US"/>
        </w:rPr>
        <w:t>гогическихработниковМБОУ «СОШ №4</w:t>
      </w:r>
      <w:r w:rsidRPr="003565E3">
        <w:rPr>
          <w:rFonts w:ascii="Times New Roman" w:eastAsia="Calibri" w:hAnsi="Times New Roman"/>
          <w:b/>
          <w:i/>
          <w:sz w:val="28"/>
          <w:szCs w:val="28"/>
          <w:lang w:eastAsia="en-US"/>
        </w:rPr>
        <w:t xml:space="preserve"> с. Самашки»</w:t>
      </w:r>
    </w:p>
    <w:tbl>
      <w:tblPr>
        <w:tblW w:w="9742" w:type="dxa"/>
        <w:tblInd w:w="5" w:type="dxa"/>
        <w:tblLayout w:type="fixed"/>
        <w:tblLook w:val="01E0" w:firstRow="1" w:lastRow="1" w:firstColumn="1" w:lastColumn="1" w:noHBand="0" w:noVBand="0"/>
      </w:tblPr>
      <w:tblGrid>
        <w:gridCol w:w="1623"/>
        <w:gridCol w:w="1624"/>
        <w:gridCol w:w="1624"/>
        <w:gridCol w:w="1623"/>
        <w:gridCol w:w="1624"/>
        <w:gridCol w:w="1624"/>
      </w:tblGrid>
      <w:tr w:rsidR="009E3CF8" w:rsidRPr="003565E3" w:rsidTr="008A1EC0">
        <w:trPr>
          <w:trHeight w:hRule="exact" w:val="1493"/>
        </w:trPr>
        <w:tc>
          <w:tcPr>
            <w:tcW w:w="1623"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eastAsia="Calibri" w:hAnsi="Times New Roman"/>
                <w:b/>
                <w:sz w:val="20"/>
                <w:szCs w:val="20"/>
                <w:lang w:eastAsia="en-US"/>
              </w:rPr>
            </w:pPr>
            <w:r w:rsidRPr="003565E3">
              <w:rPr>
                <w:rFonts w:ascii="Times New Roman" w:eastAsia="Calibri" w:hAnsi="Times New Roman"/>
                <w:b/>
                <w:sz w:val="20"/>
                <w:szCs w:val="20"/>
                <w:lang w:eastAsia="en-US"/>
              </w:rPr>
              <w:t>Заслуженный</w:t>
            </w:r>
            <w:r>
              <w:rPr>
                <w:rFonts w:ascii="Times New Roman" w:eastAsia="Calibri" w:hAnsi="Times New Roman"/>
                <w:b/>
                <w:sz w:val="20"/>
                <w:szCs w:val="20"/>
                <w:lang w:eastAsia="en-US"/>
              </w:rPr>
              <w:t>Учителя</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19"/>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«ОтличникнародногопросвещенияРСФСР»</w:t>
            </w:r>
          </w:p>
        </w:tc>
        <w:tc>
          <w:tcPr>
            <w:tcW w:w="1624"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«Почётныйработникобщегообразования»</w:t>
            </w:r>
          </w:p>
        </w:tc>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eastAsia="Calibri" w:hAnsi="Times New Roman"/>
                <w:b/>
                <w:sz w:val="20"/>
                <w:lang w:eastAsia="en-US"/>
              </w:rPr>
            </w:pPr>
            <w:r w:rsidRPr="003565E3">
              <w:rPr>
                <w:rFonts w:ascii="Times New Roman" w:eastAsia="Calibri" w:hAnsi="Times New Roman"/>
                <w:b/>
                <w:sz w:val="20"/>
                <w:lang w:eastAsia="en-US"/>
              </w:rPr>
              <w:t>Ветеран</w:t>
            </w:r>
          </w:p>
          <w:p w:rsidR="009E3CF8" w:rsidRPr="003565E3" w:rsidRDefault="009E3CF8" w:rsidP="008A1EC0">
            <w:pPr>
              <w:widowControl w:val="0"/>
              <w:suppressAutoHyphens w:val="0"/>
              <w:spacing w:after="0"/>
              <w:ind w:firstLine="4"/>
              <w:jc w:val="center"/>
              <w:rPr>
                <w:rFonts w:ascii="Times New Roman" w:eastAsia="Calibri" w:hAnsi="Times New Roman"/>
                <w:b/>
                <w:sz w:val="20"/>
                <w:lang w:eastAsia="en-US"/>
              </w:rPr>
            </w:pPr>
            <w:r w:rsidRPr="003565E3">
              <w:rPr>
                <w:rFonts w:ascii="Times New Roman" w:eastAsia="Calibri" w:hAnsi="Times New Roman"/>
                <w:b/>
                <w:sz w:val="20"/>
                <w:lang w:eastAsia="en-US"/>
              </w:rPr>
              <w:t>труда</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hAnsi="Times New Roman"/>
                <w:sz w:val="20"/>
                <w:szCs w:val="20"/>
                <w:lang w:eastAsia="en-US"/>
              </w:rPr>
            </w:pPr>
            <w:r w:rsidRPr="003565E3">
              <w:rPr>
                <w:rFonts w:ascii="Times New Roman" w:eastAsia="Calibri" w:hAnsi="Times New Roman"/>
                <w:b/>
                <w:sz w:val="20"/>
                <w:lang w:eastAsia="en-US"/>
              </w:rPr>
              <w:t>ГрамотаМинистерстваобразованияРоссийскойФедерации</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hAnsi="Times New Roman"/>
                <w:sz w:val="20"/>
                <w:szCs w:val="20"/>
                <w:lang w:eastAsia="en-US"/>
              </w:rPr>
            </w:pPr>
            <w:r w:rsidRPr="003565E3">
              <w:rPr>
                <w:rFonts w:ascii="Times New Roman" w:eastAsia="Calibri" w:hAnsi="Times New Roman"/>
                <w:b/>
                <w:sz w:val="20"/>
                <w:lang w:eastAsia="en-US"/>
              </w:rPr>
              <w:t>ГрамотаМинистерстваобразованияЧеченской Республики</w:t>
            </w:r>
          </w:p>
        </w:tc>
      </w:tr>
      <w:tr w:rsidR="009E3CF8" w:rsidRPr="00A3630C" w:rsidTr="008A1EC0">
        <w:trPr>
          <w:trHeight w:hRule="exact" w:val="912"/>
        </w:trPr>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3</w:t>
            </w:r>
          </w:p>
        </w:tc>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bCs/>
                <w:sz w:val="23"/>
                <w:szCs w:val="23"/>
                <w:lang w:eastAsia="en-US"/>
              </w:rPr>
            </w:pPr>
            <w:r w:rsidRPr="003565E3">
              <w:rPr>
                <w:rFonts w:ascii="Times New Roman" w:hAnsi="Times New Roman"/>
                <w:bCs/>
                <w:sz w:val="23"/>
                <w:szCs w:val="23"/>
                <w:lang w:eastAsia="en-US"/>
              </w:rPr>
              <w:t>4</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bCs/>
                <w:sz w:val="23"/>
                <w:szCs w:val="23"/>
                <w:lang w:eastAsia="en-US"/>
              </w:rPr>
            </w:pPr>
            <w:r w:rsidRPr="003565E3">
              <w:rPr>
                <w:rFonts w:ascii="Times New Roman" w:hAnsi="Times New Roman"/>
                <w:bCs/>
                <w:sz w:val="23"/>
                <w:szCs w:val="23"/>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A3630C" w:rsidRDefault="009E3CF8" w:rsidP="008A1EC0">
            <w:pPr>
              <w:widowControl w:val="0"/>
              <w:suppressAutoHyphens w:val="0"/>
              <w:spacing w:after="0"/>
              <w:jc w:val="center"/>
              <w:rPr>
                <w:rFonts w:ascii="Times New Roman" w:hAnsi="Times New Roman"/>
                <w:bCs/>
                <w:sz w:val="23"/>
                <w:szCs w:val="23"/>
                <w:lang w:eastAsia="en-US"/>
              </w:rPr>
            </w:pPr>
            <w:r w:rsidRPr="003565E3">
              <w:rPr>
                <w:rFonts w:ascii="Times New Roman" w:hAnsi="Times New Roman"/>
                <w:bCs/>
                <w:sz w:val="23"/>
                <w:szCs w:val="23"/>
                <w:lang w:eastAsia="en-US"/>
              </w:rPr>
              <w:t>7</w:t>
            </w:r>
          </w:p>
        </w:tc>
      </w:tr>
    </w:tbl>
    <w:p w:rsidR="009E3CF8" w:rsidRPr="00E375B6" w:rsidRDefault="009E3CF8" w:rsidP="009E3CF8">
      <w:pPr>
        <w:spacing w:after="0" w:line="214" w:lineRule="atLeast"/>
        <w:ind w:firstLine="708"/>
        <w:jc w:val="both"/>
        <w:rPr>
          <w:rFonts w:ascii="Times New Roman" w:hAnsi="Times New Roman"/>
          <w:b/>
          <w:bCs/>
          <w:color w:val="000000"/>
          <w:sz w:val="28"/>
          <w:szCs w:val="28"/>
        </w:rPr>
      </w:pPr>
    </w:p>
    <w:p w:rsidR="009E3CF8" w:rsidRPr="00E375B6" w:rsidRDefault="009E3CF8" w:rsidP="009E3CF8">
      <w:pPr>
        <w:spacing w:after="0" w:line="360" w:lineRule="auto"/>
        <w:ind w:firstLine="15"/>
        <w:jc w:val="center"/>
        <w:rPr>
          <w:rFonts w:ascii="Times New Roman" w:hAnsi="Times New Roman"/>
          <w:i/>
          <w:color w:val="000000"/>
          <w:sz w:val="28"/>
          <w:szCs w:val="28"/>
          <w:u w:val="single"/>
        </w:rPr>
      </w:pPr>
      <w:r w:rsidRPr="00E375B6">
        <w:rPr>
          <w:rFonts w:ascii="Times New Roman" w:hAnsi="Times New Roman"/>
          <w:b/>
          <w:bCs/>
          <w:i/>
          <w:color w:val="000000"/>
          <w:sz w:val="28"/>
          <w:szCs w:val="28"/>
          <w:u w:val="single"/>
        </w:rPr>
        <w:t>Финансово-экономические условия реализации  адаптированной основной общеобразовательной программы начального общего образования</w:t>
      </w:r>
    </w:p>
    <w:p w:rsidR="00FD0CFA" w:rsidRPr="00FD0CFA" w:rsidRDefault="00FD0CFA" w:rsidP="00FD0CFA">
      <w:pPr>
        <w:spacing w:after="0" w:line="360" w:lineRule="auto"/>
        <w:ind w:firstLine="993"/>
        <w:jc w:val="both"/>
        <w:rPr>
          <w:rFonts w:ascii="Times New Roman" w:hAnsi="Times New Roman"/>
          <w:color w:val="000000"/>
          <w:sz w:val="28"/>
          <w:szCs w:val="28"/>
        </w:rPr>
      </w:pPr>
      <w:r w:rsidRPr="00FD0CFA">
        <w:rPr>
          <w:rFonts w:ascii="Times New Roman" w:hAnsi="Times New Roman"/>
          <w:color w:val="000000"/>
          <w:sz w:val="28"/>
          <w:szCs w:val="28"/>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FD0CFA" w:rsidRPr="00C7794E" w:rsidRDefault="00FD0CFA" w:rsidP="00FD0CFA">
      <w:pPr>
        <w:spacing w:after="0" w:line="360" w:lineRule="auto"/>
        <w:ind w:firstLine="993"/>
        <w:jc w:val="both"/>
        <w:rPr>
          <w:rFonts w:ascii="Times New Roman" w:hAnsi="Times New Roman"/>
          <w:b/>
          <w:i/>
          <w:color w:val="000000"/>
          <w:sz w:val="28"/>
          <w:szCs w:val="28"/>
        </w:rPr>
      </w:pPr>
      <w:r w:rsidRPr="00C7794E">
        <w:rPr>
          <w:rFonts w:ascii="Times New Roman" w:hAnsi="Times New Roman"/>
          <w:b/>
          <w:i/>
          <w:color w:val="000000"/>
          <w:sz w:val="28"/>
          <w:szCs w:val="28"/>
        </w:rPr>
        <w:t xml:space="preserve">Финансовые условия реализации АООП </w:t>
      </w:r>
      <w:r w:rsidR="00140893">
        <w:rPr>
          <w:rFonts w:ascii="Times New Roman" w:hAnsi="Times New Roman"/>
          <w:b/>
          <w:i/>
          <w:color w:val="000000"/>
          <w:sz w:val="28"/>
          <w:szCs w:val="28"/>
        </w:rPr>
        <w:t xml:space="preserve"> МБОУ «СОШ №4</w:t>
      </w:r>
      <w:r w:rsidR="009B4514">
        <w:rPr>
          <w:rFonts w:ascii="Times New Roman" w:hAnsi="Times New Roman"/>
          <w:b/>
          <w:i/>
          <w:color w:val="000000"/>
          <w:sz w:val="28"/>
          <w:szCs w:val="28"/>
        </w:rPr>
        <w:t xml:space="preserve"> . Самашки»</w:t>
      </w:r>
    </w:p>
    <w:p w:rsidR="00FD0CFA" w:rsidRPr="00C7794E" w:rsidRDefault="009B4514" w:rsidP="001A1857">
      <w:pPr>
        <w:pStyle w:val="a5"/>
        <w:numPr>
          <w:ilvl w:val="0"/>
          <w:numId w:val="3"/>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обеспечивает</w:t>
      </w:r>
      <w:r w:rsidR="00FD0CFA" w:rsidRPr="00C7794E">
        <w:rPr>
          <w:rFonts w:ascii="Times New Roman" w:hAnsi="Times New Roman"/>
          <w:color w:val="000000"/>
          <w:sz w:val="28"/>
          <w:szCs w:val="28"/>
        </w:rPr>
        <w:t xml:space="preserve"> государственные гарантии прав обучающихся с умственной отсталостью (интеллектуальными нарушениями) на получение </w:t>
      </w:r>
      <w:r w:rsidR="00FD0CFA" w:rsidRPr="00C7794E">
        <w:rPr>
          <w:rFonts w:ascii="Times New Roman" w:hAnsi="Times New Roman"/>
          <w:color w:val="000000"/>
          <w:sz w:val="28"/>
          <w:szCs w:val="28"/>
        </w:rPr>
        <w:lastRenderedPageBreak/>
        <w:t>бесплатного общедоступного образования, включая внеурочную деятельность;</w:t>
      </w:r>
    </w:p>
    <w:p w:rsidR="00FD0CFA" w:rsidRPr="00C7794E" w:rsidRDefault="009B4514" w:rsidP="001A1857">
      <w:pPr>
        <w:pStyle w:val="a5"/>
        <w:numPr>
          <w:ilvl w:val="0"/>
          <w:numId w:val="3"/>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обеспечивает</w:t>
      </w:r>
      <w:r w:rsidR="00FD0CFA" w:rsidRPr="00C7794E">
        <w:rPr>
          <w:rFonts w:ascii="Times New Roman" w:hAnsi="Times New Roman"/>
          <w:color w:val="000000"/>
          <w:sz w:val="28"/>
          <w:szCs w:val="28"/>
        </w:rPr>
        <w:t xml:space="preserve"> возможность исполнения требований Стандарта;</w:t>
      </w:r>
    </w:p>
    <w:p w:rsidR="00C7794E" w:rsidRPr="00C7794E" w:rsidRDefault="00FD0CFA" w:rsidP="001A1857">
      <w:pPr>
        <w:pStyle w:val="a5"/>
        <w:numPr>
          <w:ilvl w:val="0"/>
          <w:numId w:val="3"/>
        </w:numPr>
        <w:spacing w:after="0" w:line="360" w:lineRule="auto"/>
        <w:ind w:left="0" w:firstLine="426"/>
        <w:jc w:val="both"/>
        <w:rPr>
          <w:rFonts w:ascii="Times New Roman" w:hAnsi="Times New Roman"/>
          <w:color w:val="000000"/>
          <w:sz w:val="28"/>
          <w:szCs w:val="28"/>
        </w:rPr>
      </w:pPr>
      <w:r w:rsidRPr="00C7794E">
        <w:rPr>
          <w:rFonts w:ascii="Times New Roman" w:hAnsi="Times New Roman"/>
          <w:color w:val="000000"/>
          <w:sz w:val="28"/>
          <w:szCs w:val="28"/>
        </w:rPr>
        <w:t>обеспечива</w:t>
      </w:r>
      <w:r w:rsidR="009B4514">
        <w:rPr>
          <w:rFonts w:ascii="Times New Roman" w:hAnsi="Times New Roman"/>
          <w:color w:val="000000"/>
          <w:sz w:val="28"/>
          <w:szCs w:val="28"/>
        </w:rPr>
        <w:t>ет</w:t>
      </w:r>
      <w:r w:rsidRPr="00C7794E">
        <w:rPr>
          <w:rFonts w:ascii="Times New Roman" w:hAnsi="Times New Roman"/>
          <w:color w:val="000000"/>
          <w:sz w:val="28"/>
          <w:szCs w:val="28"/>
        </w:rPr>
        <w:t xml:space="preserve">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FD0CFA" w:rsidRPr="00C7794E" w:rsidRDefault="009B4514" w:rsidP="001A1857">
      <w:pPr>
        <w:pStyle w:val="a5"/>
        <w:numPr>
          <w:ilvl w:val="0"/>
          <w:numId w:val="3"/>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отражает</w:t>
      </w:r>
      <w:r w:rsidR="00FD0CFA" w:rsidRPr="00C7794E">
        <w:rPr>
          <w:rFonts w:ascii="Times New Roman" w:hAnsi="Times New Roman"/>
          <w:color w:val="000000"/>
          <w:sz w:val="28"/>
          <w:szCs w:val="28"/>
        </w:rPr>
        <w:t xml:space="preserve"> структуру и объем расходов, необходимых для реализации АООП и достижения планируемых результатов, а также механизм их формирования.</w:t>
      </w:r>
    </w:p>
    <w:p w:rsidR="009E3CF8" w:rsidRPr="00E375B6" w:rsidRDefault="009E3CF8" w:rsidP="009E3CF8">
      <w:pPr>
        <w:spacing w:after="0" w:line="360" w:lineRule="auto"/>
        <w:ind w:firstLine="708"/>
        <w:jc w:val="center"/>
        <w:rPr>
          <w:rFonts w:ascii="Times New Roman" w:hAnsi="Times New Roman"/>
          <w:b/>
          <w:i/>
          <w:color w:val="000000"/>
          <w:sz w:val="28"/>
          <w:szCs w:val="28"/>
          <w:u w:val="single"/>
        </w:rPr>
      </w:pPr>
      <w:r w:rsidRPr="00FC64E0">
        <w:rPr>
          <w:rFonts w:ascii="Times New Roman" w:hAnsi="Times New Roman"/>
          <w:b/>
          <w:i/>
          <w:kern w:val="2"/>
          <w:sz w:val="28"/>
          <w:szCs w:val="28"/>
          <w:u w:val="single"/>
          <w:lang w:eastAsia="ru-RU"/>
        </w:rPr>
        <w:t>Материально-технические условия реализации АООП.</w:t>
      </w:r>
    </w:p>
    <w:p w:rsidR="009E3CF8" w:rsidRPr="00FC64E0" w:rsidRDefault="009E3CF8" w:rsidP="009E3CF8">
      <w:pPr>
        <w:spacing w:after="0" w:line="360" w:lineRule="auto"/>
        <w:ind w:firstLine="708"/>
        <w:jc w:val="both"/>
        <w:rPr>
          <w:rFonts w:ascii="Times New Roman" w:hAnsi="Times New Roman"/>
          <w:kern w:val="2"/>
          <w:sz w:val="28"/>
          <w:szCs w:val="28"/>
          <w:lang w:eastAsia="ru-RU"/>
        </w:rPr>
      </w:pPr>
      <w:r w:rsidRPr="00FC64E0">
        <w:rPr>
          <w:rFonts w:ascii="Times New Roman" w:hAnsi="Times New Roman"/>
          <w:kern w:val="2"/>
          <w:sz w:val="28"/>
          <w:szCs w:val="28"/>
          <w:lang w:eastAsia="ru-RU"/>
        </w:rPr>
        <w:t xml:space="preserve">Материально-технические условия реализации адаптированной основной 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w:t>
      </w:r>
      <w:r w:rsidR="008B7FC4">
        <w:rPr>
          <w:rFonts w:ascii="Times New Roman" w:hAnsi="Times New Roman"/>
          <w:kern w:val="2"/>
          <w:sz w:val="28"/>
          <w:szCs w:val="28"/>
          <w:lang w:eastAsia="ru-RU"/>
        </w:rPr>
        <w:t>умственной отсталостью</w:t>
      </w:r>
      <w:r w:rsidRPr="00FC64E0">
        <w:rPr>
          <w:rFonts w:ascii="Times New Roman" w:hAnsi="Times New Roman"/>
          <w:kern w:val="2"/>
          <w:sz w:val="28"/>
          <w:szCs w:val="28"/>
          <w:lang w:eastAsia="ru-RU"/>
        </w:rPr>
        <w:t>, а также соблюдение:</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санитарно-бытовых условий (наличие оборудованных гардеробов, санузлов, мест личной гигиены и т. д.); </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социально-бытовых условий (наличие оборудованного рабочего места, </w:t>
      </w:r>
      <w:r>
        <w:rPr>
          <w:rFonts w:ascii="Times New Roman" w:hAnsi="Times New Roman"/>
          <w:kern w:val="2"/>
          <w:sz w:val="28"/>
          <w:szCs w:val="28"/>
          <w:lang w:eastAsia="ru-RU"/>
        </w:rPr>
        <w:t>Учителя</w:t>
      </w:r>
      <w:r w:rsidRPr="0089717A">
        <w:rPr>
          <w:rFonts w:ascii="Times New Roman" w:hAnsi="Times New Roman"/>
          <w:kern w:val="2"/>
          <w:sz w:val="28"/>
          <w:szCs w:val="28"/>
          <w:lang w:eastAsia="ru-RU"/>
        </w:rPr>
        <w:t>ской, комнаты психологической разгрузки и т.д.);</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пожарной и электробезопасности; </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требований охраны труда;</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своевременных сроков и необходимых объемов текущего и капитального ремонта;</w:t>
      </w:r>
    </w:p>
    <w:p w:rsidR="009E3CF8" w:rsidRPr="0089717A" w:rsidRDefault="009E3CF8" w:rsidP="001A1857">
      <w:pPr>
        <w:pStyle w:val="a5"/>
        <w:widowControl w:val="0"/>
        <w:numPr>
          <w:ilvl w:val="0"/>
          <w:numId w:val="3"/>
        </w:numPr>
        <w:suppressAutoHyphens w:val="0"/>
        <w:spacing w:after="0" w:line="360" w:lineRule="auto"/>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возможность для беспрепятственного доступа обучающихся к информации, объектам инфраструктуры образовательного учреждения. </w:t>
      </w:r>
    </w:p>
    <w:p w:rsidR="009E3CF8" w:rsidRPr="00E21AA7" w:rsidRDefault="00140893" w:rsidP="009E3CF8">
      <w:pPr>
        <w:widowControl w:val="0"/>
        <w:suppressAutoHyphens w:val="0"/>
        <w:spacing w:after="0" w:line="360" w:lineRule="auto"/>
        <w:ind w:left="720"/>
        <w:jc w:val="both"/>
        <w:rPr>
          <w:rFonts w:ascii="Times New Roman" w:hAnsi="Times New Roman"/>
          <w:sz w:val="28"/>
          <w:szCs w:val="28"/>
          <w:highlight w:val="yellow"/>
          <w:lang w:eastAsia="en-US"/>
        </w:rPr>
      </w:pPr>
      <w:r>
        <w:rPr>
          <w:rFonts w:ascii="Times New Roman" w:hAnsi="Times New Roman"/>
          <w:sz w:val="28"/>
          <w:szCs w:val="28"/>
          <w:lang w:eastAsia="en-US"/>
        </w:rPr>
        <w:lastRenderedPageBreak/>
        <w:t xml:space="preserve">Из имеющихся </w:t>
      </w:r>
      <w:r w:rsidR="009E3CF8" w:rsidRPr="00385BF3">
        <w:rPr>
          <w:rFonts w:ascii="Times New Roman" w:hAnsi="Times New Roman"/>
          <w:sz w:val="28"/>
          <w:szCs w:val="28"/>
          <w:lang w:eastAsia="en-US"/>
        </w:rPr>
        <w:t xml:space="preserve"> учебных кабинетов:</w:t>
      </w:r>
    </w:p>
    <w:p w:rsidR="009E3CF8" w:rsidRPr="005231D3" w:rsidRDefault="009E3CF8" w:rsidP="001A1857">
      <w:pPr>
        <w:pStyle w:val="a5"/>
        <w:widowControl w:val="0"/>
        <w:numPr>
          <w:ilvl w:val="0"/>
          <w:numId w:val="6"/>
        </w:numPr>
        <w:suppressAutoHyphens w:val="0"/>
        <w:spacing w:after="0" w:line="360" w:lineRule="auto"/>
        <w:ind w:left="0" w:firstLine="426"/>
        <w:jc w:val="both"/>
        <w:rPr>
          <w:rFonts w:ascii="Times New Roman" w:hAnsi="Times New Roman"/>
          <w:sz w:val="28"/>
          <w:szCs w:val="28"/>
          <w:lang w:eastAsia="en-US"/>
        </w:rPr>
      </w:pPr>
      <w:r w:rsidRPr="005231D3">
        <w:rPr>
          <w:rFonts w:ascii="Times New Roman" w:hAnsi="Times New Roman"/>
          <w:sz w:val="28"/>
          <w:szCs w:val="28"/>
          <w:lang w:eastAsia="en-US"/>
        </w:rPr>
        <w:t>1 компьютерный класс с 6 моноблоками и интерактивной доской, в которыхпроводятся интегрированные уроки с использованиемИКТ;</w:t>
      </w:r>
    </w:p>
    <w:p w:rsidR="009E3CF8" w:rsidRPr="005231D3" w:rsidRDefault="009E3CF8" w:rsidP="001A1857">
      <w:pPr>
        <w:pStyle w:val="a5"/>
        <w:widowControl w:val="0"/>
        <w:numPr>
          <w:ilvl w:val="0"/>
          <w:numId w:val="6"/>
        </w:numPr>
        <w:suppressAutoHyphens w:val="0"/>
        <w:spacing w:after="0" w:line="360" w:lineRule="auto"/>
        <w:ind w:left="0" w:firstLine="426"/>
        <w:jc w:val="both"/>
        <w:rPr>
          <w:rFonts w:ascii="Times New Roman" w:hAnsi="Times New Roman"/>
          <w:sz w:val="28"/>
          <w:szCs w:val="28"/>
          <w:lang w:eastAsia="en-US"/>
        </w:rPr>
      </w:pPr>
      <w:r w:rsidRPr="005231D3">
        <w:rPr>
          <w:rFonts w:ascii="Times New Roman" w:hAnsi="Times New Roman"/>
          <w:sz w:val="28"/>
          <w:szCs w:val="28"/>
          <w:lang w:eastAsia="en-US"/>
        </w:rPr>
        <w:t>4 кабинета с интерактивной доской;</w:t>
      </w:r>
    </w:p>
    <w:p w:rsidR="009E3CF8" w:rsidRPr="00C607E5" w:rsidRDefault="009E3CF8" w:rsidP="001A1857">
      <w:pPr>
        <w:pStyle w:val="a5"/>
        <w:widowControl w:val="0"/>
        <w:numPr>
          <w:ilvl w:val="0"/>
          <w:numId w:val="7"/>
        </w:numPr>
        <w:suppressAutoHyphens w:val="0"/>
        <w:spacing w:after="0" w:line="360" w:lineRule="auto"/>
        <w:ind w:left="0" w:firstLine="426"/>
        <w:jc w:val="both"/>
        <w:rPr>
          <w:rFonts w:ascii="Times New Roman" w:hAnsi="Times New Roman"/>
          <w:sz w:val="28"/>
          <w:szCs w:val="28"/>
          <w:lang w:eastAsia="en-US"/>
        </w:rPr>
      </w:pPr>
      <w:r w:rsidRPr="00C607E5">
        <w:rPr>
          <w:rFonts w:ascii="Times New Roman" w:hAnsi="Times New Roman"/>
          <w:sz w:val="28"/>
          <w:szCs w:val="28"/>
          <w:lang w:eastAsia="en-US"/>
        </w:rPr>
        <w:t>1 спортивный зал;</w:t>
      </w:r>
    </w:p>
    <w:p w:rsidR="009E3CF8" w:rsidRPr="00C607E5" w:rsidRDefault="009E3CF8" w:rsidP="001A1857">
      <w:pPr>
        <w:pStyle w:val="a5"/>
        <w:widowControl w:val="0"/>
        <w:numPr>
          <w:ilvl w:val="0"/>
          <w:numId w:val="7"/>
        </w:numPr>
        <w:suppressAutoHyphens w:val="0"/>
        <w:spacing w:after="0" w:line="360" w:lineRule="auto"/>
        <w:ind w:left="0" w:firstLine="426"/>
        <w:jc w:val="both"/>
        <w:rPr>
          <w:rFonts w:ascii="Times New Roman" w:hAnsi="Times New Roman"/>
          <w:sz w:val="28"/>
          <w:szCs w:val="28"/>
          <w:lang w:eastAsia="en-US"/>
        </w:rPr>
      </w:pPr>
      <w:r w:rsidRPr="00C607E5">
        <w:rPr>
          <w:rFonts w:ascii="Times New Roman" w:hAnsi="Times New Roman"/>
          <w:sz w:val="28"/>
          <w:szCs w:val="28"/>
          <w:lang w:eastAsia="en-US"/>
        </w:rPr>
        <w:t>1 мастерские (для уроков трудового обучения);</w:t>
      </w:r>
    </w:p>
    <w:p w:rsidR="009E3CF8" w:rsidRPr="00C607E5" w:rsidRDefault="009E3CF8" w:rsidP="001A1857">
      <w:pPr>
        <w:pStyle w:val="a5"/>
        <w:widowControl w:val="0"/>
        <w:numPr>
          <w:ilvl w:val="0"/>
          <w:numId w:val="7"/>
        </w:numPr>
        <w:suppressAutoHyphens w:val="0"/>
        <w:spacing w:after="0" w:line="360" w:lineRule="auto"/>
        <w:ind w:left="0" w:firstLine="426"/>
        <w:jc w:val="both"/>
        <w:rPr>
          <w:rFonts w:ascii="Times New Roman" w:hAnsi="Times New Roman"/>
          <w:sz w:val="28"/>
          <w:szCs w:val="28"/>
          <w:lang w:eastAsia="en-US"/>
        </w:rPr>
      </w:pPr>
      <w:r w:rsidRPr="00C607E5">
        <w:rPr>
          <w:rFonts w:ascii="Times New Roman" w:hAnsi="Times New Roman"/>
          <w:sz w:val="28"/>
          <w:szCs w:val="28"/>
          <w:lang w:eastAsia="en-US"/>
        </w:rPr>
        <w:t>1 библиотека.</w:t>
      </w:r>
    </w:p>
    <w:p w:rsidR="009E3CF8" w:rsidRDefault="009E3CF8" w:rsidP="007E1BED">
      <w:pPr>
        <w:spacing w:after="0" w:line="360" w:lineRule="auto"/>
        <w:jc w:val="center"/>
        <w:rPr>
          <w:rFonts w:ascii="Times New Roman" w:hAnsi="Times New Roman"/>
          <w:b/>
          <w:bCs/>
          <w:color w:val="000000"/>
          <w:sz w:val="28"/>
          <w:szCs w:val="28"/>
        </w:rPr>
      </w:pPr>
    </w:p>
    <w:sectPr w:rsidR="009E3CF8" w:rsidSect="006964B8">
      <w:footerReference w:type="default" r:id="rId1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F8A" w:rsidRDefault="007A2F8A" w:rsidP="00FC64E0">
      <w:pPr>
        <w:spacing w:after="0" w:line="240" w:lineRule="auto"/>
      </w:pPr>
      <w:r>
        <w:separator/>
      </w:r>
    </w:p>
  </w:endnote>
  <w:endnote w:type="continuationSeparator" w:id="0">
    <w:p w:rsidR="007A2F8A" w:rsidRDefault="007A2F8A" w:rsidP="00FC6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uturisC">
    <w:altName w:val="Courier New"/>
    <w:panose1 w:val="00000000000000000000"/>
    <w:charset w:val="CC"/>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027168"/>
    </w:sdtPr>
    <w:sdtEndPr/>
    <w:sdtContent>
      <w:p w:rsidR="00140893" w:rsidRDefault="00140893">
        <w:pPr>
          <w:pStyle w:val="ae"/>
          <w:jc w:val="center"/>
        </w:pPr>
        <w:r>
          <w:fldChar w:fldCharType="begin"/>
        </w:r>
        <w:r>
          <w:instrText>PAGE   \* MERGEFORMAT</w:instrText>
        </w:r>
        <w:r>
          <w:fldChar w:fldCharType="separate"/>
        </w:r>
        <w:r w:rsidR="00CD4C07">
          <w:rPr>
            <w:noProof/>
          </w:rPr>
          <w:t>2</w:t>
        </w:r>
        <w:r>
          <w:fldChar w:fldCharType="end"/>
        </w:r>
      </w:p>
    </w:sdtContent>
  </w:sdt>
  <w:p w:rsidR="00140893" w:rsidRDefault="00140893">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F8A" w:rsidRDefault="007A2F8A" w:rsidP="00FC64E0">
      <w:pPr>
        <w:spacing w:after="0" w:line="240" w:lineRule="auto"/>
      </w:pPr>
      <w:r>
        <w:separator/>
      </w:r>
    </w:p>
  </w:footnote>
  <w:footnote w:type="continuationSeparator" w:id="0">
    <w:p w:rsidR="007A2F8A" w:rsidRDefault="007A2F8A" w:rsidP="00FC64E0">
      <w:pPr>
        <w:spacing w:after="0" w:line="240" w:lineRule="auto"/>
      </w:pPr>
      <w:r>
        <w:continuationSeparator/>
      </w:r>
    </w:p>
  </w:footnote>
  <w:footnote w:id="1">
    <w:p w:rsidR="00140893" w:rsidRDefault="00140893" w:rsidP="0029332E">
      <w:pPr>
        <w:pStyle w:val="af0"/>
        <w:jc w:val="both"/>
      </w:pPr>
      <w:r>
        <w:rPr>
          <w:rStyle w:val="ab"/>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7"/>
            <w:rFonts w:ascii="Times New Roman" w:hAnsi="Times New Roman"/>
            <w:sz w:val="20"/>
            <w:szCs w:val="20"/>
          </w:rPr>
          <w:t>http://almanah.ikprao.ru/articles/almanah-5/rebenok-s-osobymi-obrazovatelnymi-potrebnostjami</w:t>
        </w:r>
      </w:hyperlink>
      <w:r>
        <w:rPr>
          <w:rFonts w:ascii="Times New Roman" w:hAnsi="Times New Roman"/>
          <w:sz w:val="20"/>
          <w:szCs w:val="20"/>
        </w:rPr>
        <w:t>.</w:t>
      </w:r>
    </w:p>
    <w:p w:rsidR="00140893" w:rsidRDefault="00140893" w:rsidP="0029332E">
      <w:pPr>
        <w:pStyle w:val="af0"/>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38A22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4" w15:restartNumberingAfterBreak="0">
    <w:nsid w:val="00155B8B"/>
    <w:multiLevelType w:val="hybridMultilevel"/>
    <w:tmpl w:val="A0464806"/>
    <w:lvl w:ilvl="0" w:tplc="B3D81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8C39D7"/>
    <w:multiLevelType w:val="hybridMultilevel"/>
    <w:tmpl w:val="65640954"/>
    <w:lvl w:ilvl="0" w:tplc="B3D819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138753D"/>
    <w:multiLevelType w:val="hybridMultilevel"/>
    <w:tmpl w:val="FC2E235E"/>
    <w:lvl w:ilvl="0" w:tplc="B3D819C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CD2758E"/>
    <w:multiLevelType w:val="hybridMultilevel"/>
    <w:tmpl w:val="2BB04BB4"/>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69656A"/>
    <w:multiLevelType w:val="hybridMultilevel"/>
    <w:tmpl w:val="9D648C7C"/>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45162B"/>
    <w:multiLevelType w:val="hybridMultilevel"/>
    <w:tmpl w:val="73562330"/>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C15B90"/>
    <w:multiLevelType w:val="hybridMultilevel"/>
    <w:tmpl w:val="E91218DA"/>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84669A"/>
    <w:multiLevelType w:val="hybridMultilevel"/>
    <w:tmpl w:val="A06E2978"/>
    <w:lvl w:ilvl="0" w:tplc="B3D819CE">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1AD33BAD"/>
    <w:multiLevelType w:val="hybridMultilevel"/>
    <w:tmpl w:val="4BE861BA"/>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1F983239"/>
    <w:multiLevelType w:val="hybridMultilevel"/>
    <w:tmpl w:val="D332E554"/>
    <w:lvl w:ilvl="0" w:tplc="B3D819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0B6FEE"/>
    <w:multiLevelType w:val="hybridMultilevel"/>
    <w:tmpl w:val="B498A2C8"/>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157ED9"/>
    <w:multiLevelType w:val="hybridMultilevel"/>
    <w:tmpl w:val="CC72CF3A"/>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E70822"/>
    <w:multiLevelType w:val="hybridMultilevel"/>
    <w:tmpl w:val="95928CB2"/>
    <w:lvl w:ilvl="0" w:tplc="B3D819CE">
      <w:start w:val="1"/>
      <w:numFmt w:val="bullet"/>
      <w:lvlText w:val=""/>
      <w:lvlJc w:val="left"/>
      <w:pPr>
        <w:ind w:left="720" w:hanging="360"/>
      </w:pPr>
      <w:rPr>
        <w:rFonts w:ascii="Symbol" w:hAnsi="Symbol" w:hint="default"/>
      </w:rPr>
    </w:lvl>
    <w:lvl w:ilvl="1" w:tplc="04CEC95E">
      <w:start w:val="5"/>
      <w:numFmt w:val="bullet"/>
      <w:lvlText w:val="•"/>
      <w:lvlJc w:val="left"/>
      <w:pPr>
        <w:ind w:left="2430" w:hanging="135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997BF8"/>
    <w:multiLevelType w:val="hybridMultilevel"/>
    <w:tmpl w:val="55DC4830"/>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0C5B39"/>
    <w:multiLevelType w:val="hybridMultilevel"/>
    <w:tmpl w:val="C13CB21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BE7CF7"/>
    <w:multiLevelType w:val="hybridMultilevel"/>
    <w:tmpl w:val="C9507CB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DF6541"/>
    <w:multiLevelType w:val="hybridMultilevel"/>
    <w:tmpl w:val="75EC6C6A"/>
    <w:lvl w:ilvl="0" w:tplc="B3D819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7E7AA6"/>
    <w:multiLevelType w:val="hybridMultilevel"/>
    <w:tmpl w:val="07B4D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2B23F8"/>
    <w:multiLevelType w:val="hybridMultilevel"/>
    <w:tmpl w:val="3092C8A8"/>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971F16"/>
    <w:multiLevelType w:val="hybridMultilevel"/>
    <w:tmpl w:val="954ADA08"/>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42CA7628"/>
    <w:multiLevelType w:val="hybridMultilevel"/>
    <w:tmpl w:val="DA708FAC"/>
    <w:lvl w:ilvl="0" w:tplc="B3D819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2D5DDB"/>
    <w:multiLevelType w:val="hybridMultilevel"/>
    <w:tmpl w:val="E648FC7C"/>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DA1A12"/>
    <w:multiLevelType w:val="hybridMultilevel"/>
    <w:tmpl w:val="77D8F6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7012821"/>
    <w:multiLevelType w:val="hybridMultilevel"/>
    <w:tmpl w:val="88AC9796"/>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47F37EF9"/>
    <w:multiLevelType w:val="hybridMultilevel"/>
    <w:tmpl w:val="C7C45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202950"/>
    <w:multiLevelType w:val="hybridMultilevel"/>
    <w:tmpl w:val="49C0B088"/>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13055D"/>
    <w:multiLevelType w:val="hybridMultilevel"/>
    <w:tmpl w:val="A2C6140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517383"/>
    <w:multiLevelType w:val="hybridMultilevel"/>
    <w:tmpl w:val="A014CD90"/>
    <w:lvl w:ilvl="0" w:tplc="B3D81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502723"/>
    <w:multiLevelType w:val="hybridMultilevel"/>
    <w:tmpl w:val="366646E6"/>
    <w:lvl w:ilvl="0" w:tplc="B3D819CE">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3" w15:restartNumberingAfterBreak="0">
    <w:nsid w:val="5BA63459"/>
    <w:multiLevelType w:val="hybridMultilevel"/>
    <w:tmpl w:val="CCB00A44"/>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15:restartNumberingAfterBreak="0">
    <w:nsid w:val="61FD7B42"/>
    <w:multiLevelType w:val="hybridMultilevel"/>
    <w:tmpl w:val="E71EF340"/>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2E68B8"/>
    <w:multiLevelType w:val="hybridMultilevel"/>
    <w:tmpl w:val="AA2A7F62"/>
    <w:lvl w:ilvl="0" w:tplc="B3D819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B5912D6"/>
    <w:multiLevelType w:val="hybridMultilevel"/>
    <w:tmpl w:val="57A60C06"/>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961606"/>
    <w:multiLevelType w:val="hybridMultilevel"/>
    <w:tmpl w:val="1F9E7B2C"/>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 w15:restartNumberingAfterBreak="0">
    <w:nsid w:val="73066F07"/>
    <w:multiLevelType w:val="hybridMultilevel"/>
    <w:tmpl w:val="F06C264A"/>
    <w:lvl w:ilvl="0" w:tplc="B3D819CE">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9" w15:restartNumberingAfterBreak="0">
    <w:nsid w:val="736C4B91"/>
    <w:multiLevelType w:val="hybridMultilevel"/>
    <w:tmpl w:val="B93A91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5D07294"/>
    <w:multiLevelType w:val="hybridMultilevel"/>
    <w:tmpl w:val="C0786C3A"/>
    <w:lvl w:ilvl="0" w:tplc="026C3074">
      <w:start w:val="1"/>
      <w:numFmt w:val="bullet"/>
      <w:lvlText w:val="–"/>
      <w:lvlJc w:val="left"/>
      <w:pPr>
        <w:ind w:left="720" w:hanging="360"/>
      </w:pPr>
      <w:rPr>
        <w:rFonts w:ascii="Times New Roman" w:eastAsia="Times New Roman" w:hAnsi="Times New Roman" w:cs="Times New Roman" w:hint="default"/>
        <w:w w:val="100"/>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C6664F"/>
    <w:multiLevelType w:val="hybridMultilevel"/>
    <w:tmpl w:val="6B2C1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24"/>
  </w:num>
  <w:num w:numId="4">
    <w:abstractNumId w:val="40"/>
  </w:num>
  <w:num w:numId="5">
    <w:abstractNumId w:val="7"/>
  </w:num>
  <w:num w:numId="6">
    <w:abstractNumId w:val="26"/>
  </w:num>
  <w:num w:numId="7">
    <w:abstractNumId w:val="5"/>
  </w:num>
  <w:num w:numId="8">
    <w:abstractNumId w:val="6"/>
  </w:num>
  <w:num w:numId="9">
    <w:abstractNumId w:val="13"/>
  </w:num>
  <w:num w:numId="10">
    <w:abstractNumId w:val="20"/>
  </w:num>
  <w:num w:numId="11">
    <w:abstractNumId w:val="8"/>
  </w:num>
  <w:num w:numId="12">
    <w:abstractNumId w:val="31"/>
  </w:num>
  <w:num w:numId="13">
    <w:abstractNumId w:val="39"/>
  </w:num>
  <w:num w:numId="14">
    <w:abstractNumId w:val="25"/>
  </w:num>
  <w:num w:numId="15">
    <w:abstractNumId w:val="9"/>
  </w:num>
  <w:num w:numId="16">
    <w:abstractNumId w:val="17"/>
  </w:num>
  <w:num w:numId="17">
    <w:abstractNumId w:val="10"/>
  </w:num>
  <w:num w:numId="18">
    <w:abstractNumId w:val="15"/>
  </w:num>
  <w:num w:numId="19">
    <w:abstractNumId w:val="27"/>
  </w:num>
  <w:num w:numId="20">
    <w:abstractNumId w:val="16"/>
  </w:num>
  <w:num w:numId="21">
    <w:abstractNumId w:val="21"/>
  </w:num>
  <w:num w:numId="22">
    <w:abstractNumId w:val="18"/>
  </w:num>
  <w:num w:numId="23">
    <w:abstractNumId w:val="11"/>
  </w:num>
  <w:num w:numId="24">
    <w:abstractNumId w:val="41"/>
  </w:num>
  <w:num w:numId="25">
    <w:abstractNumId w:val="12"/>
  </w:num>
  <w:num w:numId="26">
    <w:abstractNumId w:val="33"/>
  </w:num>
  <w:num w:numId="27">
    <w:abstractNumId w:val="37"/>
  </w:num>
  <w:num w:numId="28">
    <w:abstractNumId w:val="23"/>
  </w:num>
  <w:num w:numId="29">
    <w:abstractNumId w:val="32"/>
  </w:num>
  <w:num w:numId="30">
    <w:abstractNumId w:val="29"/>
  </w:num>
  <w:num w:numId="31">
    <w:abstractNumId w:val="4"/>
  </w:num>
  <w:num w:numId="32">
    <w:abstractNumId w:val="22"/>
  </w:num>
  <w:num w:numId="33">
    <w:abstractNumId w:val="35"/>
  </w:num>
  <w:num w:numId="34">
    <w:abstractNumId w:val="28"/>
  </w:num>
  <w:num w:numId="35">
    <w:abstractNumId w:val="30"/>
  </w:num>
  <w:num w:numId="36">
    <w:abstractNumId w:val="14"/>
  </w:num>
  <w:num w:numId="37">
    <w:abstractNumId w:val="34"/>
  </w:num>
  <w:num w:numId="38">
    <w:abstractNumId w:val="36"/>
  </w:num>
  <w:num w:numId="3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5878"/>
    <w:rsid w:val="0000208C"/>
    <w:rsid w:val="00003A6D"/>
    <w:rsid w:val="00003E83"/>
    <w:rsid w:val="00007B72"/>
    <w:rsid w:val="000122D7"/>
    <w:rsid w:val="00014944"/>
    <w:rsid w:val="00015E76"/>
    <w:rsid w:val="000163C3"/>
    <w:rsid w:val="000221E8"/>
    <w:rsid w:val="00025154"/>
    <w:rsid w:val="00027318"/>
    <w:rsid w:val="00030B0D"/>
    <w:rsid w:val="0003138E"/>
    <w:rsid w:val="00034D96"/>
    <w:rsid w:val="00035563"/>
    <w:rsid w:val="0003745E"/>
    <w:rsid w:val="0004183F"/>
    <w:rsid w:val="000457B7"/>
    <w:rsid w:val="0004684F"/>
    <w:rsid w:val="0004775D"/>
    <w:rsid w:val="0005237E"/>
    <w:rsid w:val="00055544"/>
    <w:rsid w:val="00057B7F"/>
    <w:rsid w:val="0006044A"/>
    <w:rsid w:val="000619E6"/>
    <w:rsid w:val="00065788"/>
    <w:rsid w:val="00065F3C"/>
    <w:rsid w:val="00073022"/>
    <w:rsid w:val="000751D6"/>
    <w:rsid w:val="00080680"/>
    <w:rsid w:val="00082740"/>
    <w:rsid w:val="00083D8A"/>
    <w:rsid w:val="00084E24"/>
    <w:rsid w:val="0008786B"/>
    <w:rsid w:val="0009013A"/>
    <w:rsid w:val="00092A26"/>
    <w:rsid w:val="00094F50"/>
    <w:rsid w:val="00096DB6"/>
    <w:rsid w:val="00097078"/>
    <w:rsid w:val="000A104F"/>
    <w:rsid w:val="000A24AD"/>
    <w:rsid w:val="000A4FE3"/>
    <w:rsid w:val="000A675A"/>
    <w:rsid w:val="000A6893"/>
    <w:rsid w:val="000A7D20"/>
    <w:rsid w:val="000A7F02"/>
    <w:rsid w:val="000B06A7"/>
    <w:rsid w:val="000B29EC"/>
    <w:rsid w:val="000B30AC"/>
    <w:rsid w:val="000B37EC"/>
    <w:rsid w:val="000B56C3"/>
    <w:rsid w:val="000C30D4"/>
    <w:rsid w:val="000C384D"/>
    <w:rsid w:val="000C468C"/>
    <w:rsid w:val="000C64C9"/>
    <w:rsid w:val="000C7241"/>
    <w:rsid w:val="000D1E63"/>
    <w:rsid w:val="000D3F7F"/>
    <w:rsid w:val="000D47B5"/>
    <w:rsid w:val="000D49DF"/>
    <w:rsid w:val="000E2FCB"/>
    <w:rsid w:val="000E3394"/>
    <w:rsid w:val="000E35D9"/>
    <w:rsid w:val="000E57A0"/>
    <w:rsid w:val="000F0831"/>
    <w:rsid w:val="000F2863"/>
    <w:rsid w:val="000F2DBC"/>
    <w:rsid w:val="001017AB"/>
    <w:rsid w:val="001033D8"/>
    <w:rsid w:val="00105811"/>
    <w:rsid w:val="00106D2B"/>
    <w:rsid w:val="00111367"/>
    <w:rsid w:val="00111CB1"/>
    <w:rsid w:val="00115E18"/>
    <w:rsid w:val="0011603A"/>
    <w:rsid w:val="00116E3F"/>
    <w:rsid w:val="00117EDA"/>
    <w:rsid w:val="00132BB7"/>
    <w:rsid w:val="00132EAE"/>
    <w:rsid w:val="00137350"/>
    <w:rsid w:val="00137DB1"/>
    <w:rsid w:val="00140893"/>
    <w:rsid w:val="001428D2"/>
    <w:rsid w:val="0015077D"/>
    <w:rsid w:val="001542EB"/>
    <w:rsid w:val="00156A44"/>
    <w:rsid w:val="00162A70"/>
    <w:rsid w:val="001661EF"/>
    <w:rsid w:val="00171E7E"/>
    <w:rsid w:val="0017506F"/>
    <w:rsid w:val="001763BD"/>
    <w:rsid w:val="00184639"/>
    <w:rsid w:val="001871A6"/>
    <w:rsid w:val="00187B8C"/>
    <w:rsid w:val="001911B3"/>
    <w:rsid w:val="00192954"/>
    <w:rsid w:val="00197FE3"/>
    <w:rsid w:val="001A0833"/>
    <w:rsid w:val="001A1857"/>
    <w:rsid w:val="001A4427"/>
    <w:rsid w:val="001A4611"/>
    <w:rsid w:val="001A62BC"/>
    <w:rsid w:val="001B27BC"/>
    <w:rsid w:val="001B68AA"/>
    <w:rsid w:val="001C1DF4"/>
    <w:rsid w:val="001C2486"/>
    <w:rsid w:val="001C24C3"/>
    <w:rsid w:val="001C397F"/>
    <w:rsid w:val="001D7191"/>
    <w:rsid w:val="001E291C"/>
    <w:rsid w:val="001E2E34"/>
    <w:rsid w:val="001E4BE8"/>
    <w:rsid w:val="001E4E34"/>
    <w:rsid w:val="001F0FF7"/>
    <w:rsid w:val="001F153D"/>
    <w:rsid w:val="001F2CFE"/>
    <w:rsid w:val="001F6792"/>
    <w:rsid w:val="00200FD4"/>
    <w:rsid w:val="002014AE"/>
    <w:rsid w:val="002020CD"/>
    <w:rsid w:val="002023DF"/>
    <w:rsid w:val="00214791"/>
    <w:rsid w:val="00215F58"/>
    <w:rsid w:val="002162FC"/>
    <w:rsid w:val="002164BD"/>
    <w:rsid w:val="0021785B"/>
    <w:rsid w:val="00220DED"/>
    <w:rsid w:val="0022216A"/>
    <w:rsid w:val="0022233D"/>
    <w:rsid w:val="0022545F"/>
    <w:rsid w:val="00225DB8"/>
    <w:rsid w:val="00226260"/>
    <w:rsid w:val="00227A1E"/>
    <w:rsid w:val="002309AB"/>
    <w:rsid w:val="00230EC4"/>
    <w:rsid w:val="00230FC0"/>
    <w:rsid w:val="00231C21"/>
    <w:rsid w:val="002324EF"/>
    <w:rsid w:val="0023639D"/>
    <w:rsid w:val="002437FC"/>
    <w:rsid w:val="0025293A"/>
    <w:rsid w:val="0025299B"/>
    <w:rsid w:val="00253F8E"/>
    <w:rsid w:val="0025594C"/>
    <w:rsid w:val="00256FC3"/>
    <w:rsid w:val="00261A54"/>
    <w:rsid w:val="0026298B"/>
    <w:rsid w:val="002632B1"/>
    <w:rsid w:val="002636BC"/>
    <w:rsid w:val="002637DC"/>
    <w:rsid w:val="00265599"/>
    <w:rsid w:val="00265D33"/>
    <w:rsid w:val="0026667F"/>
    <w:rsid w:val="00267F18"/>
    <w:rsid w:val="0027471C"/>
    <w:rsid w:val="00274939"/>
    <w:rsid w:val="00274B9A"/>
    <w:rsid w:val="0028386A"/>
    <w:rsid w:val="002908D5"/>
    <w:rsid w:val="002914E6"/>
    <w:rsid w:val="002916E1"/>
    <w:rsid w:val="00291E04"/>
    <w:rsid w:val="0029332E"/>
    <w:rsid w:val="00294AF0"/>
    <w:rsid w:val="0029548D"/>
    <w:rsid w:val="002968DF"/>
    <w:rsid w:val="002A0C4C"/>
    <w:rsid w:val="002A1082"/>
    <w:rsid w:val="002A110D"/>
    <w:rsid w:val="002A14D9"/>
    <w:rsid w:val="002A1AA0"/>
    <w:rsid w:val="002A39BA"/>
    <w:rsid w:val="002A4F76"/>
    <w:rsid w:val="002A7085"/>
    <w:rsid w:val="002A71EA"/>
    <w:rsid w:val="002B014E"/>
    <w:rsid w:val="002B1CAE"/>
    <w:rsid w:val="002B1E61"/>
    <w:rsid w:val="002B26CD"/>
    <w:rsid w:val="002B3028"/>
    <w:rsid w:val="002B5160"/>
    <w:rsid w:val="002B6CA2"/>
    <w:rsid w:val="002C20C2"/>
    <w:rsid w:val="002C2FE1"/>
    <w:rsid w:val="002C5253"/>
    <w:rsid w:val="002D0D11"/>
    <w:rsid w:val="002D1336"/>
    <w:rsid w:val="002D3F92"/>
    <w:rsid w:val="002D4C5A"/>
    <w:rsid w:val="002E0DE7"/>
    <w:rsid w:val="002E2323"/>
    <w:rsid w:val="002E5B76"/>
    <w:rsid w:val="002F1183"/>
    <w:rsid w:val="002F2D96"/>
    <w:rsid w:val="002F5F28"/>
    <w:rsid w:val="00310D91"/>
    <w:rsid w:val="00312E2B"/>
    <w:rsid w:val="00314E8A"/>
    <w:rsid w:val="003213BC"/>
    <w:rsid w:val="00321B50"/>
    <w:rsid w:val="00322095"/>
    <w:rsid w:val="003227DF"/>
    <w:rsid w:val="00323D03"/>
    <w:rsid w:val="00325D8D"/>
    <w:rsid w:val="003300AC"/>
    <w:rsid w:val="00332BB2"/>
    <w:rsid w:val="00334876"/>
    <w:rsid w:val="00334C6A"/>
    <w:rsid w:val="003350A2"/>
    <w:rsid w:val="00337749"/>
    <w:rsid w:val="003416C8"/>
    <w:rsid w:val="00343382"/>
    <w:rsid w:val="0034590D"/>
    <w:rsid w:val="00345E37"/>
    <w:rsid w:val="00350801"/>
    <w:rsid w:val="00355DA3"/>
    <w:rsid w:val="00355F50"/>
    <w:rsid w:val="00356055"/>
    <w:rsid w:val="0035787B"/>
    <w:rsid w:val="00362B0D"/>
    <w:rsid w:val="00362D46"/>
    <w:rsid w:val="0036301E"/>
    <w:rsid w:val="00364FDA"/>
    <w:rsid w:val="00371B67"/>
    <w:rsid w:val="003725D4"/>
    <w:rsid w:val="00374149"/>
    <w:rsid w:val="00374D83"/>
    <w:rsid w:val="003759FF"/>
    <w:rsid w:val="003761FE"/>
    <w:rsid w:val="00377673"/>
    <w:rsid w:val="003777E8"/>
    <w:rsid w:val="00377B71"/>
    <w:rsid w:val="00386CF5"/>
    <w:rsid w:val="00397540"/>
    <w:rsid w:val="00397C3C"/>
    <w:rsid w:val="003A2E81"/>
    <w:rsid w:val="003A582E"/>
    <w:rsid w:val="003A61B4"/>
    <w:rsid w:val="003A6323"/>
    <w:rsid w:val="003A71F4"/>
    <w:rsid w:val="003B056E"/>
    <w:rsid w:val="003B1EE2"/>
    <w:rsid w:val="003B2849"/>
    <w:rsid w:val="003B582F"/>
    <w:rsid w:val="003B5DE6"/>
    <w:rsid w:val="003C5CAB"/>
    <w:rsid w:val="003D1F98"/>
    <w:rsid w:val="003D6B8F"/>
    <w:rsid w:val="003D7F38"/>
    <w:rsid w:val="003E1451"/>
    <w:rsid w:val="003F1C68"/>
    <w:rsid w:val="003F2F36"/>
    <w:rsid w:val="003F7D10"/>
    <w:rsid w:val="00400823"/>
    <w:rsid w:val="00400C36"/>
    <w:rsid w:val="00401F92"/>
    <w:rsid w:val="00403167"/>
    <w:rsid w:val="00405D70"/>
    <w:rsid w:val="004060B7"/>
    <w:rsid w:val="00406266"/>
    <w:rsid w:val="00407502"/>
    <w:rsid w:val="0041467E"/>
    <w:rsid w:val="00416643"/>
    <w:rsid w:val="00416F6B"/>
    <w:rsid w:val="0042212F"/>
    <w:rsid w:val="004224CB"/>
    <w:rsid w:val="0042668E"/>
    <w:rsid w:val="004277F8"/>
    <w:rsid w:val="00427823"/>
    <w:rsid w:val="004279A8"/>
    <w:rsid w:val="004305E9"/>
    <w:rsid w:val="0043149C"/>
    <w:rsid w:val="00431CC6"/>
    <w:rsid w:val="00435828"/>
    <w:rsid w:val="00435BDC"/>
    <w:rsid w:val="004413CF"/>
    <w:rsid w:val="004428D5"/>
    <w:rsid w:val="00442B65"/>
    <w:rsid w:val="0044360E"/>
    <w:rsid w:val="0044371A"/>
    <w:rsid w:val="004439A1"/>
    <w:rsid w:val="00444420"/>
    <w:rsid w:val="00446877"/>
    <w:rsid w:val="004476B7"/>
    <w:rsid w:val="0045020A"/>
    <w:rsid w:val="004506D9"/>
    <w:rsid w:val="0045743E"/>
    <w:rsid w:val="00470766"/>
    <w:rsid w:val="00474C3C"/>
    <w:rsid w:val="00475BA1"/>
    <w:rsid w:val="00481014"/>
    <w:rsid w:val="00481323"/>
    <w:rsid w:val="0048407A"/>
    <w:rsid w:val="00484334"/>
    <w:rsid w:val="004848D4"/>
    <w:rsid w:val="00485E42"/>
    <w:rsid w:val="00493865"/>
    <w:rsid w:val="00495284"/>
    <w:rsid w:val="004968BA"/>
    <w:rsid w:val="00496AF9"/>
    <w:rsid w:val="004A1A40"/>
    <w:rsid w:val="004A1BD3"/>
    <w:rsid w:val="004A1F3B"/>
    <w:rsid w:val="004A6109"/>
    <w:rsid w:val="004A68F4"/>
    <w:rsid w:val="004B6B58"/>
    <w:rsid w:val="004B72A9"/>
    <w:rsid w:val="004C183D"/>
    <w:rsid w:val="004C24C5"/>
    <w:rsid w:val="004C4CE5"/>
    <w:rsid w:val="004C59BC"/>
    <w:rsid w:val="004C7D79"/>
    <w:rsid w:val="004E0798"/>
    <w:rsid w:val="004E3F9D"/>
    <w:rsid w:val="004E62D7"/>
    <w:rsid w:val="004E63FE"/>
    <w:rsid w:val="004F23EF"/>
    <w:rsid w:val="004F35EF"/>
    <w:rsid w:val="004F3E89"/>
    <w:rsid w:val="004F4368"/>
    <w:rsid w:val="004F6A6C"/>
    <w:rsid w:val="0050087D"/>
    <w:rsid w:val="00504F75"/>
    <w:rsid w:val="00505C4E"/>
    <w:rsid w:val="005060FF"/>
    <w:rsid w:val="0050657D"/>
    <w:rsid w:val="00510A31"/>
    <w:rsid w:val="00514CA8"/>
    <w:rsid w:val="005162BB"/>
    <w:rsid w:val="00520DD7"/>
    <w:rsid w:val="0052254D"/>
    <w:rsid w:val="005269E8"/>
    <w:rsid w:val="00526ABC"/>
    <w:rsid w:val="005277E0"/>
    <w:rsid w:val="00527F90"/>
    <w:rsid w:val="00530FD4"/>
    <w:rsid w:val="0053113A"/>
    <w:rsid w:val="00542856"/>
    <w:rsid w:val="00543223"/>
    <w:rsid w:val="005441C1"/>
    <w:rsid w:val="0054481A"/>
    <w:rsid w:val="00546BA9"/>
    <w:rsid w:val="00554AEE"/>
    <w:rsid w:val="00560EBC"/>
    <w:rsid w:val="00561E8F"/>
    <w:rsid w:val="00565C63"/>
    <w:rsid w:val="00573AF5"/>
    <w:rsid w:val="00574AE6"/>
    <w:rsid w:val="00575F6E"/>
    <w:rsid w:val="0058167F"/>
    <w:rsid w:val="00582156"/>
    <w:rsid w:val="00585CF6"/>
    <w:rsid w:val="005869B4"/>
    <w:rsid w:val="00587DBD"/>
    <w:rsid w:val="00591A85"/>
    <w:rsid w:val="00592680"/>
    <w:rsid w:val="00593462"/>
    <w:rsid w:val="0059523E"/>
    <w:rsid w:val="005958FE"/>
    <w:rsid w:val="005A1665"/>
    <w:rsid w:val="005A6D94"/>
    <w:rsid w:val="005A77A2"/>
    <w:rsid w:val="005B5352"/>
    <w:rsid w:val="005B632D"/>
    <w:rsid w:val="005B65BF"/>
    <w:rsid w:val="005C104D"/>
    <w:rsid w:val="005C686E"/>
    <w:rsid w:val="005C779F"/>
    <w:rsid w:val="005D0D76"/>
    <w:rsid w:val="005D2343"/>
    <w:rsid w:val="005D4F32"/>
    <w:rsid w:val="005D6A51"/>
    <w:rsid w:val="005D7E78"/>
    <w:rsid w:val="005E1547"/>
    <w:rsid w:val="005F05AE"/>
    <w:rsid w:val="005F09A5"/>
    <w:rsid w:val="005F4F7C"/>
    <w:rsid w:val="005F56FA"/>
    <w:rsid w:val="00602E6E"/>
    <w:rsid w:val="00602F2B"/>
    <w:rsid w:val="00603132"/>
    <w:rsid w:val="0060393C"/>
    <w:rsid w:val="00604442"/>
    <w:rsid w:val="00607799"/>
    <w:rsid w:val="0061313C"/>
    <w:rsid w:val="006213C1"/>
    <w:rsid w:val="006215B5"/>
    <w:rsid w:val="006238BC"/>
    <w:rsid w:val="006245AA"/>
    <w:rsid w:val="00627A39"/>
    <w:rsid w:val="00627D54"/>
    <w:rsid w:val="006303CD"/>
    <w:rsid w:val="00632BB9"/>
    <w:rsid w:val="00634279"/>
    <w:rsid w:val="0063682E"/>
    <w:rsid w:val="00637446"/>
    <w:rsid w:val="00637E35"/>
    <w:rsid w:val="00641130"/>
    <w:rsid w:val="00643914"/>
    <w:rsid w:val="0065716B"/>
    <w:rsid w:val="006574D0"/>
    <w:rsid w:val="006628D1"/>
    <w:rsid w:val="00663F6B"/>
    <w:rsid w:val="00676800"/>
    <w:rsid w:val="00680358"/>
    <w:rsid w:val="00681E43"/>
    <w:rsid w:val="006840B6"/>
    <w:rsid w:val="00691D0A"/>
    <w:rsid w:val="00692999"/>
    <w:rsid w:val="00693391"/>
    <w:rsid w:val="006964B8"/>
    <w:rsid w:val="006977D4"/>
    <w:rsid w:val="006A23D1"/>
    <w:rsid w:val="006A3DD6"/>
    <w:rsid w:val="006A5393"/>
    <w:rsid w:val="006B1DB9"/>
    <w:rsid w:val="006B4AD8"/>
    <w:rsid w:val="006B6968"/>
    <w:rsid w:val="006C0541"/>
    <w:rsid w:val="006C1CF2"/>
    <w:rsid w:val="006C41CE"/>
    <w:rsid w:val="006C4D48"/>
    <w:rsid w:val="006D20D0"/>
    <w:rsid w:val="006D2882"/>
    <w:rsid w:val="006D3FE6"/>
    <w:rsid w:val="006D4808"/>
    <w:rsid w:val="006D6EBC"/>
    <w:rsid w:val="006D7021"/>
    <w:rsid w:val="006E0B41"/>
    <w:rsid w:val="006E371B"/>
    <w:rsid w:val="006E4250"/>
    <w:rsid w:val="006E67B9"/>
    <w:rsid w:val="006F115C"/>
    <w:rsid w:val="006F1BC6"/>
    <w:rsid w:val="006F3A26"/>
    <w:rsid w:val="006F4550"/>
    <w:rsid w:val="006F6BEE"/>
    <w:rsid w:val="006F6E16"/>
    <w:rsid w:val="006F751E"/>
    <w:rsid w:val="00701951"/>
    <w:rsid w:val="00701AC8"/>
    <w:rsid w:val="00702E17"/>
    <w:rsid w:val="00702EE3"/>
    <w:rsid w:val="00703001"/>
    <w:rsid w:val="0070464C"/>
    <w:rsid w:val="007052A6"/>
    <w:rsid w:val="0070550B"/>
    <w:rsid w:val="00705AD8"/>
    <w:rsid w:val="00706085"/>
    <w:rsid w:val="0071357A"/>
    <w:rsid w:val="007179D2"/>
    <w:rsid w:val="007211DE"/>
    <w:rsid w:val="00727AED"/>
    <w:rsid w:val="007305CD"/>
    <w:rsid w:val="00731467"/>
    <w:rsid w:val="00731781"/>
    <w:rsid w:val="007318CF"/>
    <w:rsid w:val="00733653"/>
    <w:rsid w:val="00736AAC"/>
    <w:rsid w:val="00737F3D"/>
    <w:rsid w:val="0074206E"/>
    <w:rsid w:val="007429E0"/>
    <w:rsid w:val="00744C6A"/>
    <w:rsid w:val="00744F8B"/>
    <w:rsid w:val="00745933"/>
    <w:rsid w:val="00745FB3"/>
    <w:rsid w:val="0074752E"/>
    <w:rsid w:val="007556AA"/>
    <w:rsid w:val="00756038"/>
    <w:rsid w:val="00756860"/>
    <w:rsid w:val="00761E78"/>
    <w:rsid w:val="007652C3"/>
    <w:rsid w:val="00765F83"/>
    <w:rsid w:val="007815AD"/>
    <w:rsid w:val="007826FA"/>
    <w:rsid w:val="00783B6E"/>
    <w:rsid w:val="00786165"/>
    <w:rsid w:val="00790004"/>
    <w:rsid w:val="007907F4"/>
    <w:rsid w:val="007A2F8A"/>
    <w:rsid w:val="007A6D06"/>
    <w:rsid w:val="007A7F3E"/>
    <w:rsid w:val="007B1C3C"/>
    <w:rsid w:val="007B2245"/>
    <w:rsid w:val="007B73C1"/>
    <w:rsid w:val="007C0ED0"/>
    <w:rsid w:val="007C1271"/>
    <w:rsid w:val="007C250F"/>
    <w:rsid w:val="007D099D"/>
    <w:rsid w:val="007D1CB9"/>
    <w:rsid w:val="007D3791"/>
    <w:rsid w:val="007E1BED"/>
    <w:rsid w:val="007F03C7"/>
    <w:rsid w:val="007F3809"/>
    <w:rsid w:val="007F5261"/>
    <w:rsid w:val="00802211"/>
    <w:rsid w:val="00802B59"/>
    <w:rsid w:val="0080404C"/>
    <w:rsid w:val="008056DB"/>
    <w:rsid w:val="00805D87"/>
    <w:rsid w:val="008111F6"/>
    <w:rsid w:val="00813B4B"/>
    <w:rsid w:val="00816928"/>
    <w:rsid w:val="0082046F"/>
    <w:rsid w:val="00820CF8"/>
    <w:rsid w:val="00821FBB"/>
    <w:rsid w:val="00825373"/>
    <w:rsid w:val="008263B8"/>
    <w:rsid w:val="00826B80"/>
    <w:rsid w:val="00827942"/>
    <w:rsid w:val="00830857"/>
    <w:rsid w:val="00835EC3"/>
    <w:rsid w:val="00843409"/>
    <w:rsid w:val="00847991"/>
    <w:rsid w:val="00852904"/>
    <w:rsid w:val="00857BC5"/>
    <w:rsid w:val="0086048C"/>
    <w:rsid w:val="00861999"/>
    <w:rsid w:val="00865CD7"/>
    <w:rsid w:val="0086741E"/>
    <w:rsid w:val="00870953"/>
    <w:rsid w:val="0087310B"/>
    <w:rsid w:val="008736A9"/>
    <w:rsid w:val="00876880"/>
    <w:rsid w:val="008773D3"/>
    <w:rsid w:val="00882833"/>
    <w:rsid w:val="0088514E"/>
    <w:rsid w:val="00887682"/>
    <w:rsid w:val="008908BE"/>
    <w:rsid w:val="00894A12"/>
    <w:rsid w:val="00896056"/>
    <w:rsid w:val="0089717A"/>
    <w:rsid w:val="008A1EC0"/>
    <w:rsid w:val="008A2872"/>
    <w:rsid w:val="008A333A"/>
    <w:rsid w:val="008A3C1E"/>
    <w:rsid w:val="008A5AC2"/>
    <w:rsid w:val="008A63B8"/>
    <w:rsid w:val="008A645C"/>
    <w:rsid w:val="008A6472"/>
    <w:rsid w:val="008B099A"/>
    <w:rsid w:val="008B1A19"/>
    <w:rsid w:val="008B7FC4"/>
    <w:rsid w:val="008C3D75"/>
    <w:rsid w:val="008C55C1"/>
    <w:rsid w:val="008C6C6A"/>
    <w:rsid w:val="008C6DF2"/>
    <w:rsid w:val="008D158A"/>
    <w:rsid w:val="008D5029"/>
    <w:rsid w:val="008D776D"/>
    <w:rsid w:val="008E2F96"/>
    <w:rsid w:val="008E3127"/>
    <w:rsid w:val="008E4C68"/>
    <w:rsid w:val="008E577E"/>
    <w:rsid w:val="008E72D3"/>
    <w:rsid w:val="008F1054"/>
    <w:rsid w:val="008F6785"/>
    <w:rsid w:val="008F7F9A"/>
    <w:rsid w:val="00900820"/>
    <w:rsid w:val="00901693"/>
    <w:rsid w:val="009033EA"/>
    <w:rsid w:val="00907B27"/>
    <w:rsid w:val="00910A94"/>
    <w:rsid w:val="00914CBA"/>
    <w:rsid w:val="00922F30"/>
    <w:rsid w:val="00925ABC"/>
    <w:rsid w:val="00931A0A"/>
    <w:rsid w:val="009335B0"/>
    <w:rsid w:val="0093530B"/>
    <w:rsid w:val="00941B6F"/>
    <w:rsid w:val="00943EB1"/>
    <w:rsid w:val="00945B66"/>
    <w:rsid w:val="0095091A"/>
    <w:rsid w:val="0095543A"/>
    <w:rsid w:val="0096032E"/>
    <w:rsid w:val="00964EA7"/>
    <w:rsid w:val="009650CF"/>
    <w:rsid w:val="0096779B"/>
    <w:rsid w:val="00967B90"/>
    <w:rsid w:val="00967EBA"/>
    <w:rsid w:val="009706DA"/>
    <w:rsid w:val="00970BE0"/>
    <w:rsid w:val="00975C1F"/>
    <w:rsid w:val="00984DEB"/>
    <w:rsid w:val="0098629E"/>
    <w:rsid w:val="0098732B"/>
    <w:rsid w:val="00987FA2"/>
    <w:rsid w:val="0099083D"/>
    <w:rsid w:val="009929D2"/>
    <w:rsid w:val="00992C77"/>
    <w:rsid w:val="00992F2C"/>
    <w:rsid w:val="00994945"/>
    <w:rsid w:val="00995D06"/>
    <w:rsid w:val="009A0FD7"/>
    <w:rsid w:val="009A26D0"/>
    <w:rsid w:val="009A29D7"/>
    <w:rsid w:val="009A2F01"/>
    <w:rsid w:val="009A43B2"/>
    <w:rsid w:val="009B11CE"/>
    <w:rsid w:val="009B44CC"/>
    <w:rsid w:val="009B4514"/>
    <w:rsid w:val="009B460D"/>
    <w:rsid w:val="009C13C6"/>
    <w:rsid w:val="009C3A39"/>
    <w:rsid w:val="009C6902"/>
    <w:rsid w:val="009C6CB7"/>
    <w:rsid w:val="009C70EE"/>
    <w:rsid w:val="009D699D"/>
    <w:rsid w:val="009D7A26"/>
    <w:rsid w:val="009D7D01"/>
    <w:rsid w:val="009D7FF0"/>
    <w:rsid w:val="009E0E66"/>
    <w:rsid w:val="009E1029"/>
    <w:rsid w:val="009E139C"/>
    <w:rsid w:val="009E243F"/>
    <w:rsid w:val="009E3CF8"/>
    <w:rsid w:val="009E6FA0"/>
    <w:rsid w:val="009F0100"/>
    <w:rsid w:val="009F20F8"/>
    <w:rsid w:val="009F79CC"/>
    <w:rsid w:val="00A04BDE"/>
    <w:rsid w:val="00A1028B"/>
    <w:rsid w:val="00A1313F"/>
    <w:rsid w:val="00A144E2"/>
    <w:rsid w:val="00A14AB9"/>
    <w:rsid w:val="00A2240B"/>
    <w:rsid w:val="00A22AB7"/>
    <w:rsid w:val="00A237AF"/>
    <w:rsid w:val="00A2517C"/>
    <w:rsid w:val="00A25B17"/>
    <w:rsid w:val="00A2729C"/>
    <w:rsid w:val="00A30EE8"/>
    <w:rsid w:val="00A31708"/>
    <w:rsid w:val="00A332E2"/>
    <w:rsid w:val="00A33C17"/>
    <w:rsid w:val="00A3630C"/>
    <w:rsid w:val="00A41387"/>
    <w:rsid w:val="00A41AAE"/>
    <w:rsid w:val="00A429FE"/>
    <w:rsid w:val="00A44233"/>
    <w:rsid w:val="00A50D36"/>
    <w:rsid w:val="00A51114"/>
    <w:rsid w:val="00A526BE"/>
    <w:rsid w:val="00A52FA0"/>
    <w:rsid w:val="00A55742"/>
    <w:rsid w:val="00A57858"/>
    <w:rsid w:val="00A60FCB"/>
    <w:rsid w:val="00A627E6"/>
    <w:rsid w:val="00A64C74"/>
    <w:rsid w:val="00A826E1"/>
    <w:rsid w:val="00A827B2"/>
    <w:rsid w:val="00A8496C"/>
    <w:rsid w:val="00A87927"/>
    <w:rsid w:val="00A9219B"/>
    <w:rsid w:val="00A93487"/>
    <w:rsid w:val="00A94A88"/>
    <w:rsid w:val="00AA0825"/>
    <w:rsid w:val="00AA21A3"/>
    <w:rsid w:val="00AA3A6D"/>
    <w:rsid w:val="00AA3EB2"/>
    <w:rsid w:val="00AA4887"/>
    <w:rsid w:val="00AB2E06"/>
    <w:rsid w:val="00AB3D0E"/>
    <w:rsid w:val="00AC00FC"/>
    <w:rsid w:val="00AC2568"/>
    <w:rsid w:val="00AC5743"/>
    <w:rsid w:val="00AC77CA"/>
    <w:rsid w:val="00AD04EC"/>
    <w:rsid w:val="00AE0CEC"/>
    <w:rsid w:val="00AE0D0E"/>
    <w:rsid w:val="00AE1D87"/>
    <w:rsid w:val="00AF0A87"/>
    <w:rsid w:val="00AF1EFB"/>
    <w:rsid w:val="00AF3BB7"/>
    <w:rsid w:val="00AF4C7E"/>
    <w:rsid w:val="00AF6E0F"/>
    <w:rsid w:val="00AF7016"/>
    <w:rsid w:val="00B00AEE"/>
    <w:rsid w:val="00B01BCE"/>
    <w:rsid w:val="00B046BD"/>
    <w:rsid w:val="00B05746"/>
    <w:rsid w:val="00B06C1B"/>
    <w:rsid w:val="00B13430"/>
    <w:rsid w:val="00B20CCD"/>
    <w:rsid w:val="00B23B2B"/>
    <w:rsid w:val="00B24E95"/>
    <w:rsid w:val="00B2692C"/>
    <w:rsid w:val="00B27DC5"/>
    <w:rsid w:val="00B27F14"/>
    <w:rsid w:val="00B27F2B"/>
    <w:rsid w:val="00B37304"/>
    <w:rsid w:val="00B46232"/>
    <w:rsid w:val="00B46C72"/>
    <w:rsid w:val="00B47C38"/>
    <w:rsid w:val="00B50727"/>
    <w:rsid w:val="00B50F44"/>
    <w:rsid w:val="00B52AD6"/>
    <w:rsid w:val="00B5471B"/>
    <w:rsid w:val="00B56ABB"/>
    <w:rsid w:val="00B56F88"/>
    <w:rsid w:val="00B607FA"/>
    <w:rsid w:val="00B63838"/>
    <w:rsid w:val="00B642AB"/>
    <w:rsid w:val="00B74A7B"/>
    <w:rsid w:val="00B81C34"/>
    <w:rsid w:val="00B82CA1"/>
    <w:rsid w:val="00B85632"/>
    <w:rsid w:val="00B8600E"/>
    <w:rsid w:val="00B8622D"/>
    <w:rsid w:val="00B932BA"/>
    <w:rsid w:val="00B97D8C"/>
    <w:rsid w:val="00BA4C5C"/>
    <w:rsid w:val="00BB0E3C"/>
    <w:rsid w:val="00BB1AD7"/>
    <w:rsid w:val="00BB6947"/>
    <w:rsid w:val="00BC2847"/>
    <w:rsid w:val="00BC4646"/>
    <w:rsid w:val="00BD0394"/>
    <w:rsid w:val="00BE255B"/>
    <w:rsid w:val="00BE2A4C"/>
    <w:rsid w:val="00BE2B7E"/>
    <w:rsid w:val="00BE4DDA"/>
    <w:rsid w:val="00BE62D4"/>
    <w:rsid w:val="00BF1654"/>
    <w:rsid w:val="00BF22FC"/>
    <w:rsid w:val="00BF3BA8"/>
    <w:rsid w:val="00BF4B47"/>
    <w:rsid w:val="00C00332"/>
    <w:rsid w:val="00C02118"/>
    <w:rsid w:val="00C03344"/>
    <w:rsid w:val="00C07651"/>
    <w:rsid w:val="00C07D56"/>
    <w:rsid w:val="00C11EE1"/>
    <w:rsid w:val="00C17D07"/>
    <w:rsid w:val="00C21CDB"/>
    <w:rsid w:val="00C3035B"/>
    <w:rsid w:val="00C3479A"/>
    <w:rsid w:val="00C34D6B"/>
    <w:rsid w:val="00C350E4"/>
    <w:rsid w:val="00C40E18"/>
    <w:rsid w:val="00C41D49"/>
    <w:rsid w:val="00C42346"/>
    <w:rsid w:val="00C46F0F"/>
    <w:rsid w:val="00C508A6"/>
    <w:rsid w:val="00C5183C"/>
    <w:rsid w:val="00C52C11"/>
    <w:rsid w:val="00C568ED"/>
    <w:rsid w:val="00C57EFF"/>
    <w:rsid w:val="00C63B31"/>
    <w:rsid w:val="00C66042"/>
    <w:rsid w:val="00C67259"/>
    <w:rsid w:val="00C705B4"/>
    <w:rsid w:val="00C73AB1"/>
    <w:rsid w:val="00C73C00"/>
    <w:rsid w:val="00C76AD9"/>
    <w:rsid w:val="00C7794E"/>
    <w:rsid w:val="00C8256F"/>
    <w:rsid w:val="00C92DB1"/>
    <w:rsid w:val="00C95C88"/>
    <w:rsid w:val="00C97882"/>
    <w:rsid w:val="00CA08E1"/>
    <w:rsid w:val="00CA16EF"/>
    <w:rsid w:val="00CA4E6F"/>
    <w:rsid w:val="00CA5730"/>
    <w:rsid w:val="00CB22EA"/>
    <w:rsid w:val="00CB436C"/>
    <w:rsid w:val="00CB53B6"/>
    <w:rsid w:val="00CB58CA"/>
    <w:rsid w:val="00CB5CF0"/>
    <w:rsid w:val="00CB5D7C"/>
    <w:rsid w:val="00CC0240"/>
    <w:rsid w:val="00CC0DEA"/>
    <w:rsid w:val="00CC1855"/>
    <w:rsid w:val="00CD2A43"/>
    <w:rsid w:val="00CD4C07"/>
    <w:rsid w:val="00CE112F"/>
    <w:rsid w:val="00CE1167"/>
    <w:rsid w:val="00CE2B5F"/>
    <w:rsid w:val="00CE2C9D"/>
    <w:rsid w:val="00CE3AB9"/>
    <w:rsid w:val="00CE7D9B"/>
    <w:rsid w:val="00CF08CB"/>
    <w:rsid w:val="00CF137E"/>
    <w:rsid w:val="00CF15C5"/>
    <w:rsid w:val="00CF2978"/>
    <w:rsid w:val="00CF514C"/>
    <w:rsid w:val="00D00259"/>
    <w:rsid w:val="00D00A10"/>
    <w:rsid w:val="00D07E1A"/>
    <w:rsid w:val="00D145C5"/>
    <w:rsid w:val="00D15939"/>
    <w:rsid w:val="00D23007"/>
    <w:rsid w:val="00D30573"/>
    <w:rsid w:val="00D31998"/>
    <w:rsid w:val="00D35A5D"/>
    <w:rsid w:val="00D40470"/>
    <w:rsid w:val="00D409B0"/>
    <w:rsid w:val="00D47E2F"/>
    <w:rsid w:val="00D57B18"/>
    <w:rsid w:val="00D60695"/>
    <w:rsid w:val="00D6102B"/>
    <w:rsid w:val="00D7523A"/>
    <w:rsid w:val="00D83127"/>
    <w:rsid w:val="00D847D9"/>
    <w:rsid w:val="00D87B65"/>
    <w:rsid w:val="00D9688C"/>
    <w:rsid w:val="00DA17A1"/>
    <w:rsid w:val="00DA1F08"/>
    <w:rsid w:val="00DA724E"/>
    <w:rsid w:val="00DA7724"/>
    <w:rsid w:val="00DB0622"/>
    <w:rsid w:val="00DB1C2A"/>
    <w:rsid w:val="00DB332F"/>
    <w:rsid w:val="00DB43A2"/>
    <w:rsid w:val="00DC0571"/>
    <w:rsid w:val="00DC5794"/>
    <w:rsid w:val="00DC6E06"/>
    <w:rsid w:val="00DD3A8C"/>
    <w:rsid w:val="00DE2E7F"/>
    <w:rsid w:val="00DE2FC0"/>
    <w:rsid w:val="00DE7391"/>
    <w:rsid w:val="00DE773C"/>
    <w:rsid w:val="00DE797C"/>
    <w:rsid w:val="00DF0346"/>
    <w:rsid w:val="00DF3C5C"/>
    <w:rsid w:val="00DF3CC2"/>
    <w:rsid w:val="00E03CDA"/>
    <w:rsid w:val="00E03FB5"/>
    <w:rsid w:val="00E053EA"/>
    <w:rsid w:val="00E06B61"/>
    <w:rsid w:val="00E10DAF"/>
    <w:rsid w:val="00E17487"/>
    <w:rsid w:val="00E21AA7"/>
    <w:rsid w:val="00E22460"/>
    <w:rsid w:val="00E226B3"/>
    <w:rsid w:val="00E24161"/>
    <w:rsid w:val="00E27453"/>
    <w:rsid w:val="00E31CCE"/>
    <w:rsid w:val="00E3311D"/>
    <w:rsid w:val="00E35878"/>
    <w:rsid w:val="00E35CF9"/>
    <w:rsid w:val="00E36087"/>
    <w:rsid w:val="00E375B6"/>
    <w:rsid w:val="00E40A10"/>
    <w:rsid w:val="00E41C64"/>
    <w:rsid w:val="00E42B27"/>
    <w:rsid w:val="00E44C64"/>
    <w:rsid w:val="00E467B5"/>
    <w:rsid w:val="00E47284"/>
    <w:rsid w:val="00E47AE4"/>
    <w:rsid w:val="00E50086"/>
    <w:rsid w:val="00E511B5"/>
    <w:rsid w:val="00E53E8D"/>
    <w:rsid w:val="00E56F72"/>
    <w:rsid w:val="00E60930"/>
    <w:rsid w:val="00E64615"/>
    <w:rsid w:val="00E71549"/>
    <w:rsid w:val="00E72968"/>
    <w:rsid w:val="00E74BAC"/>
    <w:rsid w:val="00E7701B"/>
    <w:rsid w:val="00E83B1F"/>
    <w:rsid w:val="00E849B6"/>
    <w:rsid w:val="00E87234"/>
    <w:rsid w:val="00E87B3D"/>
    <w:rsid w:val="00E93EA0"/>
    <w:rsid w:val="00E967CD"/>
    <w:rsid w:val="00EA03D1"/>
    <w:rsid w:val="00EA0CE4"/>
    <w:rsid w:val="00EA24D6"/>
    <w:rsid w:val="00EA4D79"/>
    <w:rsid w:val="00EA5671"/>
    <w:rsid w:val="00EA5C2C"/>
    <w:rsid w:val="00EA69E3"/>
    <w:rsid w:val="00EB01C1"/>
    <w:rsid w:val="00EB40B6"/>
    <w:rsid w:val="00EC13FC"/>
    <w:rsid w:val="00EC4A2B"/>
    <w:rsid w:val="00EC55B2"/>
    <w:rsid w:val="00EC66BE"/>
    <w:rsid w:val="00EC69CB"/>
    <w:rsid w:val="00ED6882"/>
    <w:rsid w:val="00ED7183"/>
    <w:rsid w:val="00EF0AE5"/>
    <w:rsid w:val="00EF0E1A"/>
    <w:rsid w:val="00EF1112"/>
    <w:rsid w:val="00EF2648"/>
    <w:rsid w:val="00EF34C1"/>
    <w:rsid w:val="00EF4903"/>
    <w:rsid w:val="00EF4953"/>
    <w:rsid w:val="00EF4BF9"/>
    <w:rsid w:val="00F00EE9"/>
    <w:rsid w:val="00F05825"/>
    <w:rsid w:val="00F05A49"/>
    <w:rsid w:val="00F05CBD"/>
    <w:rsid w:val="00F06707"/>
    <w:rsid w:val="00F113B7"/>
    <w:rsid w:val="00F115BA"/>
    <w:rsid w:val="00F14523"/>
    <w:rsid w:val="00F161C5"/>
    <w:rsid w:val="00F203E9"/>
    <w:rsid w:val="00F228CE"/>
    <w:rsid w:val="00F2293D"/>
    <w:rsid w:val="00F23604"/>
    <w:rsid w:val="00F25A4D"/>
    <w:rsid w:val="00F266E3"/>
    <w:rsid w:val="00F27D10"/>
    <w:rsid w:val="00F35624"/>
    <w:rsid w:val="00F35F54"/>
    <w:rsid w:val="00F41B4D"/>
    <w:rsid w:val="00F437D1"/>
    <w:rsid w:val="00F44998"/>
    <w:rsid w:val="00F53033"/>
    <w:rsid w:val="00F55417"/>
    <w:rsid w:val="00F554B6"/>
    <w:rsid w:val="00F554EF"/>
    <w:rsid w:val="00F62BF9"/>
    <w:rsid w:val="00F65397"/>
    <w:rsid w:val="00F66630"/>
    <w:rsid w:val="00F703C6"/>
    <w:rsid w:val="00F71881"/>
    <w:rsid w:val="00F74830"/>
    <w:rsid w:val="00F772F4"/>
    <w:rsid w:val="00F84DB7"/>
    <w:rsid w:val="00F9084C"/>
    <w:rsid w:val="00F9100D"/>
    <w:rsid w:val="00F9448D"/>
    <w:rsid w:val="00F94845"/>
    <w:rsid w:val="00FA05E5"/>
    <w:rsid w:val="00FA0F1B"/>
    <w:rsid w:val="00FA1FC7"/>
    <w:rsid w:val="00FB2521"/>
    <w:rsid w:val="00FB48C8"/>
    <w:rsid w:val="00FB7755"/>
    <w:rsid w:val="00FC3293"/>
    <w:rsid w:val="00FC43F0"/>
    <w:rsid w:val="00FC64E0"/>
    <w:rsid w:val="00FC78FB"/>
    <w:rsid w:val="00FD0CFA"/>
    <w:rsid w:val="00FD2B66"/>
    <w:rsid w:val="00FD2BDC"/>
    <w:rsid w:val="00FD4BB2"/>
    <w:rsid w:val="00FD4DBB"/>
    <w:rsid w:val="00FD6720"/>
    <w:rsid w:val="00FE135C"/>
    <w:rsid w:val="00FE188D"/>
    <w:rsid w:val="00FE4D1B"/>
    <w:rsid w:val="00FE66D3"/>
    <w:rsid w:val="00FE6CF6"/>
    <w:rsid w:val="00FF347D"/>
    <w:rsid w:val="00FF72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C412"/>
  <w15:docId w15:val="{7C256238-458A-43E3-81B8-005D9346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64B8"/>
    <w:pPr>
      <w:suppressAutoHyphens/>
    </w:pPr>
    <w:rPr>
      <w:rFonts w:ascii="Calibri" w:eastAsia="Times New Roman" w:hAnsi="Calibri" w:cs="Times New Roman"/>
      <w:lang w:eastAsia="ar-SA"/>
    </w:rPr>
  </w:style>
  <w:style w:type="paragraph" w:styleId="1">
    <w:name w:val="heading 1"/>
    <w:basedOn w:val="a"/>
    <w:next w:val="a"/>
    <w:link w:val="10"/>
    <w:uiPriority w:val="9"/>
    <w:qFormat/>
    <w:rsid w:val="000A7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64B8"/>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3">
    <w:name w:val="Основной"/>
    <w:basedOn w:val="a"/>
    <w:rsid w:val="006964B8"/>
    <w:pPr>
      <w:spacing w:after="0" w:line="214" w:lineRule="atLeast"/>
      <w:ind w:firstLine="283"/>
      <w:jc w:val="both"/>
    </w:pPr>
    <w:rPr>
      <w:rFonts w:ascii="NewtonCSanPin" w:hAnsi="NewtonCSanPin" w:cs="NewtonCSanPin"/>
      <w:color w:val="000000"/>
      <w:sz w:val="21"/>
      <w:szCs w:val="21"/>
    </w:rPr>
  </w:style>
  <w:style w:type="table" w:styleId="a4">
    <w:name w:val="Table Grid"/>
    <w:basedOn w:val="a1"/>
    <w:uiPriority w:val="59"/>
    <w:rsid w:val="006964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87DBD"/>
    <w:pPr>
      <w:ind w:left="720"/>
      <w:contextualSpacing/>
    </w:pPr>
  </w:style>
  <w:style w:type="character" w:styleId="a6">
    <w:name w:val="footnote reference"/>
    <w:basedOn w:val="a0"/>
    <w:rsid w:val="00FC64E0"/>
    <w:rPr>
      <w:vertAlign w:val="superscript"/>
    </w:rPr>
  </w:style>
  <w:style w:type="character" w:styleId="a7">
    <w:name w:val="Hyperlink"/>
    <w:basedOn w:val="a0"/>
    <w:uiPriority w:val="99"/>
    <w:unhideWhenUsed/>
    <w:rsid w:val="0028386A"/>
    <w:rPr>
      <w:color w:val="0000FF" w:themeColor="hyperlink"/>
      <w:u w:val="single"/>
    </w:rPr>
  </w:style>
  <w:style w:type="character" w:styleId="a8">
    <w:name w:val="FollowedHyperlink"/>
    <w:basedOn w:val="a0"/>
    <w:uiPriority w:val="99"/>
    <w:semiHidden/>
    <w:unhideWhenUsed/>
    <w:rsid w:val="0098732B"/>
    <w:rPr>
      <w:color w:val="800080" w:themeColor="followedHyperlink"/>
      <w:u w:val="single"/>
    </w:rPr>
  </w:style>
  <w:style w:type="paragraph" w:styleId="a9">
    <w:name w:val="footnote text"/>
    <w:basedOn w:val="a"/>
    <w:link w:val="aa"/>
    <w:uiPriority w:val="99"/>
    <w:semiHidden/>
    <w:unhideWhenUsed/>
    <w:rsid w:val="00945B66"/>
    <w:pPr>
      <w:spacing w:after="0" w:line="240" w:lineRule="auto"/>
    </w:pPr>
    <w:rPr>
      <w:sz w:val="20"/>
      <w:szCs w:val="20"/>
    </w:rPr>
  </w:style>
  <w:style w:type="character" w:customStyle="1" w:styleId="aa">
    <w:name w:val="Текст сноски Знак"/>
    <w:basedOn w:val="a0"/>
    <w:link w:val="a9"/>
    <w:uiPriority w:val="99"/>
    <w:semiHidden/>
    <w:rsid w:val="00945B66"/>
    <w:rPr>
      <w:rFonts w:ascii="Calibri" w:eastAsia="Times New Roman" w:hAnsi="Calibri" w:cs="Times New Roman"/>
      <w:sz w:val="20"/>
      <w:szCs w:val="20"/>
      <w:lang w:eastAsia="ar-SA"/>
    </w:rPr>
  </w:style>
  <w:style w:type="character" w:customStyle="1" w:styleId="ab">
    <w:name w:val="Символ сноски"/>
    <w:rsid w:val="00945B66"/>
    <w:rPr>
      <w:vertAlign w:val="superscript"/>
    </w:rPr>
  </w:style>
  <w:style w:type="paragraph" w:styleId="ac">
    <w:name w:val="header"/>
    <w:basedOn w:val="a"/>
    <w:link w:val="ad"/>
    <w:uiPriority w:val="99"/>
    <w:unhideWhenUsed/>
    <w:rsid w:val="006238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238BC"/>
    <w:rPr>
      <w:rFonts w:ascii="Calibri" w:eastAsia="Times New Roman" w:hAnsi="Calibri" w:cs="Times New Roman"/>
      <w:lang w:eastAsia="ar-SA"/>
    </w:rPr>
  </w:style>
  <w:style w:type="paragraph" w:styleId="ae">
    <w:name w:val="footer"/>
    <w:basedOn w:val="a"/>
    <w:link w:val="af"/>
    <w:uiPriority w:val="99"/>
    <w:unhideWhenUsed/>
    <w:rsid w:val="006238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238BC"/>
    <w:rPr>
      <w:rFonts w:ascii="Calibri" w:eastAsia="Times New Roman" w:hAnsi="Calibri" w:cs="Times New Roman"/>
      <w:lang w:eastAsia="ar-SA"/>
    </w:rPr>
  </w:style>
  <w:style w:type="paragraph" w:customStyle="1" w:styleId="Standard">
    <w:name w:val="Standard"/>
    <w:rsid w:val="002A14D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styleId="af0">
    <w:name w:val="No Spacing"/>
    <w:uiPriority w:val="1"/>
    <w:qFormat/>
    <w:rsid w:val="0029332E"/>
    <w:pPr>
      <w:suppressAutoHyphens/>
      <w:spacing w:after="0" w:line="240" w:lineRule="auto"/>
    </w:pPr>
    <w:rPr>
      <w:rFonts w:ascii="Calibri" w:eastAsia="Times New Roman" w:hAnsi="Calibri" w:cs="Times New Roman"/>
      <w:lang w:eastAsia="ar-SA"/>
    </w:rPr>
  </w:style>
  <w:style w:type="character" w:customStyle="1" w:styleId="10">
    <w:name w:val="Заголовок 1 Знак"/>
    <w:basedOn w:val="a0"/>
    <w:link w:val="1"/>
    <w:uiPriority w:val="9"/>
    <w:rsid w:val="000A7D20"/>
    <w:rPr>
      <w:rFonts w:asciiTheme="majorHAnsi" w:eastAsiaTheme="majorEastAsia" w:hAnsiTheme="majorHAnsi" w:cstheme="majorBidi"/>
      <w:b/>
      <w:bCs/>
      <w:color w:val="365F91" w:themeColor="accent1" w:themeShade="BF"/>
      <w:sz w:val="28"/>
      <w:szCs w:val="28"/>
      <w:lang w:eastAsia="ar-SA"/>
    </w:rPr>
  </w:style>
  <w:style w:type="character" w:styleId="af1">
    <w:name w:val="Emphasis"/>
    <w:basedOn w:val="a0"/>
    <w:uiPriority w:val="20"/>
    <w:qFormat/>
    <w:rsid w:val="000A7D20"/>
    <w:rPr>
      <w:i/>
      <w:iCs/>
    </w:rPr>
  </w:style>
  <w:style w:type="character" w:styleId="af2">
    <w:name w:val="Strong"/>
    <w:basedOn w:val="a0"/>
    <w:uiPriority w:val="22"/>
    <w:qFormat/>
    <w:rsid w:val="006B4AD8"/>
    <w:rPr>
      <w:b/>
      <w:bCs/>
    </w:rPr>
  </w:style>
  <w:style w:type="character" w:styleId="af3">
    <w:name w:val="Subtle Emphasis"/>
    <w:basedOn w:val="a0"/>
    <w:uiPriority w:val="19"/>
    <w:qFormat/>
    <w:rsid w:val="006B4AD8"/>
    <w:rPr>
      <w:i/>
      <w:iCs/>
      <w:color w:val="808080" w:themeColor="text1" w:themeTint="7F"/>
    </w:rPr>
  </w:style>
  <w:style w:type="paragraph" w:styleId="2">
    <w:name w:val="Quote"/>
    <w:basedOn w:val="a"/>
    <w:next w:val="a"/>
    <w:link w:val="20"/>
    <w:uiPriority w:val="29"/>
    <w:qFormat/>
    <w:rsid w:val="006B4AD8"/>
    <w:rPr>
      <w:i/>
      <w:iCs/>
      <w:color w:val="000000" w:themeColor="text1"/>
    </w:rPr>
  </w:style>
  <w:style w:type="character" w:customStyle="1" w:styleId="20">
    <w:name w:val="Цитата 2 Знак"/>
    <w:basedOn w:val="a0"/>
    <w:link w:val="2"/>
    <w:uiPriority w:val="29"/>
    <w:rsid w:val="006B4AD8"/>
    <w:rPr>
      <w:rFonts w:ascii="Calibri" w:eastAsia="Times New Roman" w:hAnsi="Calibri" w:cs="Times New Roman"/>
      <w:i/>
      <w:iCs/>
      <w:color w:val="000000" w:themeColor="text1"/>
      <w:lang w:eastAsia="ar-SA"/>
    </w:rPr>
  </w:style>
  <w:style w:type="paragraph" w:styleId="af4">
    <w:name w:val="Balloon Text"/>
    <w:basedOn w:val="a"/>
    <w:link w:val="af5"/>
    <w:uiPriority w:val="99"/>
    <w:semiHidden/>
    <w:unhideWhenUsed/>
    <w:rsid w:val="006C4D4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C4D48"/>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B0F3-955E-4C1F-BF44-7C8D7492A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290</Pages>
  <Words>68960</Words>
  <Characters>393077</Characters>
  <Application>Microsoft Office Word</Application>
  <DocSecurity>0</DocSecurity>
  <Lines>3275</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Зам. дир. по ИКТ</cp:lastModifiedBy>
  <cp:revision>16</cp:revision>
  <cp:lastPrinted>2019-03-21T07:14:00Z</cp:lastPrinted>
  <dcterms:created xsi:type="dcterms:W3CDTF">2018-07-14T09:53:00Z</dcterms:created>
  <dcterms:modified xsi:type="dcterms:W3CDTF">2020-10-31T06:24:00Z</dcterms:modified>
</cp:coreProperties>
</file>